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optional components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3404 TCR Workshop Manual (Rev. 10.4)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662525229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706890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48590736" w:name="ctxt"/>
    <w:bookmarkEnd w:id="48590736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optional components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Heater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7414025" name="name22116a71bae4aa92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5606a71bae4aa9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7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51646a71bae4aad9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11.1.1 Disassembly</w:t>
            </w:r>
          </w:p>
          <w:p/>
          <w:p/>
          <w:p>
            <w:pPr>
              <w:numPr>
                <w:ilvl w:val="0"/>
                <w:numId w:val="97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7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7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heater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relevant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5350750" name="name68036a71bae4b2cf3" descr="11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1.jpg"/>
                          <pic:cNvPicPr/>
                        </pic:nvPicPr>
                        <pic:blipFill>
                          <a:blip r:embed="rId10416a71bae4b2c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6176687" name="name46876a71bae4b5a0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6866a71bae4b5a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7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7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sequence, fit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new heater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second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washers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cable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7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175500" name="name72146a71bae4bde31" descr="11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2.jpg"/>
                          <pic:cNvPicPr/>
                        </pic:nvPicPr>
                        <pic:blipFill>
                          <a:blip r:embed="rId96106a71bae4bde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Idler gear (for 3rd / 4th PTO)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983258" name="name12556a71bae4c0d2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5946a71bae4c0d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7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85236a71bae4c111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11.2.1 Disassembly</w:t>
            </w:r>
          </w:p>
          <w:p/>
          <w:p/>
          <w:p>
            <w:pPr>
              <w:numPr>
                <w:ilvl w:val="0"/>
                <w:numId w:val="97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68576a71bae4c146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7.4.1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7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from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  </w:t>
            </w:r>
            <w:hyperlink r:id="rId17316a71bae4c173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6.6.1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7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  </w:t>
            </w:r>
            <w:hyperlink r:id="rId26616a71bae4c197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7.8.1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7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</w:t>
            </w:r>
            <w:hyperlink r:id="rId41116a71bae4c1af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7.8.2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7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7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Extract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7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gudgeon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7602344" name="name27006a71bae4c90ee" descr="11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3.jpg"/>
                          <pic:cNvPicPr/>
                        </pic:nvPicPr>
                        <pic:blipFill>
                          <a:blip r:embed="rId43076a71bae4c90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11.3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3"/>
              </w:rPr>
              <w:drawing>
                <wp:inline distT="0" distB="0" distL="0" distR="0">
                  <wp:extent cx="2232000" cy="1483200"/>
                  <wp:effectExtent b="0" l="0" r="0" t="0"/>
                  <wp:docPr id="76418179" name="name34406a71bae4d0645" descr="11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4.jpg"/>
                          <pic:cNvPicPr/>
                        </pic:nvPicPr>
                        <pic:blipFill>
                          <a:blip r:embed="rId94546a71bae4d06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11.4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11.2.2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3044730" name="name94556a71bae4d3f7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3536a71bae4d3f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7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gudgeon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no impurities inside.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7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On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assemble: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   -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   - gudgeon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   -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   -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4406225" name="name45176a71bae4da7e5" descr="11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3.jpg"/>
                          <pic:cNvPicPr/>
                        </pic:nvPicPr>
                        <pic:blipFill>
                          <a:blip r:embed="rId43236a71bae4da7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7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gear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complying with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7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can have 2 different configurations for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11.6b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shows the correct position of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both configurations.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08"/>
              </w:rPr>
              <w:drawing>
                <wp:inline distT="0" distB="0" distL="0" distR="0">
                  <wp:extent cx="2880000" cy="1375200"/>
                  <wp:effectExtent b="0" l="0" r="0" t="0"/>
                  <wp:docPr id="30022027" name="name23896a71bae4e4b05" descr="11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6.jpg"/>
                          <pic:cNvPicPr/>
                        </pic:nvPicPr>
                        <pic:blipFill>
                          <a:blip r:embed="rId10346a71bae4e4b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37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11.6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67026377" name="name77476a71bae4ef4af" descr="11_xx_Ingranaggio_ozioso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Ingranaggio_ozioso_01.png"/>
                          <pic:cNvPicPr/>
                        </pic:nvPicPr>
                        <pic:blipFill>
                          <a:blip r:embed="rId27186a71bae4ef4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41805601" name="name86776a71bae5027ef" descr="11_xx_Ingranaggio_ozioso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Ingranaggio_ozioso_02.png"/>
                          <pic:cNvPicPr/>
                        </pic:nvPicPr>
                        <pic:blipFill>
                          <a:blip r:embed="rId77606a71bae5027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11.6b</w:t>
            </w:r>
          </w:p>
          <w:p/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3rd PTO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7882098" name="name17836a71bae505ef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1566a71bae505e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7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32946a71bae5062b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11.3.1 Disassembly</w:t>
            </w:r>
          </w:p>
          <w:p/>
          <w:p/>
          <w:p>
            <w:pPr>
              <w:numPr>
                <w:ilvl w:val="0"/>
                <w:numId w:val="97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  </w:t>
            </w:r>
            <w:hyperlink r:id="rId36296a71bae50663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7.4.1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7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from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  </w:t>
            </w:r>
            <w:hyperlink r:id="rId96446a71bae50691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6.6.1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7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15416a71bae506b2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7.8.1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7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</w:t>
            </w:r>
            <w:hyperlink r:id="rId78096a71bae506cb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7.8.2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7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Extract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7294004" name="name23016a71bae50dd1d" descr="11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7.jpg"/>
                          <pic:cNvPicPr/>
                        </pic:nvPicPr>
                        <pic:blipFill>
                          <a:blip r:embed="rId49976a71bae50dd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11.3.2 Assembly</w:t>
            </w:r>
          </w:p>
          <w:p/>
          <w:p/>
          <w:p>
            <w:pPr>
              <w:numPr>
                <w:ilvl w:val="0"/>
                <w:numId w:val="97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fitting the shaft of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1571437" name="name49586a71bae51543f" descr="11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8.jpg"/>
                          <pic:cNvPicPr/>
                        </pic:nvPicPr>
                        <pic:blipFill>
                          <a:blip r:embed="rId76076a71bae5154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4th PTO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5858847" name="name62786a71bae51922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4476a71bae5192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7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22586a71bae51961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11.4.1 Disassembly</w:t>
            </w:r>
          </w:p>
          <w:p/>
          <w:p/>
          <w:p>
            <w:pPr>
              <w:numPr>
                <w:ilvl w:val="0"/>
                <w:numId w:val="9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  </w:t>
            </w:r>
            <w:hyperlink r:id="rId15506a71bae51997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7.4.1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from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  </w:t>
            </w:r>
            <w:hyperlink r:id="rId75036a71bae519c5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6.6.1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77356a71bae519e5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7.8.1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</w:t>
            </w:r>
            <w:hyperlink r:id="rId89236a71bae519fd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7.8.2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Extract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5192562" name="name93916a71bae52091c" descr="11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9.jpg"/>
                          <pic:cNvPicPr/>
                        </pic:nvPicPr>
                        <pic:blipFill>
                          <a:blip r:embed="rId82266a71bae5209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11.4.2 Assembly</w:t>
            </w:r>
          </w:p>
          <w:p/>
          <w:p/>
          <w:p>
            <w:pPr>
              <w:numPr>
                <w:ilvl w:val="0"/>
                <w:numId w:val="97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fitting the shaft of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983898" name="name69766a71bae528320" descr="11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10.jpg"/>
                          <pic:cNvPicPr/>
                        </pic:nvPicPr>
                        <pic:blipFill>
                          <a:blip r:embed="rId50546a71bae5283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Balancer device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2121757" name="name96666a71bae52ad3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9016a71bae52ad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7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86806a71bae52b07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11.5.1 Disassembly</w:t>
            </w:r>
          </w:p>
          <w:p/>
          <w:p/>
          <w:p>
            <w:pPr>
              <w:numPr>
                <w:ilvl w:val="0"/>
                <w:numId w:val="97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89376a71bae52b35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11.2.1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7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Extract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 e A2.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1683871" name="name11686a71bae534c37" descr="11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11.jpg"/>
                          <pic:cNvPicPr/>
                        </pic:nvPicPr>
                        <pic:blipFill>
                          <a:blip r:embed="rId55286a71bae534c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11.11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11.5.2 Assembly</w:t>
            </w:r>
          </w:p>
          <w:p/>
          <w:p/>
          <w:p>
            <w:pPr>
              <w:numPr>
                <w:ilvl w:val="0"/>
                <w:numId w:val="97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gudgeon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97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crankcase, complying with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7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crankcase.</w:t>
            </w:r>
          </w:p>
          <w:p>
            <w:pPr>
              <w:numPr>
                <w:ilvl w:val="0"/>
                <w:numId w:val="97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12416a71bae5357d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11.2.2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shafts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different and it is important not to invert the assembly position,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specific for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is timed with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specific for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is timed with the idler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(see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11.12b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00"/>
              </w:rPr>
              <w:drawing>
                <wp:inline distT="0" distB="0" distL="0" distR="0">
                  <wp:extent cx="5544000" cy="3801600"/>
                  <wp:effectExtent b="0" l="0" r="0" t="0"/>
                  <wp:docPr id="17516887" name="name60976a71bae5454d5" descr="11.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12.jpg"/>
                          <pic:cNvPicPr/>
                        </pic:nvPicPr>
                        <pic:blipFill>
                          <a:blip r:embed="rId52386a71bae5454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380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11.12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3"/>
              </w:rPr>
              <w:drawing>
                <wp:inline distT="0" distB="0" distL="0" distR="0">
                  <wp:extent cx="2239200" cy="1483200"/>
                  <wp:effectExtent b="0" l="0" r="0" t="0"/>
                  <wp:docPr id="58720392" name="name98896a71bae54f8fd" descr="11_xx_Equilibratore_A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Equilibratore_A1.png"/>
                          <pic:cNvPicPr/>
                        </pic:nvPicPr>
                        <pic:blipFill>
                          <a:blip r:embed="rId20866a71bae54f8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   </w:t>
            </w:r>
            <w:r>
              <w:rPr>
                <w:position w:val="-113"/>
              </w:rPr>
              <w:drawing>
                <wp:inline distT="0" distB="0" distL="0" distR="0">
                  <wp:extent cx="2239200" cy="1483200"/>
                  <wp:effectExtent b="0" l="0" r="0" t="0"/>
                  <wp:docPr id="94562474" name="name13036a71bae55684b" descr="11_xx_Equilibratore_A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Equilibratore_A2.png"/>
                          <pic:cNvPicPr/>
                        </pic:nvPicPr>
                        <pic:blipFill>
                          <a:blip r:embed="rId66186a71bae5568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11.12b</w:t>
            </w:r>
          </w:p>
          <w:p/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ETB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7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ETB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its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8709523" name="name41146a71bae55a2a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2466a71bae55a2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97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32958861" name="name76406a71bae5617c4" descr="CAP_11_ETB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ETB_01.png"/>
                          <pic:cNvPicPr/>
                        </pic:nvPicPr>
                        <pic:blipFill>
                          <a:blip r:embed="rId87566a71bae5617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7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ETB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its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65895803" name="name58106a71bae568ce2" descr="CAP_11_ETB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ETB_02.png"/>
                          <pic:cNvPicPr/>
                        </pic:nvPicPr>
                        <pic:blipFill>
                          <a:blip r:embed="rId85296a71bae568c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EGR-T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7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its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8473856" name="name81836a71bae56b80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2746a71bae56b8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97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new sensor, see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2.17.5</w:t>
            </w:r>
          </w:p>
          <w:p>
            <w:pPr>
              <w:numPr>
                <w:ilvl w:val="0"/>
                <w:numId w:val="97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at each assembly.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55539867" name="name87966a71bae5720b2" descr="CAP_11_ACACT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ACACT_01.png"/>
                          <pic:cNvPicPr/>
                        </pic:nvPicPr>
                        <pic:blipFill>
                          <a:blip r:embed="rId89196a71bae5720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7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their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30413263" name="name44296a71bae57c5bc" descr="CAP_11_ACACT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ACACT_02.png"/>
                          <pic:cNvPicPr/>
                        </pic:nvPicPr>
                        <pic:blipFill>
                          <a:blip r:embed="rId45736a71bae57c5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11.16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EGTS (Black | Yellow - 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7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sensors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8202675" name="name10266a71bae57edc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6476a71bae57ed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97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new sensor, see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2.17.6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907310" name="name66196a71bae586586" descr="11_15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5a.png"/>
                          <pic:cNvPicPr/>
                        </pic:nvPicPr>
                        <pic:blipFill>
                          <a:blip r:embed="rId92856a71bae5865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7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sensors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5441987" name="name31616a71bae58fe40" descr="11_15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5b.png"/>
                          <pic:cNvPicPr/>
                        </pic:nvPicPr>
                        <pic:blipFill>
                          <a:blip r:embed="rId68266a71bae58fe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DPF &amp; DOC filter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0"/>
              </w:rPr>
              <w:drawing>
                <wp:inline distT="0" distB="0" distL="0" distR="0">
                  <wp:extent cx="324000" cy="324000"/>
                  <wp:effectExtent b="0" l="0" r="0" t="0"/>
                  <wp:docPr id="20118883" name="name27336a71bae5950a2" descr="Pericol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ericolo.png"/>
                          <pic:cNvPicPr/>
                        </pic:nvPicPr>
                        <pic:blipFill>
                          <a:blip r:embed="rId54246a71bae5950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Danger</w:t>
            </w:r>
          </w:p>
          <w:p>
            <w:pPr>
              <w:numPr>
                <w:ilvl w:val="0"/>
                <w:numId w:val="97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Highly carcinogenic material!</w:t>
            </w:r>
          </w:p>
          <w:p>
            <w:pPr>
              <w:numPr>
                <w:ilvl w:val="0"/>
                <w:numId w:val="97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dust contained inside the DPF is particularly fine and therefore classified as highly dangerous to living beings.</w:t>
            </w:r>
          </w:p>
          <w:p>
            <w:pPr>
              <w:numPr>
                <w:ilvl w:val="0"/>
                <w:numId w:val="97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Before proceeding to any operation, wear: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dust mask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gloves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goggles</w:t>
            </w:r>
          </w:p>
          <w:p>
            <w:pPr>
              <w:numPr>
                <w:ilvl w:val="0"/>
                <w:numId w:val="97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allow any other operator who is not equipped with the above mentioned protective equipment to approach.</w:t>
            </w:r>
          </w:p>
        </w:tc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Obtain a new replacement KIT for the DPF filter or a replacement KIT with regenerated DPF filter from your spare parts service.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0427601" name="name25826a71bae59ba7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9546a71bae59ba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97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disassembling/assembling any sensors, see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2.17.5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2.17.6</w:t>
            </w:r>
          </w:p>
          <w:p>
            <w:pPr>
              <w:numPr>
                <w:ilvl w:val="0"/>
                <w:numId w:val="97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See service letter 710023.</w:t>
            </w:r>
          </w:p>
          <w:p>
            <w:pPr>
              <w:numPr>
                <w:ilvl w:val="0"/>
                <w:numId w:val="97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upon every assembly.</w:t>
            </w:r>
          </w:p>
          <w:p>
            <w:pPr>
              <w:numPr>
                <w:ilvl w:val="0"/>
                <w:numId w:val="97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During disassembly, do not expose the DPF to the surrounding environment for a long time and store it in a sealed bag as soon as possible.</w:t>
            </w:r>
          </w:p>
          <w:p>
            <w:pPr>
              <w:numPr>
                <w:ilvl w:val="0"/>
                <w:numId w:val="97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During disassembly operations, avoid using electric screwdrivers as vibrations could release the dust inside the DPF</w:t>
            </w:r>
          </w:p>
          <w:p>
            <w:pPr>
              <w:numPr>
                <w:ilvl w:val="0"/>
                <w:numId w:val="97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try to clean the DPF</w:t>
            </w:r>
          </w:p>
          <w:p>
            <w:pPr>
              <w:numPr>
                <w:ilvl w:val="0"/>
                <w:numId w:val="97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blow with compressed air</w:t>
            </w:r>
          </w:p>
          <w:p>
            <w:pPr>
              <w:numPr>
                <w:ilvl w:val="0"/>
                <w:numId w:val="97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release the DPF or the dust contained in it in the environment</w:t>
            </w:r>
          </w:p>
          <w:p>
            <w:pPr>
              <w:numPr>
                <w:ilvl w:val="0"/>
                <w:numId w:val="97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Dispose of the DPF only in authorised centres</w:t>
            </w:r>
          </w:p>
          <w:p/>
          <w:p/>
          <w:p>
            <w:pPr>
              <w:numPr>
                <w:ilvl w:val="0"/>
                <w:numId w:val="97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11.8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7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Open the package of the DPF replacement KIT, taking care not to damage it.</w:t>
            </w:r>
          </w:p>
          <w:p>
            <w:pPr>
              <w:numPr>
                <w:ilvl w:val="0"/>
                <w:numId w:val="97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loosen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then remove the Delta-P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7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their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Delta-P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7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9691800" name="name11126a71bae5a7d1e" descr="11_16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a.png"/>
                          <pic:cNvPicPr/>
                        </pic:nvPicPr>
                        <pic:blipFill>
                          <a:blip r:embed="rId59166a71bae5a7d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7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2145394" name="name29386a71bae5b0c69" descr="11_16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b.png"/>
                          <pic:cNvPicPr/>
                        </pic:nvPicPr>
                        <pic:blipFill>
                          <a:blip r:embed="rId68276a71bae5b0c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7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DPF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remove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7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Inspect the DPF filter to detect any visible signs of oil contamination.</w:t>
            </w:r>
          </w:p>
          <w:p>
            <w:pPr>
              <w:numPr>
                <w:ilvl w:val="0"/>
                <w:numId w:val="97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removed DPF filter in the plastic container supplied with the replacement KIT and send it to your spare parts service using the replacement KIT package.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 residual value will be recognised depending on whether the used DPF is intact and recyclable or damaged and requiring a correct disposal.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8789938" name="name29336a71bae5b9af9" descr="11_16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c.png"/>
                          <pic:cNvPicPr/>
                        </pic:nvPicPr>
                        <pic:blipFill>
                          <a:blip r:embed="rId71746a71bae5b9a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7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manifold with DOC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flexible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81058863" name="name80096a71bae5c114f" descr="11_xx_Filtro_DOC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Filtro_DOC_01.png"/>
                          <pic:cNvPicPr/>
                        </pic:nvPicPr>
                        <pic:blipFill>
                          <a:blip r:embed="rId18016a71bae5c11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7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manifold with the DOC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flexible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inlet of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89164474" name="name38236a71bae5c89ba" descr="11_xx_Filtro_DOC_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Filtro_DOC_04.png"/>
                          <pic:cNvPicPr/>
                        </pic:nvPicPr>
                        <pic:blipFill>
                          <a:blip r:embed="rId66696a71bae5c89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47217888" name="name14046a71bae5ce918" descr="11_xx_Filtro_DOC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Filtro_DOC_02.png"/>
                          <pic:cNvPicPr/>
                        </pic:nvPicPr>
                        <pic:blipFill>
                          <a:blip r:embed="rId82496a71bae5ce9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54421135" name="name15316a71bae5d6ab4" descr="11_xx_Filtro_DOC_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Filtro_DOC_03.png"/>
                          <pic:cNvPicPr/>
                        </pic:nvPicPr>
                        <pic:blipFill>
                          <a:blip r:embed="rId45956a71bae5d6a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9567413" name="name79096a71bae5db91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4876a71bae5db9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97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apply any tension during the assembly of components.</w:t>
            </w:r>
          </w:p>
          <w:p>
            <w:pPr>
              <w:numPr>
                <w:ilvl w:val="0"/>
                <w:numId w:val="97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fastening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it must be oriented in the same position as the previously installed DOC filter.</w:t>
            </w:r>
          </w:p>
          <w:p>
            <w:pPr>
              <w:numPr>
                <w:ilvl w:val="0"/>
                <w:numId w:val="97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 Q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97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29316874" name="name65986a71bae5e1643" descr="11_xx_Filtro_DOC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Filtro_DOC_01.png"/>
                          <pic:cNvPicPr/>
                        </pic:nvPicPr>
                        <pic:blipFill>
                          <a:blip r:embed="rId12746a71bae5e16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7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 with DOC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7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new DPF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7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DPF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until reaching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1627574" name="name68866a71bae5eb2f5" descr="11_16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d.png"/>
                          <pic:cNvPicPr/>
                        </pic:nvPicPr>
                        <pic:blipFill>
                          <a:blip r:embed="rId81156a71bae5eb2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0955198" name="name52786a71bae5ee8d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2906a71bae5ee8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97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fastening the DPF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it must be oriented in the same position as the previous filter.</w:t>
            </w:r>
          </w:p>
          <w:p>
            <w:pPr>
              <w:numPr>
                <w:ilvl w:val="0"/>
                <w:numId w:val="97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apply any tension during the assembly of components.</w:t>
            </w:r>
          </w:p>
          <w:p/>
          <w:p/>
          <w:p>
            <w:pPr>
              <w:numPr>
                <w:ilvl w:val="0"/>
                <w:numId w:val="97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DPF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9171967" name="name99026a71bae6033aa" descr="11_16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e.png"/>
                          <pic:cNvPicPr/>
                        </pic:nvPicPr>
                        <pic:blipFill>
                          <a:blip r:embed="rId81076a71bae6033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11.26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7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DPF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7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DPF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until reaching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4402905" name="name98886a71bae605ff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6666a71bae605f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97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fastening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it must be oriented in the original position.</w:t>
            </w:r>
          </w:p>
          <w:p/>
          <w:p/>
          <w:p>
            <w:pPr>
              <w:numPr>
                <w:ilvl w:val="0"/>
                <w:numId w:val="97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930764" name="name92366a71bae60db26" descr="11_16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f.png"/>
                          <pic:cNvPicPr/>
                        </pic:nvPicPr>
                        <pic:blipFill>
                          <a:blip r:embed="rId42616a71bae60db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7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contact with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fasten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5993001" name="name95206a71bae615e38" descr="11_16f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fa.png"/>
                          <pic:cNvPicPr/>
                        </pic:nvPicPr>
                        <pic:blipFill>
                          <a:blip r:embed="rId74316a71bae615e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7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DPF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position them about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away from the centre line (as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11.30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4742051" name="name68986a71bae61d5b9" descr="11_16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g.png"/>
                          <pic:cNvPicPr/>
                        </pic:nvPicPr>
                        <pic:blipFill>
                          <a:blip r:embed="rId77516a71bae61d5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7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see service letter 710015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0845787" name="name61216a71bae624d89" descr="11_16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h.png"/>
                          <pic:cNvPicPr/>
                        </pic:nvPicPr>
                        <pic:blipFill>
                          <a:blip r:embed="rId45216a71bae624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7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fasten them with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7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Delta-P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its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97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Provide the machine owner with the warranty certificate of the new DPF filter KIT installed.</w:t>
            </w:r>
          </w:p>
          <w:p>
            <w:pPr>
              <w:numPr>
                <w:ilvl w:val="0"/>
                <w:numId w:val="97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"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DPF replacement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" procedure to reset the ASH &amp; SOOT through the relevant KOHLER diagnostic tool interfaced with the ECU.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3147451" name="name93266a71bae62c55d" descr="11_16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l.png"/>
                          <pic:cNvPicPr/>
                        </pic:nvPicPr>
                        <pic:blipFill>
                          <a:blip r:embed="rId29206a71bae62c5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11.31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9770">
    <w:multiLevelType w:val="hybridMultilevel"/>
    <w:lvl w:ilvl="0" w:tplc="21703981">
      <w:start w:val="1"/>
      <w:numFmt w:val="decimal"/>
      <w:lvlText w:val="%1."/>
      <w:lvlJc w:val="left"/>
      <w:pPr>
        <w:ind w:left="720" w:hanging="360"/>
      </w:pPr>
    </w:lvl>
    <w:lvl w:ilvl="1" w:tplc="21703981" w:tentative="1">
      <w:start w:val="1"/>
      <w:numFmt w:val="lowerLetter"/>
      <w:lvlText w:val="%2."/>
      <w:lvlJc w:val="left"/>
      <w:pPr>
        <w:ind w:left="1440" w:hanging="360"/>
      </w:pPr>
    </w:lvl>
    <w:lvl w:ilvl="2" w:tplc="21703981" w:tentative="1">
      <w:start w:val="1"/>
      <w:numFmt w:val="lowerRoman"/>
      <w:lvlText w:val="%3."/>
      <w:lvlJc w:val="right"/>
      <w:pPr>
        <w:ind w:left="2160" w:hanging="180"/>
      </w:pPr>
    </w:lvl>
    <w:lvl w:ilvl="3" w:tplc="21703981" w:tentative="1">
      <w:start w:val="1"/>
      <w:numFmt w:val="decimal"/>
      <w:lvlText w:val="%4."/>
      <w:lvlJc w:val="left"/>
      <w:pPr>
        <w:ind w:left="2880" w:hanging="360"/>
      </w:pPr>
    </w:lvl>
    <w:lvl w:ilvl="4" w:tplc="21703981" w:tentative="1">
      <w:start w:val="1"/>
      <w:numFmt w:val="lowerLetter"/>
      <w:lvlText w:val="%5."/>
      <w:lvlJc w:val="left"/>
      <w:pPr>
        <w:ind w:left="3600" w:hanging="360"/>
      </w:pPr>
    </w:lvl>
    <w:lvl w:ilvl="5" w:tplc="21703981" w:tentative="1">
      <w:start w:val="1"/>
      <w:numFmt w:val="lowerRoman"/>
      <w:lvlText w:val="%6."/>
      <w:lvlJc w:val="right"/>
      <w:pPr>
        <w:ind w:left="4320" w:hanging="180"/>
      </w:pPr>
    </w:lvl>
    <w:lvl w:ilvl="6" w:tplc="21703981" w:tentative="1">
      <w:start w:val="1"/>
      <w:numFmt w:val="decimal"/>
      <w:lvlText w:val="%7."/>
      <w:lvlJc w:val="left"/>
      <w:pPr>
        <w:ind w:left="5040" w:hanging="360"/>
      </w:pPr>
    </w:lvl>
    <w:lvl w:ilvl="7" w:tplc="21703981" w:tentative="1">
      <w:start w:val="1"/>
      <w:numFmt w:val="lowerLetter"/>
      <w:lvlText w:val="%8."/>
      <w:lvlJc w:val="left"/>
      <w:pPr>
        <w:ind w:left="5760" w:hanging="360"/>
      </w:pPr>
    </w:lvl>
    <w:lvl w:ilvl="8" w:tplc="217039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69">
    <w:multiLevelType w:val="hybridMultilevel"/>
    <w:lvl w:ilvl="0" w:tplc="85955588">
      <w:start w:val="1"/>
      <w:numFmt w:val="decimal"/>
      <w:lvlText w:val="%1."/>
      <w:lvlJc w:val="left"/>
      <w:pPr>
        <w:ind w:left="720" w:hanging="360"/>
      </w:pPr>
    </w:lvl>
    <w:lvl w:ilvl="1" w:tplc="85955588" w:tentative="1">
      <w:start w:val="1"/>
      <w:numFmt w:val="lowerLetter"/>
      <w:lvlText w:val="%2."/>
      <w:lvlJc w:val="left"/>
      <w:pPr>
        <w:ind w:left="1440" w:hanging="360"/>
      </w:pPr>
    </w:lvl>
    <w:lvl w:ilvl="2" w:tplc="85955588" w:tentative="1">
      <w:start w:val="1"/>
      <w:numFmt w:val="lowerRoman"/>
      <w:lvlText w:val="%3."/>
      <w:lvlJc w:val="right"/>
      <w:pPr>
        <w:ind w:left="2160" w:hanging="180"/>
      </w:pPr>
    </w:lvl>
    <w:lvl w:ilvl="3" w:tplc="85955588" w:tentative="1">
      <w:start w:val="1"/>
      <w:numFmt w:val="decimal"/>
      <w:lvlText w:val="%4."/>
      <w:lvlJc w:val="left"/>
      <w:pPr>
        <w:ind w:left="2880" w:hanging="360"/>
      </w:pPr>
    </w:lvl>
    <w:lvl w:ilvl="4" w:tplc="85955588" w:tentative="1">
      <w:start w:val="1"/>
      <w:numFmt w:val="lowerLetter"/>
      <w:lvlText w:val="%5."/>
      <w:lvlJc w:val="left"/>
      <w:pPr>
        <w:ind w:left="3600" w:hanging="360"/>
      </w:pPr>
    </w:lvl>
    <w:lvl w:ilvl="5" w:tplc="85955588" w:tentative="1">
      <w:start w:val="1"/>
      <w:numFmt w:val="lowerRoman"/>
      <w:lvlText w:val="%6."/>
      <w:lvlJc w:val="right"/>
      <w:pPr>
        <w:ind w:left="4320" w:hanging="180"/>
      </w:pPr>
    </w:lvl>
    <w:lvl w:ilvl="6" w:tplc="85955588" w:tentative="1">
      <w:start w:val="1"/>
      <w:numFmt w:val="decimal"/>
      <w:lvlText w:val="%7."/>
      <w:lvlJc w:val="left"/>
      <w:pPr>
        <w:ind w:left="5040" w:hanging="360"/>
      </w:pPr>
    </w:lvl>
    <w:lvl w:ilvl="7" w:tplc="85955588" w:tentative="1">
      <w:start w:val="1"/>
      <w:numFmt w:val="lowerLetter"/>
      <w:lvlText w:val="%8."/>
      <w:lvlJc w:val="left"/>
      <w:pPr>
        <w:ind w:left="5760" w:hanging="360"/>
      </w:pPr>
    </w:lvl>
    <w:lvl w:ilvl="8" w:tplc="859555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68">
    <w:multiLevelType w:val="hybridMultilevel"/>
    <w:lvl w:ilvl="0" w:tplc="89214198">
      <w:start w:val="1"/>
      <w:numFmt w:val="decimal"/>
      <w:lvlText w:val="%1."/>
      <w:lvlJc w:val="left"/>
      <w:pPr>
        <w:ind w:left="720" w:hanging="360"/>
      </w:pPr>
    </w:lvl>
    <w:lvl w:ilvl="1" w:tplc="89214198" w:tentative="1">
      <w:start w:val="1"/>
      <w:numFmt w:val="lowerLetter"/>
      <w:lvlText w:val="%2."/>
      <w:lvlJc w:val="left"/>
      <w:pPr>
        <w:ind w:left="1440" w:hanging="360"/>
      </w:pPr>
    </w:lvl>
    <w:lvl w:ilvl="2" w:tplc="89214198" w:tentative="1">
      <w:start w:val="1"/>
      <w:numFmt w:val="lowerRoman"/>
      <w:lvlText w:val="%3."/>
      <w:lvlJc w:val="right"/>
      <w:pPr>
        <w:ind w:left="2160" w:hanging="180"/>
      </w:pPr>
    </w:lvl>
    <w:lvl w:ilvl="3" w:tplc="89214198" w:tentative="1">
      <w:start w:val="1"/>
      <w:numFmt w:val="decimal"/>
      <w:lvlText w:val="%4."/>
      <w:lvlJc w:val="left"/>
      <w:pPr>
        <w:ind w:left="2880" w:hanging="360"/>
      </w:pPr>
    </w:lvl>
    <w:lvl w:ilvl="4" w:tplc="89214198" w:tentative="1">
      <w:start w:val="1"/>
      <w:numFmt w:val="lowerLetter"/>
      <w:lvlText w:val="%5."/>
      <w:lvlJc w:val="left"/>
      <w:pPr>
        <w:ind w:left="3600" w:hanging="360"/>
      </w:pPr>
    </w:lvl>
    <w:lvl w:ilvl="5" w:tplc="89214198" w:tentative="1">
      <w:start w:val="1"/>
      <w:numFmt w:val="lowerRoman"/>
      <w:lvlText w:val="%6."/>
      <w:lvlJc w:val="right"/>
      <w:pPr>
        <w:ind w:left="4320" w:hanging="180"/>
      </w:pPr>
    </w:lvl>
    <w:lvl w:ilvl="6" w:tplc="89214198" w:tentative="1">
      <w:start w:val="1"/>
      <w:numFmt w:val="decimal"/>
      <w:lvlText w:val="%7."/>
      <w:lvlJc w:val="left"/>
      <w:pPr>
        <w:ind w:left="5040" w:hanging="360"/>
      </w:pPr>
    </w:lvl>
    <w:lvl w:ilvl="7" w:tplc="89214198" w:tentative="1">
      <w:start w:val="1"/>
      <w:numFmt w:val="lowerLetter"/>
      <w:lvlText w:val="%8."/>
      <w:lvlJc w:val="left"/>
      <w:pPr>
        <w:ind w:left="5760" w:hanging="360"/>
      </w:pPr>
    </w:lvl>
    <w:lvl w:ilvl="8" w:tplc="892141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67">
    <w:multiLevelType w:val="hybridMultilevel"/>
    <w:lvl w:ilvl="0" w:tplc="26428863">
      <w:start w:val="1"/>
      <w:numFmt w:val="decimal"/>
      <w:lvlText w:val="%1."/>
      <w:lvlJc w:val="left"/>
      <w:pPr>
        <w:ind w:left="720" w:hanging="360"/>
      </w:pPr>
    </w:lvl>
    <w:lvl w:ilvl="1" w:tplc="26428863" w:tentative="1">
      <w:start w:val="1"/>
      <w:numFmt w:val="lowerLetter"/>
      <w:lvlText w:val="%2."/>
      <w:lvlJc w:val="left"/>
      <w:pPr>
        <w:ind w:left="1440" w:hanging="360"/>
      </w:pPr>
    </w:lvl>
    <w:lvl w:ilvl="2" w:tplc="26428863" w:tentative="1">
      <w:start w:val="1"/>
      <w:numFmt w:val="lowerRoman"/>
      <w:lvlText w:val="%3."/>
      <w:lvlJc w:val="right"/>
      <w:pPr>
        <w:ind w:left="2160" w:hanging="180"/>
      </w:pPr>
    </w:lvl>
    <w:lvl w:ilvl="3" w:tplc="26428863" w:tentative="1">
      <w:start w:val="1"/>
      <w:numFmt w:val="decimal"/>
      <w:lvlText w:val="%4."/>
      <w:lvlJc w:val="left"/>
      <w:pPr>
        <w:ind w:left="2880" w:hanging="360"/>
      </w:pPr>
    </w:lvl>
    <w:lvl w:ilvl="4" w:tplc="26428863" w:tentative="1">
      <w:start w:val="1"/>
      <w:numFmt w:val="lowerLetter"/>
      <w:lvlText w:val="%5."/>
      <w:lvlJc w:val="left"/>
      <w:pPr>
        <w:ind w:left="3600" w:hanging="360"/>
      </w:pPr>
    </w:lvl>
    <w:lvl w:ilvl="5" w:tplc="26428863" w:tentative="1">
      <w:start w:val="1"/>
      <w:numFmt w:val="lowerRoman"/>
      <w:lvlText w:val="%6."/>
      <w:lvlJc w:val="right"/>
      <w:pPr>
        <w:ind w:left="4320" w:hanging="180"/>
      </w:pPr>
    </w:lvl>
    <w:lvl w:ilvl="6" w:tplc="26428863" w:tentative="1">
      <w:start w:val="1"/>
      <w:numFmt w:val="decimal"/>
      <w:lvlText w:val="%7."/>
      <w:lvlJc w:val="left"/>
      <w:pPr>
        <w:ind w:left="5040" w:hanging="360"/>
      </w:pPr>
    </w:lvl>
    <w:lvl w:ilvl="7" w:tplc="26428863" w:tentative="1">
      <w:start w:val="1"/>
      <w:numFmt w:val="lowerLetter"/>
      <w:lvlText w:val="%8."/>
      <w:lvlJc w:val="left"/>
      <w:pPr>
        <w:ind w:left="5760" w:hanging="360"/>
      </w:pPr>
    </w:lvl>
    <w:lvl w:ilvl="8" w:tplc="264288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66">
    <w:multiLevelType w:val="hybridMultilevel"/>
    <w:lvl w:ilvl="0" w:tplc="41250889">
      <w:start w:val="1"/>
      <w:numFmt w:val="decimal"/>
      <w:lvlText w:val="%1."/>
      <w:lvlJc w:val="left"/>
      <w:pPr>
        <w:ind w:left="720" w:hanging="360"/>
      </w:pPr>
    </w:lvl>
    <w:lvl w:ilvl="1" w:tplc="41250889" w:tentative="1">
      <w:start w:val="1"/>
      <w:numFmt w:val="lowerLetter"/>
      <w:lvlText w:val="%2."/>
      <w:lvlJc w:val="left"/>
      <w:pPr>
        <w:ind w:left="1440" w:hanging="360"/>
      </w:pPr>
    </w:lvl>
    <w:lvl w:ilvl="2" w:tplc="41250889" w:tentative="1">
      <w:start w:val="1"/>
      <w:numFmt w:val="lowerRoman"/>
      <w:lvlText w:val="%3."/>
      <w:lvlJc w:val="right"/>
      <w:pPr>
        <w:ind w:left="2160" w:hanging="180"/>
      </w:pPr>
    </w:lvl>
    <w:lvl w:ilvl="3" w:tplc="41250889" w:tentative="1">
      <w:start w:val="1"/>
      <w:numFmt w:val="decimal"/>
      <w:lvlText w:val="%4."/>
      <w:lvlJc w:val="left"/>
      <w:pPr>
        <w:ind w:left="2880" w:hanging="360"/>
      </w:pPr>
    </w:lvl>
    <w:lvl w:ilvl="4" w:tplc="41250889" w:tentative="1">
      <w:start w:val="1"/>
      <w:numFmt w:val="lowerLetter"/>
      <w:lvlText w:val="%5."/>
      <w:lvlJc w:val="left"/>
      <w:pPr>
        <w:ind w:left="3600" w:hanging="360"/>
      </w:pPr>
    </w:lvl>
    <w:lvl w:ilvl="5" w:tplc="41250889" w:tentative="1">
      <w:start w:val="1"/>
      <w:numFmt w:val="lowerRoman"/>
      <w:lvlText w:val="%6."/>
      <w:lvlJc w:val="right"/>
      <w:pPr>
        <w:ind w:left="4320" w:hanging="180"/>
      </w:pPr>
    </w:lvl>
    <w:lvl w:ilvl="6" w:tplc="41250889" w:tentative="1">
      <w:start w:val="1"/>
      <w:numFmt w:val="decimal"/>
      <w:lvlText w:val="%7."/>
      <w:lvlJc w:val="left"/>
      <w:pPr>
        <w:ind w:left="5040" w:hanging="360"/>
      </w:pPr>
    </w:lvl>
    <w:lvl w:ilvl="7" w:tplc="41250889" w:tentative="1">
      <w:start w:val="1"/>
      <w:numFmt w:val="lowerLetter"/>
      <w:lvlText w:val="%8."/>
      <w:lvlJc w:val="left"/>
      <w:pPr>
        <w:ind w:left="5760" w:hanging="360"/>
      </w:pPr>
    </w:lvl>
    <w:lvl w:ilvl="8" w:tplc="412508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65">
    <w:multiLevelType w:val="hybridMultilevel"/>
    <w:lvl w:ilvl="0" w:tplc="97496937">
      <w:start w:val="1"/>
      <w:numFmt w:val="decimal"/>
      <w:lvlText w:val="%1."/>
      <w:lvlJc w:val="left"/>
      <w:pPr>
        <w:ind w:left="720" w:hanging="360"/>
      </w:pPr>
    </w:lvl>
    <w:lvl w:ilvl="1" w:tplc="97496937" w:tentative="1">
      <w:start w:val="1"/>
      <w:numFmt w:val="lowerLetter"/>
      <w:lvlText w:val="%2."/>
      <w:lvlJc w:val="left"/>
      <w:pPr>
        <w:ind w:left="1440" w:hanging="360"/>
      </w:pPr>
    </w:lvl>
    <w:lvl w:ilvl="2" w:tplc="97496937" w:tentative="1">
      <w:start w:val="1"/>
      <w:numFmt w:val="lowerRoman"/>
      <w:lvlText w:val="%3."/>
      <w:lvlJc w:val="right"/>
      <w:pPr>
        <w:ind w:left="2160" w:hanging="180"/>
      </w:pPr>
    </w:lvl>
    <w:lvl w:ilvl="3" w:tplc="97496937" w:tentative="1">
      <w:start w:val="1"/>
      <w:numFmt w:val="decimal"/>
      <w:lvlText w:val="%4."/>
      <w:lvlJc w:val="left"/>
      <w:pPr>
        <w:ind w:left="2880" w:hanging="360"/>
      </w:pPr>
    </w:lvl>
    <w:lvl w:ilvl="4" w:tplc="97496937" w:tentative="1">
      <w:start w:val="1"/>
      <w:numFmt w:val="lowerLetter"/>
      <w:lvlText w:val="%5."/>
      <w:lvlJc w:val="left"/>
      <w:pPr>
        <w:ind w:left="3600" w:hanging="360"/>
      </w:pPr>
    </w:lvl>
    <w:lvl w:ilvl="5" w:tplc="97496937" w:tentative="1">
      <w:start w:val="1"/>
      <w:numFmt w:val="lowerRoman"/>
      <w:lvlText w:val="%6."/>
      <w:lvlJc w:val="right"/>
      <w:pPr>
        <w:ind w:left="4320" w:hanging="180"/>
      </w:pPr>
    </w:lvl>
    <w:lvl w:ilvl="6" w:tplc="97496937" w:tentative="1">
      <w:start w:val="1"/>
      <w:numFmt w:val="decimal"/>
      <w:lvlText w:val="%7."/>
      <w:lvlJc w:val="left"/>
      <w:pPr>
        <w:ind w:left="5040" w:hanging="360"/>
      </w:pPr>
    </w:lvl>
    <w:lvl w:ilvl="7" w:tplc="97496937" w:tentative="1">
      <w:start w:val="1"/>
      <w:numFmt w:val="lowerLetter"/>
      <w:lvlText w:val="%8."/>
      <w:lvlJc w:val="left"/>
      <w:pPr>
        <w:ind w:left="5760" w:hanging="360"/>
      </w:pPr>
    </w:lvl>
    <w:lvl w:ilvl="8" w:tplc="974969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64">
    <w:multiLevelType w:val="hybridMultilevel"/>
    <w:lvl w:ilvl="0" w:tplc="73266285">
      <w:start w:val="1"/>
      <w:numFmt w:val="decimal"/>
      <w:lvlText w:val="%1."/>
      <w:lvlJc w:val="left"/>
      <w:pPr>
        <w:ind w:left="720" w:hanging="360"/>
      </w:pPr>
    </w:lvl>
    <w:lvl w:ilvl="1" w:tplc="73266285" w:tentative="1">
      <w:start w:val="1"/>
      <w:numFmt w:val="lowerLetter"/>
      <w:lvlText w:val="%2."/>
      <w:lvlJc w:val="left"/>
      <w:pPr>
        <w:ind w:left="1440" w:hanging="360"/>
      </w:pPr>
    </w:lvl>
    <w:lvl w:ilvl="2" w:tplc="73266285" w:tentative="1">
      <w:start w:val="1"/>
      <w:numFmt w:val="lowerRoman"/>
      <w:lvlText w:val="%3."/>
      <w:lvlJc w:val="right"/>
      <w:pPr>
        <w:ind w:left="2160" w:hanging="180"/>
      </w:pPr>
    </w:lvl>
    <w:lvl w:ilvl="3" w:tplc="73266285" w:tentative="1">
      <w:start w:val="1"/>
      <w:numFmt w:val="decimal"/>
      <w:lvlText w:val="%4."/>
      <w:lvlJc w:val="left"/>
      <w:pPr>
        <w:ind w:left="2880" w:hanging="360"/>
      </w:pPr>
    </w:lvl>
    <w:lvl w:ilvl="4" w:tplc="73266285" w:tentative="1">
      <w:start w:val="1"/>
      <w:numFmt w:val="lowerLetter"/>
      <w:lvlText w:val="%5."/>
      <w:lvlJc w:val="left"/>
      <w:pPr>
        <w:ind w:left="3600" w:hanging="360"/>
      </w:pPr>
    </w:lvl>
    <w:lvl w:ilvl="5" w:tplc="73266285" w:tentative="1">
      <w:start w:val="1"/>
      <w:numFmt w:val="lowerRoman"/>
      <w:lvlText w:val="%6."/>
      <w:lvlJc w:val="right"/>
      <w:pPr>
        <w:ind w:left="4320" w:hanging="180"/>
      </w:pPr>
    </w:lvl>
    <w:lvl w:ilvl="6" w:tplc="73266285" w:tentative="1">
      <w:start w:val="1"/>
      <w:numFmt w:val="decimal"/>
      <w:lvlText w:val="%7."/>
      <w:lvlJc w:val="left"/>
      <w:pPr>
        <w:ind w:left="5040" w:hanging="360"/>
      </w:pPr>
    </w:lvl>
    <w:lvl w:ilvl="7" w:tplc="73266285" w:tentative="1">
      <w:start w:val="1"/>
      <w:numFmt w:val="lowerLetter"/>
      <w:lvlText w:val="%8."/>
      <w:lvlJc w:val="left"/>
      <w:pPr>
        <w:ind w:left="5760" w:hanging="360"/>
      </w:pPr>
    </w:lvl>
    <w:lvl w:ilvl="8" w:tplc="732662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63">
    <w:multiLevelType w:val="hybridMultilevel"/>
    <w:lvl w:ilvl="0" w:tplc="67383404">
      <w:start w:val="1"/>
      <w:numFmt w:val="decimal"/>
      <w:lvlText w:val="%1."/>
      <w:lvlJc w:val="left"/>
      <w:pPr>
        <w:ind w:left="720" w:hanging="360"/>
      </w:pPr>
    </w:lvl>
    <w:lvl w:ilvl="1" w:tplc="67383404" w:tentative="1">
      <w:start w:val="1"/>
      <w:numFmt w:val="lowerLetter"/>
      <w:lvlText w:val="%2."/>
      <w:lvlJc w:val="left"/>
      <w:pPr>
        <w:ind w:left="1440" w:hanging="360"/>
      </w:pPr>
    </w:lvl>
    <w:lvl w:ilvl="2" w:tplc="67383404" w:tentative="1">
      <w:start w:val="1"/>
      <w:numFmt w:val="lowerRoman"/>
      <w:lvlText w:val="%3."/>
      <w:lvlJc w:val="right"/>
      <w:pPr>
        <w:ind w:left="2160" w:hanging="180"/>
      </w:pPr>
    </w:lvl>
    <w:lvl w:ilvl="3" w:tplc="67383404" w:tentative="1">
      <w:start w:val="1"/>
      <w:numFmt w:val="decimal"/>
      <w:lvlText w:val="%4."/>
      <w:lvlJc w:val="left"/>
      <w:pPr>
        <w:ind w:left="2880" w:hanging="360"/>
      </w:pPr>
    </w:lvl>
    <w:lvl w:ilvl="4" w:tplc="67383404" w:tentative="1">
      <w:start w:val="1"/>
      <w:numFmt w:val="lowerLetter"/>
      <w:lvlText w:val="%5."/>
      <w:lvlJc w:val="left"/>
      <w:pPr>
        <w:ind w:left="3600" w:hanging="360"/>
      </w:pPr>
    </w:lvl>
    <w:lvl w:ilvl="5" w:tplc="67383404" w:tentative="1">
      <w:start w:val="1"/>
      <w:numFmt w:val="lowerRoman"/>
      <w:lvlText w:val="%6."/>
      <w:lvlJc w:val="right"/>
      <w:pPr>
        <w:ind w:left="4320" w:hanging="180"/>
      </w:pPr>
    </w:lvl>
    <w:lvl w:ilvl="6" w:tplc="67383404" w:tentative="1">
      <w:start w:val="1"/>
      <w:numFmt w:val="decimal"/>
      <w:lvlText w:val="%7."/>
      <w:lvlJc w:val="left"/>
      <w:pPr>
        <w:ind w:left="5040" w:hanging="360"/>
      </w:pPr>
    </w:lvl>
    <w:lvl w:ilvl="7" w:tplc="67383404" w:tentative="1">
      <w:start w:val="1"/>
      <w:numFmt w:val="lowerLetter"/>
      <w:lvlText w:val="%8."/>
      <w:lvlJc w:val="left"/>
      <w:pPr>
        <w:ind w:left="5760" w:hanging="360"/>
      </w:pPr>
    </w:lvl>
    <w:lvl w:ilvl="8" w:tplc="673834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62">
    <w:multiLevelType w:val="hybridMultilevel"/>
    <w:lvl w:ilvl="0" w:tplc="56859792">
      <w:start w:val="1"/>
      <w:numFmt w:val="decimal"/>
      <w:lvlText w:val="%1."/>
      <w:lvlJc w:val="left"/>
      <w:pPr>
        <w:ind w:left="720" w:hanging="360"/>
      </w:pPr>
    </w:lvl>
    <w:lvl w:ilvl="1" w:tplc="56859792" w:tentative="1">
      <w:start w:val="1"/>
      <w:numFmt w:val="lowerLetter"/>
      <w:lvlText w:val="%2."/>
      <w:lvlJc w:val="left"/>
      <w:pPr>
        <w:ind w:left="1440" w:hanging="360"/>
      </w:pPr>
    </w:lvl>
    <w:lvl w:ilvl="2" w:tplc="56859792" w:tentative="1">
      <w:start w:val="1"/>
      <w:numFmt w:val="lowerRoman"/>
      <w:lvlText w:val="%3."/>
      <w:lvlJc w:val="right"/>
      <w:pPr>
        <w:ind w:left="2160" w:hanging="180"/>
      </w:pPr>
    </w:lvl>
    <w:lvl w:ilvl="3" w:tplc="56859792" w:tentative="1">
      <w:start w:val="1"/>
      <w:numFmt w:val="decimal"/>
      <w:lvlText w:val="%4."/>
      <w:lvlJc w:val="left"/>
      <w:pPr>
        <w:ind w:left="2880" w:hanging="360"/>
      </w:pPr>
    </w:lvl>
    <w:lvl w:ilvl="4" w:tplc="56859792" w:tentative="1">
      <w:start w:val="1"/>
      <w:numFmt w:val="lowerLetter"/>
      <w:lvlText w:val="%5."/>
      <w:lvlJc w:val="left"/>
      <w:pPr>
        <w:ind w:left="3600" w:hanging="360"/>
      </w:pPr>
    </w:lvl>
    <w:lvl w:ilvl="5" w:tplc="56859792" w:tentative="1">
      <w:start w:val="1"/>
      <w:numFmt w:val="lowerRoman"/>
      <w:lvlText w:val="%6."/>
      <w:lvlJc w:val="right"/>
      <w:pPr>
        <w:ind w:left="4320" w:hanging="180"/>
      </w:pPr>
    </w:lvl>
    <w:lvl w:ilvl="6" w:tplc="56859792" w:tentative="1">
      <w:start w:val="1"/>
      <w:numFmt w:val="decimal"/>
      <w:lvlText w:val="%7."/>
      <w:lvlJc w:val="left"/>
      <w:pPr>
        <w:ind w:left="5040" w:hanging="360"/>
      </w:pPr>
    </w:lvl>
    <w:lvl w:ilvl="7" w:tplc="56859792" w:tentative="1">
      <w:start w:val="1"/>
      <w:numFmt w:val="lowerLetter"/>
      <w:lvlText w:val="%8."/>
      <w:lvlJc w:val="left"/>
      <w:pPr>
        <w:ind w:left="5760" w:hanging="360"/>
      </w:pPr>
    </w:lvl>
    <w:lvl w:ilvl="8" w:tplc="568597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61">
    <w:multiLevelType w:val="hybridMultilevel"/>
    <w:lvl w:ilvl="0" w:tplc="31257787">
      <w:start w:val="1"/>
      <w:numFmt w:val="decimal"/>
      <w:lvlText w:val="%1."/>
      <w:lvlJc w:val="left"/>
      <w:pPr>
        <w:ind w:left="720" w:hanging="360"/>
      </w:pPr>
    </w:lvl>
    <w:lvl w:ilvl="1" w:tplc="31257787" w:tentative="1">
      <w:start w:val="1"/>
      <w:numFmt w:val="lowerLetter"/>
      <w:lvlText w:val="%2."/>
      <w:lvlJc w:val="left"/>
      <w:pPr>
        <w:ind w:left="1440" w:hanging="360"/>
      </w:pPr>
    </w:lvl>
    <w:lvl w:ilvl="2" w:tplc="31257787" w:tentative="1">
      <w:start w:val="1"/>
      <w:numFmt w:val="lowerRoman"/>
      <w:lvlText w:val="%3."/>
      <w:lvlJc w:val="right"/>
      <w:pPr>
        <w:ind w:left="2160" w:hanging="180"/>
      </w:pPr>
    </w:lvl>
    <w:lvl w:ilvl="3" w:tplc="31257787" w:tentative="1">
      <w:start w:val="1"/>
      <w:numFmt w:val="decimal"/>
      <w:lvlText w:val="%4."/>
      <w:lvlJc w:val="left"/>
      <w:pPr>
        <w:ind w:left="2880" w:hanging="360"/>
      </w:pPr>
    </w:lvl>
    <w:lvl w:ilvl="4" w:tplc="31257787" w:tentative="1">
      <w:start w:val="1"/>
      <w:numFmt w:val="lowerLetter"/>
      <w:lvlText w:val="%5."/>
      <w:lvlJc w:val="left"/>
      <w:pPr>
        <w:ind w:left="3600" w:hanging="360"/>
      </w:pPr>
    </w:lvl>
    <w:lvl w:ilvl="5" w:tplc="31257787" w:tentative="1">
      <w:start w:val="1"/>
      <w:numFmt w:val="lowerRoman"/>
      <w:lvlText w:val="%6."/>
      <w:lvlJc w:val="right"/>
      <w:pPr>
        <w:ind w:left="4320" w:hanging="180"/>
      </w:pPr>
    </w:lvl>
    <w:lvl w:ilvl="6" w:tplc="31257787" w:tentative="1">
      <w:start w:val="1"/>
      <w:numFmt w:val="decimal"/>
      <w:lvlText w:val="%7."/>
      <w:lvlJc w:val="left"/>
      <w:pPr>
        <w:ind w:left="5040" w:hanging="360"/>
      </w:pPr>
    </w:lvl>
    <w:lvl w:ilvl="7" w:tplc="31257787" w:tentative="1">
      <w:start w:val="1"/>
      <w:numFmt w:val="lowerLetter"/>
      <w:lvlText w:val="%8."/>
      <w:lvlJc w:val="left"/>
      <w:pPr>
        <w:ind w:left="5760" w:hanging="360"/>
      </w:pPr>
    </w:lvl>
    <w:lvl w:ilvl="8" w:tplc="312577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60">
    <w:multiLevelType w:val="hybridMultilevel"/>
    <w:lvl w:ilvl="0" w:tplc="38479785">
      <w:start w:val="1"/>
      <w:numFmt w:val="decimal"/>
      <w:lvlText w:val="%1."/>
      <w:lvlJc w:val="left"/>
      <w:pPr>
        <w:ind w:left="720" w:hanging="360"/>
      </w:pPr>
    </w:lvl>
    <w:lvl w:ilvl="1" w:tplc="38479785" w:tentative="1">
      <w:start w:val="1"/>
      <w:numFmt w:val="lowerLetter"/>
      <w:lvlText w:val="%2."/>
      <w:lvlJc w:val="left"/>
      <w:pPr>
        <w:ind w:left="1440" w:hanging="360"/>
      </w:pPr>
    </w:lvl>
    <w:lvl w:ilvl="2" w:tplc="38479785" w:tentative="1">
      <w:start w:val="1"/>
      <w:numFmt w:val="lowerRoman"/>
      <w:lvlText w:val="%3."/>
      <w:lvlJc w:val="right"/>
      <w:pPr>
        <w:ind w:left="2160" w:hanging="180"/>
      </w:pPr>
    </w:lvl>
    <w:lvl w:ilvl="3" w:tplc="38479785" w:tentative="1">
      <w:start w:val="1"/>
      <w:numFmt w:val="decimal"/>
      <w:lvlText w:val="%4."/>
      <w:lvlJc w:val="left"/>
      <w:pPr>
        <w:ind w:left="2880" w:hanging="360"/>
      </w:pPr>
    </w:lvl>
    <w:lvl w:ilvl="4" w:tplc="38479785" w:tentative="1">
      <w:start w:val="1"/>
      <w:numFmt w:val="lowerLetter"/>
      <w:lvlText w:val="%5."/>
      <w:lvlJc w:val="left"/>
      <w:pPr>
        <w:ind w:left="3600" w:hanging="360"/>
      </w:pPr>
    </w:lvl>
    <w:lvl w:ilvl="5" w:tplc="38479785" w:tentative="1">
      <w:start w:val="1"/>
      <w:numFmt w:val="lowerRoman"/>
      <w:lvlText w:val="%6."/>
      <w:lvlJc w:val="right"/>
      <w:pPr>
        <w:ind w:left="4320" w:hanging="180"/>
      </w:pPr>
    </w:lvl>
    <w:lvl w:ilvl="6" w:tplc="38479785" w:tentative="1">
      <w:start w:val="1"/>
      <w:numFmt w:val="decimal"/>
      <w:lvlText w:val="%7."/>
      <w:lvlJc w:val="left"/>
      <w:pPr>
        <w:ind w:left="5040" w:hanging="360"/>
      </w:pPr>
    </w:lvl>
    <w:lvl w:ilvl="7" w:tplc="38479785" w:tentative="1">
      <w:start w:val="1"/>
      <w:numFmt w:val="lowerLetter"/>
      <w:lvlText w:val="%8."/>
      <w:lvlJc w:val="left"/>
      <w:pPr>
        <w:ind w:left="5760" w:hanging="360"/>
      </w:pPr>
    </w:lvl>
    <w:lvl w:ilvl="8" w:tplc="384797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59">
    <w:multiLevelType w:val="hybridMultilevel"/>
    <w:lvl w:ilvl="0" w:tplc="94303923">
      <w:start w:val="1"/>
      <w:numFmt w:val="decimal"/>
      <w:lvlText w:val="%1."/>
      <w:lvlJc w:val="left"/>
      <w:pPr>
        <w:ind w:left="720" w:hanging="360"/>
      </w:pPr>
    </w:lvl>
    <w:lvl w:ilvl="1" w:tplc="94303923" w:tentative="1">
      <w:start w:val="1"/>
      <w:numFmt w:val="lowerLetter"/>
      <w:lvlText w:val="%2."/>
      <w:lvlJc w:val="left"/>
      <w:pPr>
        <w:ind w:left="1440" w:hanging="360"/>
      </w:pPr>
    </w:lvl>
    <w:lvl w:ilvl="2" w:tplc="94303923" w:tentative="1">
      <w:start w:val="1"/>
      <w:numFmt w:val="lowerRoman"/>
      <w:lvlText w:val="%3."/>
      <w:lvlJc w:val="right"/>
      <w:pPr>
        <w:ind w:left="2160" w:hanging="180"/>
      </w:pPr>
    </w:lvl>
    <w:lvl w:ilvl="3" w:tplc="94303923" w:tentative="1">
      <w:start w:val="1"/>
      <w:numFmt w:val="decimal"/>
      <w:lvlText w:val="%4."/>
      <w:lvlJc w:val="left"/>
      <w:pPr>
        <w:ind w:left="2880" w:hanging="360"/>
      </w:pPr>
    </w:lvl>
    <w:lvl w:ilvl="4" w:tplc="94303923" w:tentative="1">
      <w:start w:val="1"/>
      <w:numFmt w:val="lowerLetter"/>
      <w:lvlText w:val="%5."/>
      <w:lvlJc w:val="left"/>
      <w:pPr>
        <w:ind w:left="3600" w:hanging="360"/>
      </w:pPr>
    </w:lvl>
    <w:lvl w:ilvl="5" w:tplc="94303923" w:tentative="1">
      <w:start w:val="1"/>
      <w:numFmt w:val="lowerRoman"/>
      <w:lvlText w:val="%6."/>
      <w:lvlJc w:val="right"/>
      <w:pPr>
        <w:ind w:left="4320" w:hanging="180"/>
      </w:pPr>
    </w:lvl>
    <w:lvl w:ilvl="6" w:tplc="94303923" w:tentative="1">
      <w:start w:val="1"/>
      <w:numFmt w:val="decimal"/>
      <w:lvlText w:val="%7."/>
      <w:lvlJc w:val="left"/>
      <w:pPr>
        <w:ind w:left="5040" w:hanging="360"/>
      </w:pPr>
    </w:lvl>
    <w:lvl w:ilvl="7" w:tplc="94303923" w:tentative="1">
      <w:start w:val="1"/>
      <w:numFmt w:val="lowerLetter"/>
      <w:lvlText w:val="%8."/>
      <w:lvlJc w:val="left"/>
      <w:pPr>
        <w:ind w:left="5760" w:hanging="360"/>
      </w:pPr>
    </w:lvl>
    <w:lvl w:ilvl="8" w:tplc="943039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58">
    <w:multiLevelType w:val="hybridMultilevel"/>
    <w:lvl w:ilvl="0" w:tplc="84938803">
      <w:start w:val="1"/>
      <w:numFmt w:val="decimal"/>
      <w:lvlText w:val="%1."/>
      <w:lvlJc w:val="left"/>
      <w:pPr>
        <w:ind w:left="720" w:hanging="360"/>
      </w:pPr>
    </w:lvl>
    <w:lvl w:ilvl="1" w:tplc="84938803" w:tentative="1">
      <w:start w:val="1"/>
      <w:numFmt w:val="lowerLetter"/>
      <w:lvlText w:val="%2."/>
      <w:lvlJc w:val="left"/>
      <w:pPr>
        <w:ind w:left="1440" w:hanging="360"/>
      </w:pPr>
    </w:lvl>
    <w:lvl w:ilvl="2" w:tplc="84938803" w:tentative="1">
      <w:start w:val="1"/>
      <w:numFmt w:val="lowerRoman"/>
      <w:lvlText w:val="%3."/>
      <w:lvlJc w:val="right"/>
      <w:pPr>
        <w:ind w:left="2160" w:hanging="180"/>
      </w:pPr>
    </w:lvl>
    <w:lvl w:ilvl="3" w:tplc="84938803" w:tentative="1">
      <w:start w:val="1"/>
      <w:numFmt w:val="decimal"/>
      <w:lvlText w:val="%4."/>
      <w:lvlJc w:val="left"/>
      <w:pPr>
        <w:ind w:left="2880" w:hanging="360"/>
      </w:pPr>
    </w:lvl>
    <w:lvl w:ilvl="4" w:tplc="84938803" w:tentative="1">
      <w:start w:val="1"/>
      <w:numFmt w:val="lowerLetter"/>
      <w:lvlText w:val="%5."/>
      <w:lvlJc w:val="left"/>
      <w:pPr>
        <w:ind w:left="3600" w:hanging="360"/>
      </w:pPr>
    </w:lvl>
    <w:lvl w:ilvl="5" w:tplc="84938803" w:tentative="1">
      <w:start w:val="1"/>
      <w:numFmt w:val="lowerRoman"/>
      <w:lvlText w:val="%6."/>
      <w:lvlJc w:val="right"/>
      <w:pPr>
        <w:ind w:left="4320" w:hanging="180"/>
      </w:pPr>
    </w:lvl>
    <w:lvl w:ilvl="6" w:tplc="84938803" w:tentative="1">
      <w:start w:val="1"/>
      <w:numFmt w:val="decimal"/>
      <w:lvlText w:val="%7."/>
      <w:lvlJc w:val="left"/>
      <w:pPr>
        <w:ind w:left="5040" w:hanging="360"/>
      </w:pPr>
    </w:lvl>
    <w:lvl w:ilvl="7" w:tplc="84938803" w:tentative="1">
      <w:start w:val="1"/>
      <w:numFmt w:val="lowerLetter"/>
      <w:lvlText w:val="%8."/>
      <w:lvlJc w:val="left"/>
      <w:pPr>
        <w:ind w:left="5760" w:hanging="360"/>
      </w:pPr>
    </w:lvl>
    <w:lvl w:ilvl="8" w:tplc="849388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57">
    <w:multiLevelType w:val="hybridMultilevel"/>
    <w:lvl w:ilvl="0" w:tplc="15972124">
      <w:start w:val="1"/>
      <w:numFmt w:val="decimal"/>
      <w:lvlText w:val="%1."/>
      <w:lvlJc w:val="left"/>
      <w:pPr>
        <w:ind w:left="720" w:hanging="360"/>
      </w:pPr>
    </w:lvl>
    <w:lvl w:ilvl="1" w:tplc="15972124" w:tentative="1">
      <w:start w:val="1"/>
      <w:numFmt w:val="lowerLetter"/>
      <w:lvlText w:val="%2."/>
      <w:lvlJc w:val="left"/>
      <w:pPr>
        <w:ind w:left="1440" w:hanging="360"/>
      </w:pPr>
    </w:lvl>
    <w:lvl w:ilvl="2" w:tplc="15972124" w:tentative="1">
      <w:start w:val="1"/>
      <w:numFmt w:val="lowerRoman"/>
      <w:lvlText w:val="%3."/>
      <w:lvlJc w:val="right"/>
      <w:pPr>
        <w:ind w:left="2160" w:hanging="180"/>
      </w:pPr>
    </w:lvl>
    <w:lvl w:ilvl="3" w:tplc="15972124" w:tentative="1">
      <w:start w:val="1"/>
      <w:numFmt w:val="decimal"/>
      <w:lvlText w:val="%4."/>
      <w:lvlJc w:val="left"/>
      <w:pPr>
        <w:ind w:left="2880" w:hanging="360"/>
      </w:pPr>
    </w:lvl>
    <w:lvl w:ilvl="4" w:tplc="15972124" w:tentative="1">
      <w:start w:val="1"/>
      <w:numFmt w:val="lowerLetter"/>
      <w:lvlText w:val="%5."/>
      <w:lvlJc w:val="left"/>
      <w:pPr>
        <w:ind w:left="3600" w:hanging="360"/>
      </w:pPr>
    </w:lvl>
    <w:lvl w:ilvl="5" w:tplc="15972124" w:tentative="1">
      <w:start w:val="1"/>
      <w:numFmt w:val="lowerRoman"/>
      <w:lvlText w:val="%6."/>
      <w:lvlJc w:val="right"/>
      <w:pPr>
        <w:ind w:left="4320" w:hanging="180"/>
      </w:pPr>
    </w:lvl>
    <w:lvl w:ilvl="6" w:tplc="15972124" w:tentative="1">
      <w:start w:val="1"/>
      <w:numFmt w:val="decimal"/>
      <w:lvlText w:val="%7."/>
      <w:lvlJc w:val="left"/>
      <w:pPr>
        <w:ind w:left="5040" w:hanging="360"/>
      </w:pPr>
    </w:lvl>
    <w:lvl w:ilvl="7" w:tplc="15972124" w:tentative="1">
      <w:start w:val="1"/>
      <w:numFmt w:val="lowerLetter"/>
      <w:lvlText w:val="%8."/>
      <w:lvlJc w:val="left"/>
      <w:pPr>
        <w:ind w:left="5760" w:hanging="360"/>
      </w:pPr>
    </w:lvl>
    <w:lvl w:ilvl="8" w:tplc="159721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56">
    <w:multiLevelType w:val="hybridMultilevel"/>
    <w:lvl w:ilvl="0" w:tplc="98533875">
      <w:start w:val="1"/>
      <w:numFmt w:val="decimal"/>
      <w:lvlText w:val="%1."/>
      <w:lvlJc w:val="left"/>
      <w:pPr>
        <w:ind w:left="720" w:hanging="360"/>
      </w:pPr>
    </w:lvl>
    <w:lvl w:ilvl="1" w:tplc="98533875" w:tentative="1">
      <w:start w:val="1"/>
      <w:numFmt w:val="lowerLetter"/>
      <w:lvlText w:val="%2."/>
      <w:lvlJc w:val="left"/>
      <w:pPr>
        <w:ind w:left="1440" w:hanging="360"/>
      </w:pPr>
    </w:lvl>
    <w:lvl w:ilvl="2" w:tplc="98533875" w:tentative="1">
      <w:start w:val="1"/>
      <w:numFmt w:val="lowerRoman"/>
      <w:lvlText w:val="%3."/>
      <w:lvlJc w:val="right"/>
      <w:pPr>
        <w:ind w:left="2160" w:hanging="180"/>
      </w:pPr>
    </w:lvl>
    <w:lvl w:ilvl="3" w:tplc="98533875" w:tentative="1">
      <w:start w:val="1"/>
      <w:numFmt w:val="decimal"/>
      <w:lvlText w:val="%4."/>
      <w:lvlJc w:val="left"/>
      <w:pPr>
        <w:ind w:left="2880" w:hanging="360"/>
      </w:pPr>
    </w:lvl>
    <w:lvl w:ilvl="4" w:tplc="98533875" w:tentative="1">
      <w:start w:val="1"/>
      <w:numFmt w:val="lowerLetter"/>
      <w:lvlText w:val="%5."/>
      <w:lvlJc w:val="left"/>
      <w:pPr>
        <w:ind w:left="3600" w:hanging="360"/>
      </w:pPr>
    </w:lvl>
    <w:lvl w:ilvl="5" w:tplc="98533875" w:tentative="1">
      <w:start w:val="1"/>
      <w:numFmt w:val="lowerRoman"/>
      <w:lvlText w:val="%6."/>
      <w:lvlJc w:val="right"/>
      <w:pPr>
        <w:ind w:left="4320" w:hanging="180"/>
      </w:pPr>
    </w:lvl>
    <w:lvl w:ilvl="6" w:tplc="98533875" w:tentative="1">
      <w:start w:val="1"/>
      <w:numFmt w:val="decimal"/>
      <w:lvlText w:val="%7."/>
      <w:lvlJc w:val="left"/>
      <w:pPr>
        <w:ind w:left="5040" w:hanging="360"/>
      </w:pPr>
    </w:lvl>
    <w:lvl w:ilvl="7" w:tplc="98533875" w:tentative="1">
      <w:start w:val="1"/>
      <w:numFmt w:val="lowerLetter"/>
      <w:lvlText w:val="%8."/>
      <w:lvlJc w:val="left"/>
      <w:pPr>
        <w:ind w:left="5760" w:hanging="360"/>
      </w:pPr>
    </w:lvl>
    <w:lvl w:ilvl="8" w:tplc="985338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55">
    <w:multiLevelType w:val="hybridMultilevel"/>
    <w:lvl w:ilvl="0" w:tplc="48684263">
      <w:start w:val="1"/>
      <w:numFmt w:val="decimal"/>
      <w:lvlText w:val="%1."/>
      <w:lvlJc w:val="left"/>
      <w:pPr>
        <w:ind w:left="720" w:hanging="360"/>
      </w:pPr>
    </w:lvl>
    <w:lvl w:ilvl="1" w:tplc="48684263" w:tentative="1">
      <w:start w:val="1"/>
      <w:numFmt w:val="lowerLetter"/>
      <w:lvlText w:val="%2."/>
      <w:lvlJc w:val="left"/>
      <w:pPr>
        <w:ind w:left="1440" w:hanging="360"/>
      </w:pPr>
    </w:lvl>
    <w:lvl w:ilvl="2" w:tplc="48684263" w:tentative="1">
      <w:start w:val="1"/>
      <w:numFmt w:val="lowerRoman"/>
      <w:lvlText w:val="%3."/>
      <w:lvlJc w:val="right"/>
      <w:pPr>
        <w:ind w:left="2160" w:hanging="180"/>
      </w:pPr>
    </w:lvl>
    <w:lvl w:ilvl="3" w:tplc="48684263" w:tentative="1">
      <w:start w:val="1"/>
      <w:numFmt w:val="decimal"/>
      <w:lvlText w:val="%4."/>
      <w:lvlJc w:val="left"/>
      <w:pPr>
        <w:ind w:left="2880" w:hanging="360"/>
      </w:pPr>
    </w:lvl>
    <w:lvl w:ilvl="4" w:tplc="48684263" w:tentative="1">
      <w:start w:val="1"/>
      <w:numFmt w:val="lowerLetter"/>
      <w:lvlText w:val="%5."/>
      <w:lvlJc w:val="left"/>
      <w:pPr>
        <w:ind w:left="3600" w:hanging="360"/>
      </w:pPr>
    </w:lvl>
    <w:lvl w:ilvl="5" w:tplc="48684263" w:tentative="1">
      <w:start w:val="1"/>
      <w:numFmt w:val="lowerRoman"/>
      <w:lvlText w:val="%6."/>
      <w:lvlJc w:val="right"/>
      <w:pPr>
        <w:ind w:left="4320" w:hanging="180"/>
      </w:pPr>
    </w:lvl>
    <w:lvl w:ilvl="6" w:tplc="48684263" w:tentative="1">
      <w:start w:val="1"/>
      <w:numFmt w:val="decimal"/>
      <w:lvlText w:val="%7."/>
      <w:lvlJc w:val="left"/>
      <w:pPr>
        <w:ind w:left="5040" w:hanging="360"/>
      </w:pPr>
    </w:lvl>
    <w:lvl w:ilvl="7" w:tplc="48684263" w:tentative="1">
      <w:start w:val="1"/>
      <w:numFmt w:val="lowerLetter"/>
      <w:lvlText w:val="%8."/>
      <w:lvlJc w:val="left"/>
      <w:pPr>
        <w:ind w:left="5760" w:hanging="360"/>
      </w:pPr>
    </w:lvl>
    <w:lvl w:ilvl="8" w:tplc="486842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54">
    <w:multiLevelType w:val="hybridMultilevel"/>
    <w:lvl w:ilvl="0" w:tplc="86827732">
      <w:start w:val="1"/>
      <w:numFmt w:val="decimal"/>
      <w:lvlText w:val="%1."/>
      <w:lvlJc w:val="left"/>
      <w:pPr>
        <w:ind w:left="720" w:hanging="360"/>
      </w:pPr>
    </w:lvl>
    <w:lvl w:ilvl="1" w:tplc="86827732" w:tentative="1">
      <w:start w:val="1"/>
      <w:numFmt w:val="lowerLetter"/>
      <w:lvlText w:val="%2."/>
      <w:lvlJc w:val="left"/>
      <w:pPr>
        <w:ind w:left="1440" w:hanging="360"/>
      </w:pPr>
    </w:lvl>
    <w:lvl w:ilvl="2" w:tplc="86827732" w:tentative="1">
      <w:start w:val="1"/>
      <w:numFmt w:val="lowerRoman"/>
      <w:lvlText w:val="%3."/>
      <w:lvlJc w:val="right"/>
      <w:pPr>
        <w:ind w:left="2160" w:hanging="180"/>
      </w:pPr>
    </w:lvl>
    <w:lvl w:ilvl="3" w:tplc="86827732" w:tentative="1">
      <w:start w:val="1"/>
      <w:numFmt w:val="decimal"/>
      <w:lvlText w:val="%4."/>
      <w:lvlJc w:val="left"/>
      <w:pPr>
        <w:ind w:left="2880" w:hanging="360"/>
      </w:pPr>
    </w:lvl>
    <w:lvl w:ilvl="4" w:tplc="86827732" w:tentative="1">
      <w:start w:val="1"/>
      <w:numFmt w:val="lowerLetter"/>
      <w:lvlText w:val="%5."/>
      <w:lvlJc w:val="left"/>
      <w:pPr>
        <w:ind w:left="3600" w:hanging="360"/>
      </w:pPr>
    </w:lvl>
    <w:lvl w:ilvl="5" w:tplc="86827732" w:tentative="1">
      <w:start w:val="1"/>
      <w:numFmt w:val="lowerRoman"/>
      <w:lvlText w:val="%6."/>
      <w:lvlJc w:val="right"/>
      <w:pPr>
        <w:ind w:left="4320" w:hanging="180"/>
      </w:pPr>
    </w:lvl>
    <w:lvl w:ilvl="6" w:tplc="86827732" w:tentative="1">
      <w:start w:val="1"/>
      <w:numFmt w:val="decimal"/>
      <w:lvlText w:val="%7."/>
      <w:lvlJc w:val="left"/>
      <w:pPr>
        <w:ind w:left="5040" w:hanging="360"/>
      </w:pPr>
    </w:lvl>
    <w:lvl w:ilvl="7" w:tplc="86827732" w:tentative="1">
      <w:start w:val="1"/>
      <w:numFmt w:val="lowerLetter"/>
      <w:lvlText w:val="%8."/>
      <w:lvlJc w:val="left"/>
      <w:pPr>
        <w:ind w:left="5760" w:hanging="360"/>
      </w:pPr>
    </w:lvl>
    <w:lvl w:ilvl="8" w:tplc="868277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53">
    <w:multiLevelType w:val="hybridMultilevel"/>
    <w:lvl w:ilvl="0" w:tplc="59266641">
      <w:start w:val="1"/>
      <w:numFmt w:val="decimal"/>
      <w:lvlText w:val="%1."/>
      <w:lvlJc w:val="left"/>
      <w:pPr>
        <w:ind w:left="720" w:hanging="360"/>
      </w:pPr>
    </w:lvl>
    <w:lvl w:ilvl="1" w:tplc="59266641" w:tentative="1">
      <w:start w:val="1"/>
      <w:numFmt w:val="lowerLetter"/>
      <w:lvlText w:val="%2."/>
      <w:lvlJc w:val="left"/>
      <w:pPr>
        <w:ind w:left="1440" w:hanging="360"/>
      </w:pPr>
    </w:lvl>
    <w:lvl w:ilvl="2" w:tplc="59266641" w:tentative="1">
      <w:start w:val="1"/>
      <w:numFmt w:val="lowerRoman"/>
      <w:lvlText w:val="%3."/>
      <w:lvlJc w:val="right"/>
      <w:pPr>
        <w:ind w:left="2160" w:hanging="180"/>
      </w:pPr>
    </w:lvl>
    <w:lvl w:ilvl="3" w:tplc="59266641" w:tentative="1">
      <w:start w:val="1"/>
      <w:numFmt w:val="decimal"/>
      <w:lvlText w:val="%4."/>
      <w:lvlJc w:val="left"/>
      <w:pPr>
        <w:ind w:left="2880" w:hanging="360"/>
      </w:pPr>
    </w:lvl>
    <w:lvl w:ilvl="4" w:tplc="59266641" w:tentative="1">
      <w:start w:val="1"/>
      <w:numFmt w:val="lowerLetter"/>
      <w:lvlText w:val="%5."/>
      <w:lvlJc w:val="left"/>
      <w:pPr>
        <w:ind w:left="3600" w:hanging="360"/>
      </w:pPr>
    </w:lvl>
    <w:lvl w:ilvl="5" w:tplc="59266641" w:tentative="1">
      <w:start w:val="1"/>
      <w:numFmt w:val="lowerRoman"/>
      <w:lvlText w:val="%6."/>
      <w:lvlJc w:val="right"/>
      <w:pPr>
        <w:ind w:left="4320" w:hanging="180"/>
      </w:pPr>
    </w:lvl>
    <w:lvl w:ilvl="6" w:tplc="59266641" w:tentative="1">
      <w:start w:val="1"/>
      <w:numFmt w:val="decimal"/>
      <w:lvlText w:val="%7."/>
      <w:lvlJc w:val="left"/>
      <w:pPr>
        <w:ind w:left="5040" w:hanging="360"/>
      </w:pPr>
    </w:lvl>
    <w:lvl w:ilvl="7" w:tplc="59266641" w:tentative="1">
      <w:start w:val="1"/>
      <w:numFmt w:val="lowerLetter"/>
      <w:lvlText w:val="%8."/>
      <w:lvlJc w:val="left"/>
      <w:pPr>
        <w:ind w:left="5760" w:hanging="360"/>
      </w:pPr>
    </w:lvl>
    <w:lvl w:ilvl="8" w:tplc="592666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52">
    <w:multiLevelType w:val="hybridMultilevel"/>
    <w:lvl w:ilvl="0" w:tplc="24639241">
      <w:start w:val="1"/>
      <w:numFmt w:val="decimal"/>
      <w:lvlText w:val="%1."/>
      <w:lvlJc w:val="left"/>
      <w:pPr>
        <w:ind w:left="720" w:hanging="360"/>
      </w:pPr>
    </w:lvl>
    <w:lvl w:ilvl="1" w:tplc="24639241" w:tentative="1">
      <w:start w:val="1"/>
      <w:numFmt w:val="lowerLetter"/>
      <w:lvlText w:val="%2."/>
      <w:lvlJc w:val="left"/>
      <w:pPr>
        <w:ind w:left="1440" w:hanging="360"/>
      </w:pPr>
    </w:lvl>
    <w:lvl w:ilvl="2" w:tplc="24639241" w:tentative="1">
      <w:start w:val="1"/>
      <w:numFmt w:val="lowerRoman"/>
      <w:lvlText w:val="%3."/>
      <w:lvlJc w:val="right"/>
      <w:pPr>
        <w:ind w:left="2160" w:hanging="180"/>
      </w:pPr>
    </w:lvl>
    <w:lvl w:ilvl="3" w:tplc="24639241" w:tentative="1">
      <w:start w:val="1"/>
      <w:numFmt w:val="decimal"/>
      <w:lvlText w:val="%4."/>
      <w:lvlJc w:val="left"/>
      <w:pPr>
        <w:ind w:left="2880" w:hanging="360"/>
      </w:pPr>
    </w:lvl>
    <w:lvl w:ilvl="4" w:tplc="24639241" w:tentative="1">
      <w:start w:val="1"/>
      <w:numFmt w:val="lowerLetter"/>
      <w:lvlText w:val="%5."/>
      <w:lvlJc w:val="left"/>
      <w:pPr>
        <w:ind w:left="3600" w:hanging="360"/>
      </w:pPr>
    </w:lvl>
    <w:lvl w:ilvl="5" w:tplc="24639241" w:tentative="1">
      <w:start w:val="1"/>
      <w:numFmt w:val="lowerRoman"/>
      <w:lvlText w:val="%6."/>
      <w:lvlJc w:val="right"/>
      <w:pPr>
        <w:ind w:left="4320" w:hanging="180"/>
      </w:pPr>
    </w:lvl>
    <w:lvl w:ilvl="6" w:tplc="24639241" w:tentative="1">
      <w:start w:val="1"/>
      <w:numFmt w:val="decimal"/>
      <w:lvlText w:val="%7."/>
      <w:lvlJc w:val="left"/>
      <w:pPr>
        <w:ind w:left="5040" w:hanging="360"/>
      </w:pPr>
    </w:lvl>
    <w:lvl w:ilvl="7" w:tplc="24639241" w:tentative="1">
      <w:start w:val="1"/>
      <w:numFmt w:val="lowerLetter"/>
      <w:lvlText w:val="%8."/>
      <w:lvlJc w:val="left"/>
      <w:pPr>
        <w:ind w:left="5760" w:hanging="360"/>
      </w:pPr>
    </w:lvl>
    <w:lvl w:ilvl="8" w:tplc="246392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51">
    <w:multiLevelType w:val="hybridMultilevel"/>
    <w:lvl w:ilvl="0" w:tplc="44742258">
      <w:start w:val="1"/>
      <w:numFmt w:val="decimal"/>
      <w:lvlText w:val="%1."/>
      <w:lvlJc w:val="left"/>
      <w:pPr>
        <w:ind w:left="720" w:hanging="360"/>
      </w:pPr>
    </w:lvl>
    <w:lvl w:ilvl="1" w:tplc="44742258" w:tentative="1">
      <w:start w:val="1"/>
      <w:numFmt w:val="lowerLetter"/>
      <w:lvlText w:val="%2."/>
      <w:lvlJc w:val="left"/>
      <w:pPr>
        <w:ind w:left="1440" w:hanging="360"/>
      </w:pPr>
    </w:lvl>
    <w:lvl w:ilvl="2" w:tplc="44742258" w:tentative="1">
      <w:start w:val="1"/>
      <w:numFmt w:val="lowerRoman"/>
      <w:lvlText w:val="%3."/>
      <w:lvlJc w:val="right"/>
      <w:pPr>
        <w:ind w:left="2160" w:hanging="180"/>
      </w:pPr>
    </w:lvl>
    <w:lvl w:ilvl="3" w:tplc="44742258" w:tentative="1">
      <w:start w:val="1"/>
      <w:numFmt w:val="decimal"/>
      <w:lvlText w:val="%4."/>
      <w:lvlJc w:val="left"/>
      <w:pPr>
        <w:ind w:left="2880" w:hanging="360"/>
      </w:pPr>
    </w:lvl>
    <w:lvl w:ilvl="4" w:tplc="44742258" w:tentative="1">
      <w:start w:val="1"/>
      <w:numFmt w:val="lowerLetter"/>
      <w:lvlText w:val="%5."/>
      <w:lvlJc w:val="left"/>
      <w:pPr>
        <w:ind w:left="3600" w:hanging="360"/>
      </w:pPr>
    </w:lvl>
    <w:lvl w:ilvl="5" w:tplc="44742258" w:tentative="1">
      <w:start w:val="1"/>
      <w:numFmt w:val="lowerRoman"/>
      <w:lvlText w:val="%6."/>
      <w:lvlJc w:val="right"/>
      <w:pPr>
        <w:ind w:left="4320" w:hanging="180"/>
      </w:pPr>
    </w:lvl>
    <w:lvl w:ilvl="6" w:tplc="44742258" w:tentative="1">
      <w:start w:val="1"/>
      <w:numFmt w:val="decimal"/>
      <w:lvlText w:val="%7."/>
      <w:lvlJc w:val="left"/>
      <w:pPr>
        <w:ind w:left="5040" w:hanging="360"/>
      </w:pPr>
    </w:lvl>
    <w:lvl w:ilvl="7" w:tplc="44742258" w:tentative="1">
      <w:start w:val="1"/>
      <w:numFmt w:val="lowerLetter"/>
      <w:lvlText w:val="%8."/>
      <w:lvlJc w:val="left"/>
      <w:pPr>
        <w:ind w:left="5760" w:hanging="360"/>
      </w:pPr>
    </w:lvl>
    <w:lvl w:ilvl="8" w:tplc="447422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50">
    <w:multiLevelType w:val="hybridMultilevel"/>
    <w:lvl w:ilvl="0" w:tplc="62043289">
      <w:start w:val="1"/>
      <w:numFmt w:val="decimal"/>
      <w:lvlText w:val="%1."/>
      <w:lvlJc w:val="left"/>
      <w:pPr>
        <w:ind w:left="720" w:hanging="360"/>
      </w:pPr>
    </w:lvl>
    <w:lvl w:ilvl="1" w:tplc="62043289" w:tentative="1">
      <w:start w:val="1"/>
      <w:numFmt w:val="lowerLetter"/>
      <w:lvlText w:val="%2."/>
      <w:lvlJc w:val="left"/>
      <w:pPr>
        <w:ind w:left="1440" w:hanging="360"/>
      </w:pPr>
    </w:lvl>
    <w:lvl w:ilvl="2" w:tplc="62043289" w:tentative="1">
      <w:start w:val="1"/>
      <w:numFmt w:val="lowerRoman"/>
      <w:lvlText w:val="%3."/>
      <w:lvlJc w:val="right"/>
      <w:pPr>
        <w:ind w:left="2160" w:hanging="180"/>
      </w:pPr>
    </w:lvl>
    <w:lvl w:ilvl="3" w:tplc="62043289" w:tentative="1">
      <w:start w:val="1"/>
      <w:numFmt w:val="decimal"/>
      <w:lvlText w:val="%4."/>
      <w:lvlJc w:val="left"/>
      <w:pPr>
        <w:ind w:left="2880" w:hanging="360"/>
      </w:pPr>
    </w:lvl>
    <w:lvl w:ilvl="4" w:tplc="62043289" w:tentative="1">
      <w:start w:val="1"/>
      <w:numFmt w:val="lowerLetter"/>
      <w:lvlText w:val="%5."/>
      <w:lvlJc w:val="left"/>
      <w:pPr>
        <w:ind w:left="3600" w:hanging="360"/>
      </w:pPr>
    </w:lvl>
    <w:lvl w:ilvl="5" w:tplc="62043289" w:tentative="1">
      <w:start w:val="1"/>
      <w:numFmt w:val="lowerRoman"/>
      <w:lvlText w:val="%6."/>
      <w:lvlJc w:val="right"/>
      <w:pPr>
        <w:ind w:left="4320" w:hanging="180"/>
      </w:pPr>
    </w:lvl>
    <w:lvl w:ilvl="6" w:tplc="62043289" w:tentative="1">
      <w:start w:val="1"/>
      <w:numFmt w:val="decimal"/>
      <w:lvlText w:val="%7."/>
      <w:lvlJc w:val="left"/>
      <w:pPr>
        <w:ind w:left="5040" w:hanging="360"/>
      </w:pPr>
    </w:lvl>
    <w:lvl w:ilvl="7" w:tplc="62043289" w:tentative="1">
      <w:start w:val="1"/>
      <w:numFmt w:val="lowerLetter"/>
      <w:lvlText w:val="%8."/>
      <w:lvlJc w:val="left"/>
      <w:pPr>
        <w:ind w:left="5760" w:hanging="360"/>
      </w:pPr>
    </w:lvl>
    <w:lvl w:ilvl="8" w:tplc="620432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49">
    <w:multiLevelType w:val="hybridMultilevel"/>
    <w:lvl w:ilvl="0" w:tplc="76570526">
      <w:start w:val="1"/>
      <w:numFmt w:val="decimal"/>
      <w:lvlText w:val="%1."/>
      <w:lvlJc w:val="left"/>
      <w:pPr>
        <w:ind w:left="720" w:hanging="360"/>
      </w:pPr>
    </w:lvl>
    <w:lvl w:ilvl="1" w:tplc="76570526" w:tentative="1">
      <w:start w:val="1"/>
      <w:numFmt w:val="lowerLetter"/>
      <w:lvlText w:val="%2."/>
      <w:lvlJc w:val="left"/>
      <w:pPr>
        <w:ind w:left="1440" w:hanging="360"/>
      </w:pPr>
    </w:lvl>
    <w:lvl w:ilvl="2" w:tplc="76570526" w:tentative="1">
      <w:start w:val="1"/>
      <w:numFmt w:val="lowerRoman"/>
      <w:lvlText w:val="%3."/>
      <w:lvlJc w:val="right"/>
      <w:pPr>
        <w:ind w:left="2160" w:hanging="180"/>
      </w:pPr>
    </w:lvl>
    <w:lvl w:ilvl="3" w:tplc="76570526" w:tentative="1">
      <w:start w:val="1"/>
      <w:numFmt w:val="decimal"/>
      <w:lvlText w:val="%4."/>
      <w:lvlJc w:val="left"/>
      <w:pPr>
        <w:ind w:left="2880" w:hanging="360"/>
      </w:pPr>
    </w:lvl>
    <w:lvl w:ilvl="4" w:tplc="76570526" w:tentative="1">
      <w:start w:val="1"/>
      <w:numFmt w:val="lowerLetter"/>
      <w:lvlText w:val="%5."/>
      <w:lvlJc w:val="left"/>
      <w:pPr>
        <w:ind w:left="3600" w:hanging="360"/>
      </w:pPr>
    </w:lvl>
    <w:lvl w:ilvl="5" w:tplc="76570526" w:tentative="1">
      <w:start w:val="1"/>
      <w:numFmt w:val="lowerRoman"/>
      <w:lvlText w:val="%6."/>
      <w:lvlJc w:val="right"/>
      <w:pPr>
        <w:ind w:left="4320" w:hanging="180"/>
      </w:pPr>
    </w:lvl>
    <w:lvl w:ilvl="6" w:tplc="76570526" w:tentative="1">
      <w:start w:val="1"/>
      <w:numFmt w:val="decimal"/>
      <w:lvlText w:val="%7."/>
      <w:lvlJc w:val="left"/>
      <w:pPr>
        <w:ind w:left="5040" w:hanging="360"/>
      </w:pPr>
    </w:lvl>
    <w:lvl w:ilvl="7" w:tplc="76570526" w:tentative="1">
      <w:start w:val="1"/>
      <w:numFmt w:val="lowerLetter"/>
      <w:lvlText w:val="%8."/>
      <w:lvlJc w:val="left"/>
      <w:pPr>
        <w:ind w:left="5760" w:hanging="360"/>
      </w:pPr>
    </w:lvl>
    <w:lvl w:ilvl="8" w:tplc="765705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48">
    <w:multiLevelType w:val="hybridMultilevel"/>
    <w:lvl w:ilvl="0" w:tplc="27405073">
      <w:start w:val="1"/>
      <w:numFmt w:val="decimal"/>
      <w:lvlText w:val="%1."/>
      <w:lvlJc w:val="left"/>
      <w:pPr>
        <w:ind w:left="720" w:hanging="360"/>
      </w:pPr>
    </w:lvl>
    <w:lvl w:ilvl="1" w:tplc="27405073" w:tentative="1">
      <w:start w:val="1"/>
      <w:numFmt w:val="lowerLetter"/>
      <w:lvlText w:val="%2."/>
      <w:lvlJc w:val="left"/>
      <w:pPr>
        <w:ind w:left="1440" w:hanging="360"/>
      </w:pPr>
    </w:lvl>
    <w:lvl w:ilvl="2" w:tplc="27405073" w:tentative="1">
      <w:start w:val="1"/>
      <w:numFmt w:val="lowerRoman"/>
      <w:lvlText w:val="%3."/>
      <w:lvlJc w:val="right"/>
      <w:pPr>
        <w:ind w:left="2160" w:hanging="180"/>
      </w:pPr>
    </w:lvl>
    <w:lvl w:ilvl="3" w:tplc="27405073" w:tentative="1">
      <w:start w:val="1"/>
      <w:numFmt w:val="decimal"/>
      <w:lvlText w:val="%4."/>
      <w:lvlJc w:val="left"/>
      <w:pPr>
        <w:ind w:left="2880" w:hanging="360"/>
      </w:pPr>
    </w:lvl>
    <w:lvl w:ilvl="4" w:tplc="27405073" w:tentative="1">
      <w:start w:val="1"/>
      <w:numFmt w:val="lowerLetter"/>
      <w:lvlText w:val="%5."/>
      <w:lvlJc w:val="left"/>
      <w:pPr>
        <w:ind w:left="3600" w:hanging="360"/>
      </w:pPr>
    </w:lvl>
    <w:lvl w:ilvl="5" w:tplc="27405073" w:tentative="1">
      <w:start w:val="1"/>
      <w:numFmt w:val="lowerRoman"/>
      <w:lvlText w:val="%6."/>
      <w:lvlJc w:val="right"/>
      <w:pPr>
        <w:ind w:left="4320" w:hanging="180"/>
      </w:pPr>
    </w:lvl>
    <w:lvl w:ilvl="6" w:tplc="27405073" w:tentative="1">
      <w:start w:val="1"/>
      <w:numFmt w:val="decimal"/>
      <w:lvlText w:val="%7."/>
      <w:lvlJc w:val="left"/>
      <w:pPr>
        <w:ind w:left="5040" w:hanging="360"/>
      </w:pPr>
    </w:lvl>
    <w:lvl w:ilvl="7" w:tplc="27405073" w:tentative="1">
      <w:start w:val="1"/>
      <w:numFmt w:val="lowerLetter"/>
      <w:lvlText w:val="%8."/>
      <w:lvlJc w:val="left"/>
      <w:pPr>
        <w:ind w:left="5760" w:hanging="360"/>
      </w:pPr>
    </w:lvl>
    <w:lvl w:ilvl="8" w:tplc="274050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47">
    <w:multiLevelType w:val="hybridMultilevel"/>
    <w:lvl w:ilvl="0" w:tplc="79770486">
      <w:start w:val="1"/>
      <w:numFmt w:val="decimal"/>
      <w:lvlText w:val="%1."/>
      <w:lvlJc w:val="left"/>
      <w:pPr>
        <w:ind w:left="720" w:hanging="360"/>
      </w:pPr>
    </w:lvl>
    <w:lvl w:ilvl="1" w:tplc="79770486" w:tentative="1">
      <w:start w:val="1"/>
      <w:numFmt w:val="lowerLetter"/>
      <w:lvlText w:val="%2."/>
      <w:lvlJc w:val="left"/>
      <w:pPr>
        <w:ind w:left="1440" w:hanging="360"/>
      </w:pPr>
    </w:lvl>
    <w:lvl w:ilvl="2" w:tplc="79770486" w:tentative="1">
      <w:start w:val="1"/>
      <w:numFmt w:val="lowerRoman"/>
      <w:lvlText w:val="%3."/>
      <w:lvlJc w:val="right"/>
      <w:pPr>
        <w:ind w:left="2160" w:hanging="180"/>
      </w:pPr>
    </w:lvl>
    <w:lvl w:ilvl="3" w:tplc="79770486" w:tentative="1">
      <w:start w:val="1"/>
      <w:numFmt w:val="decimal"/>
      <w:lvlText w:val="%4."/>
      <w:lvlJc w:val="left"/>
      <w:pPr>
        <w:ind w:left="2880" w:hanging="360"/>
      </w:pPr>
    </w:lvl>
    <w:lvl w:ilvl="4" w:tplc="79770486" w:tentative="1">
      <w:start w:val="1"/>
      <w:numFmt w:val="lowerLetter"/>
      <w:lvlText w:val="%5."/>
      <w:lvlJc w:val="left"/>
      <w:pPr>
        <w:ind w:left="3600" w:hanging="360"/>
      </w:pPr>
    </w:lvl>
    <w:lvl w:ilvl="5" w:tplc="79770486" w:tentative="1">
      <w:start w:val="1"/>
      <w:numFmt w:val="lowerRoman"/>
      <w:lvlText w:val="%6."/>
      <w:lvlJc w:val="right"/>
      <w:pPr>
        <w:ind w:left="4320" w:hanging="180"/>
      </w:pPr>
    </w:lvl>
    <w:lvl w:ilvl="6" w:tplc="79770486" w:tentative="1">
      <w:start w:val="1"/>
      <w:numFmt w:val="decimal"/>
      <w:lvlText w:val="%7."/>
      <w:lvlJc w:val="left"/>
      <w:pPr>
        <w:ind w:left="5040" w:hanging="360"/>
      </w:pPr>
    </w:lvl>
    <w:lvl w:ilvl="7" w:tplc="79770486" w:tentative="1">
      <w:start w:val="1"/>
      <w:numFmt w:val="lowerLetter"/>
      <w:lvlText w:val="%8."/>
      <w:lvlJc w:val="left"/>
      <w:pPr>
        <w:ind w:left="5760" w:hanging="360"/>
      </w:pPr>
    </w:lvl>
    <w:lvl w:ilvl="8" w:tplc="797704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46">
    <w:multiLevelType w:val="hybridMultilevel"/>
    <w:lvl w:ilvl="0" w:tplc="48544502">
      <w:start w:val="1"/>
      <w:numFmt w:val="decimal"/>
      <w:lvlText w:val="%1."/>
      <w:lvlJc w:val="left"/>
      <w:pPr>
        <w:ind w:left="720" w:hanging="360"/>
      </w:pPr>
    </w:lvl>
    <w:lvl w:ilvl="1" w:tplc="48544502" w:tentative="1">
      <w:start w:val="1"/>
      <w:numFmt w:val="lowerLetter"/>
      <w:lvlText w:val="%2."/>
      <w:lvlJc w:val="left"/>
      <w:pPr>
        <w:ind w:left="1440" w:hanging="360"/>
      </w:pPr>
    </w:lvl>
    <w:lvl w:ilvl="2" w:tplc="48544502" w:tentative="1">
      <w:start w:val="1"/>
      <w:numFmt w:val="lowerRoman"/>
      <w:lvlText w:val="%3."/>
      <w:lvlJc w:val="right"/>
      <w:pPr>
        <w:ind w:left="2160" w:hanging="180"/>
      </w:pPr>
    </w:lvl>
    <w:lvl w:ilvl="3" w:tplc="48544502" w:tentative="1">
      <w:start w:val="1"/>
      <w:numFmt w:val="decimal"/>
      <w:lvlText w:val="%4."/>
      <w:lvlJc w:val="left"/>
      <w:pPr>
        <w:ind w:left="2880" w:hanging="360"/>
      </w:pPr>
    </w:lvl>
    <w:lvl w:ilvl="4" w:tplc="48544502" w:tentative="1">
      <w:start w:val="1"/>
      <w:numFmt w:val="lowerLetter"/>
      <w:lvlText w:val="%5."/>
      <w:lvlJc w:val="left"/>
      <w:pPr>
        <w:ind w:left="3600" w:hanging="360"/>
      </w:pPr>
    </w:lvl>
    <w:lvl w:ilvl="5" w:tplc="48544502" w:tentative="1">
      <w:start w:val="1"/>
      <w:numFmt w:val="lowerRoman"/>
      <w:lvlText w:val="%6."/>
      <w:lvlJc w:val="right"/>
      <w:pPr>
        <w:ind w:left="4320" w:hanging="180"/>
      </w:pPr>
    </w:lvl>
    <w:lvl w:ilvl="6" w:tplc="48544502" w:tentative="1">
      <w:start w:val="1"/>
      <w:numFmt w:val="decimal"/>
      <w:lvlText w:val="%7."/>
      <w:lvlJc w:val="left"/>
      <w:pPr>
        <w:ind w:left="5040" w:hanging="360"/>
      </w:pPr>
    </w:lvl>
    <w:lvl w:ilvl="7" w:tplc="48544502" w:tentative="1">
      <w:start w:val="1"/>
      <w:numFmt w:val="lowerLetter"/>
      <w:lvlText w:val="%8."/>
      <w:lvlJc w:val="left"/>
      <w:pPr>
        <w:ind w:left="5760" w:hanging="360"/>
      </w:pPr>
    </w:lvl>
    <w:lvl w:ilvl="8" w:tplc="485445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45">
    <w:multiLevelType w:val="hybridMultilevel"/>
    <w:lvl w:ilvl="0" w:tplc="50519697">
      <w:start w:val="1"/>
      <w:numFmt w:val="decimal"/>
      <w:lvlText w:val="%1."/>
      <w:lvlJc w:val="left"/>
      <w:pPr>
        <w:ind w:left="720" w:hanging="360"/>
      </w:pPr>
    </w:lvl>
    <w:lvl w:ilvl="1" w:tplc="50519697" w:tentative="1">
      <w:start w:val="1"/>
      <w:numFmt w:val="lowerLetter"/>
      <w:lvlText w:val="%2."/>
      <w:lvlJc w:val="left"/>
      <w:pPr>
        <w:ind w:left="1440" w:hanging="360"/>
      </w:pPr>
    </w:lvl>
    <w:lvl w:ilvl="2" w:tplc="50519697" w:tentative="1">
      <w:start w:val="1"/>
      <w:numFmt w:val="lowerRoman"/>
      <w:lvlText w:val="%3."/>
      <w:lvlJc w:val="right"/>
      <w:pPr>
        <w:ind w:left="2160" w:hanging="180"/>
      </w:pPr>
    </w:lvl>
    <w:lvl w:ilvl="3" w:tplc="50519697" w:tentative="1">
      <w:start w:val="1"/>
      <w:numFmt w:val="decimal"/>
      <w:lvlText w:val="%4."/>
      <w:lvlJc w:val="left"/>
      <w:pPr>
        <w:ind w:left="2880" w:hanging="360"/>
      </w:pPr>
    </w:lvl>
    <w:lvl w:ilvl="4" w:tplc="50519697" w:tentative="1">
      <w:start w:val="1"/>
      <w:numFmt w:val="lowerLetter"/>
      <w:lvlText w:val="%5."/>
      <w:lvlJc w:val="left"/>
      <w:pPr>
        <w:ind w:left="3600" w:hanging="360"/>
      </w:pPr>
    </w:lvl>
    <w:lvl w:ilvl="5" w:tplc="50519697" w:tentative="1">
      <w:start w:val="1"/>
      <w:numFmt w:val="lowerRoman"/>
      <w:lvlText w:val="%6."/>
      <w:lvlJc w:val="right"/>
      <w:pPr>
        <w:ind w:left="4320" w:hanging="180"/>
      </w:pPr>
    </w:lvl>
    <w:lvl w:ilvl="6" w:tplc="50519697" w:tentative="1">
      <w:start w:val="1"/>
      <w:numFmt w:val="decimal"/>
      <w:lvlText w:val="%7."/>
      <w:lvlJc w:val="left"/>
      <w:pPr>
        <w:ind w:left="5040" w:hanging="360"/>
      </w:pPr>
    </w:lvl>
    <w:lvl w:ilvl="7" w:tplc="50519697" w:tentative="1">
      <w:start w:val="1"/>
      <w:numFmt w:val="lowerLetter"/>
      <w:lvlText w:val="%8."/>
      <w:lvlJc w:val="left"/>
      <w:pPr>
        <w:ind w:left="5760" w:hanging="360"/>
      </w:pPr>
    </w:lvl>
    <w:lvl w:ilvl="8" w:tplc="505196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44">
    <w:multiLevelType w:val="hybridMultilevel"/>
    <w:lvl w:ilvl="0" w:tplc="94178032">
      <w:start w:val="1"/>
      <w:numFmt w:val="decimal"/>
      <w:lvlText w:val="%1."/>
      <w:lvlJc w:val="left"/>
      <w:pPr>
        <w:ind w:left="720" w:hanging="360"/>
      </w:pPr>
    </w:lvl>
    <w:lvl w:ilvl="1" w:tplc="94178032" w:tentative="1">
      <w:start w:val="1"/>
      <w:numFmt w:val="lowerLetter"/>
      <w:lvlText w:val="%2."/>
      <w:lvlJc w:val="left"/>
      <w:pPr>
        <w:ind w:left="1440" w:hanging="360"/>
      </w:pPr>
    </w:lvl>
    <w:lvl w:ilvl="2" w:tplc="94178032" w:tentative="1">
      <w:start w:val="1"/>
      <w:numFmt w:val="lowerRoman"/>
      <w:lvlText w:val="%3."/>
      <w:lvlJc w:val="right"/>
      <w:pPr>
        <w:ind w:left="2160" w:hanging="180"/>
      </w:pPr>
    </w:lvl>
    <w:lvl w:ilvl="3" w:tplc="94178032" w:tentative="1">
      <w:start w:val="1"/>
      <w:numFmt w:val="decimal"/>
      <w:lvlText w:val="%4."/>
      <w:lvlJc w:val="left"/>
      <w:pPr>
        <w:ind w:left="2880" w:hanging="360"/>
      </w:pPr>
    </w:lvl>
    <w:lvl w:ilvl="4" w:tplc="94178032" w:tentative="1">
      <w:start w:val="1"/>
      <w:numFmt w:val="lowerLetter"/>
      <w:lvlText w:val="%5."/>
      <w:lvlJc w:val="left"/>
      <w:pPr>
        <w:ind w:left="3600" w:hanging="360"/>
      </w:pPr>
    </w:lvl>
    <w:lvl w:ilvl="5" w:tplc="94178032" w:tentative="1">
      <w:start w:val="1"/>
      <w:numFmt w:val="lowerRoman"/>
      <w:lvlText w:val="%6."/>
      <w:lvlJc w:val="right"/>
      <w:pPr>
        <w:ind w:left="4320" w:hanging="180"/>
      </w:pPr>
    </w:lvl>
    <w:lvl w:ilvl="6" w:tplc="94178032" w:tentative="1">
      <w:start w:val="1"/>
      <w:numFmt w:val="decimal"/>
      <w:lvlText w:val="%7."/>
      <w:lvlJc w:val="left"/>
      <w:pPr>
        <w:ind w:left="5040" w:hanging="360"/>
      </w:pPr>
    </w:lvl>
    <w:lvl w:ilvl="7" w:tplc="94178032" w:tentative="1">
      <w:start w:val="1"/>
      <w:numFmt w:val="lowerLetter"/>
      <w:lvlText w:val="%8."/>
      <w:lvlJc w:val="left"/>
      <w:pPr>
        <w:ind w:left="5760" w:hanging="360"/>
      </w:pPr>
    </w:lvl>
    <w:lvl w:ilvl="8" w:tplc="941780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43">
    <w:multiLevelType w:val="hybridMultilevel"/>
    <w:lvl w:ilvl="0" w:tplc="59922430">
      <w:start w:val="1"/>
      <w:numFmt w:val="decimal"/>
      <w:lvlText w:val="%1."/>
      <w:lvlJc w:val="left"/>
      <w:pPr>
        <w:ind w:left="720" w:hanging="360"/>
      </w:pPr>
    </w:lvl>
    <w:lvl w:ilvl="1" w:tplc="59922430" w:tentative="1">
      <w:start w:val="1"/>
      <w:numFmt w:val="lowerLetter"/>
      <w:lvlText w:val="%2."/>
      <w:lvlJc w:val="left"/>
      <w:pPr>
        <w:ind w:left="1440" w:hanging="360"/>
      </w:pPr>
    </w:lvl>
    <w:lvl w:ilvl="2" w:tplc="59922430" w:tentative="1">
      <w:start w:val="1"/>
      <w:numFmt w:val="lowerRoman"/>
      <w:lvlText w:val="%3."/>
      <w:lvlJc w:val="right"/>
      <w:pPr>
        <w:ind w:left="2160" w:hanging="180"/>
      </w:pPr>
    </w:lvl>
    <w:lvl w:ilvl="3" w:tplc="59922430" w:tentative="1">
      <w:start w:val="1"/>
      <w:numFmt w:val="decimal"/>
      <w:lvlText w:val="%4."/>
      <w:lvlJc w:val="left"/>
      <w:pPr>
        <w:ind w:left="2880" w:hanging="360"/>
      </w:pPr>
    </w:lvl>
    <w:lvl w:ilvl="4" w:tplc="59922430" w:tentative="1">
      <w:start w:val="1"/>
      <w:numFmt w:val="lowerLetter"/>
      <w:lvlText w:val="%5."/>
      <w:lvlJc w:val="left"/>
      <w:pPr>
        <w:ind w:left="3600" w:hanging="360"/>
      </w:pPr>
    </w:lvl>
    <w:lvl w:ilvl="5" w:tplc="59922430" w:tentative="1">
      <w:start w:val="1"/>
      <w:numFmt w:val="lowerRoman"/>
      <w:lvlText w:val="%6."/>
      <w:lvlJc w:val="right"/>
      <w:pPr>
        <w:ind w:left="4320" w:hanging="180"/>
      </w:pPr>
    </w:lvl>
    <w:lvl w:ilvl="6" w:tplc="59922430" w:tentative="1">
      <w:start w:val="1"/>
      <w:numFmt w:val="decimal"/>
      <w:lvlText w:val="%7."/>
      <w:lvlJc w:val="left"/>
      <w:pPr>
        <w:ind w:left="5040" w:hanging="360"/>
      </w:pPr>
    </w:lvl>
    <w:lvl w:ilvl="7" w:tplc="59922430" w:tentative="1">
      <w:start w:val="1"/>
      <w:numFmt w:val="lowerLetter"/>
      <w:lvlText w:val="%8."/>
      <w:lvlJc w:val="left"/>
      <w:pPr>
        <w:ind w:left="5760" w:hanging="360"/>
      </w:pPr>
    </w:lvl>
    <w:lvl w:ilvl="8" w:tplc="599224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42">
    <w:multiLevelType w:val="hybridMultilevel"/>
    <w:lvl w:ilvl="0" w:tplc="66328418">
      <w:start w:val="1"/>
      <w:numFmt w:val="decimal"/>
      <w:lvlText w:val="%1."/>
      <w:lvlJc w:val="left"/>
      <w:pPr>
        <w:ind w:left="720" w:hanging="360"/>
      </w:pPr>
    </w:lvl>
    <w:lvl w:ilvl="1" w:tplc="66328418" w:tentative="1">
      <w:start w:val="1"/>
      <w:numFmt w:val="lowerLetter"/>
      <w:lvlText w:val="%2."/>
      <w:lvlJc w:val="left"/>
      <w:pPr>
        <w:ind w:left="1440" w:hanging="360"/>
      </w:pPr>
    </w:lvl>
    <w:lvl w:ilvl="2" w:tplc="66328418" w:tentative="1">
      <w:start w:val="1"/>
      <w:numFmt w:val="lowerRoman"/>
      <w:lvlText w:val="%3."/>
      <w:lvlJc w:val="right"/>
      <w:pPr>
        <w:ind w:left="2160" w:hanging="180"/>
      </w:pPr>
    </w:lvl>
    <w:lvl w:ilvl="3" w:tplc="66328418" w:tentative="1">
      <w:start w:val="1"/>
      <w:numFmt w:val="decimal"/>
      <w:lvlText w:val="%4."/>
      <w:lvlJc w:val="left"/>
      <w:pPr>
        <w:ind w:left="2880" w:hanging="360"/>
      </w:pPr>
    </w:lvl>
    <w:lvl w:ilvl="4" w:tplc="66328418" w:tentative="1">
      <w:start w:val="1"/>
      <w:numFmt w:val="lowerLetter"/>
      <w:lvlText w:val="%5."/>
      <w:lvlJc w:val="left"/>
      <w:pPr>
        <w:ind w:left="3600" w:hanging="360"/>
      </w:pPr>
    </w:lvl>
    <w:lvl w:ilvl="5" w:tplc="66328418" w:tentative="1">
      <w:start w:val="1"/>
      <w:numFmt w:val="lowerRoman"/>
      <w:lvlText w:val="%6."/>
      <w:lvlJc w:val="right"/>
      <w:pPr>
        <w:ind w:left="4320" w:hanging="180"/>
      </w:pPr>
    </w:lvl>
    <w:lvl w:ilvl="6" w:tplc="66328418" w:tentative="1">
      <w:start w:val="1"/>
      <w:numFmt w:val="decimal"/>
      <w:lvlText w:val="%7."/>
      <w:lvlJc w:val="left"/>
      <w:pPr>
        <w:ind w:left="5040" w:hanging="360"/>
      </w:pPr>
    </w:lvl>
    <w:lvl w:ilvl="7" w:tplc="66328418" w:tentative="1">
      <w:start w:val="1"/>
      <w:numFmt w:val="lowerLetter"/>
      <w:lvlText w:val="%8."/>
      <w:lvlJc w:val="left"/>
      <w:pPr>
        <w:ind w:left="5760" w:hanging="360"/>
      </w:pPr>
    </w:lvl>
    <w:lvl w:ilvl="8" w:tplc="663284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41">
    <w:multiLevelType w:val="hybridMultilevel"/>
    <w:lvl w:ilvl="0" w:tplc="18147162">
      <w:start w:val="1"/>
      <w:numFmt w:val="decimal"/>
      <w:lvlText w:val="%1."/>
      <w:lvlJc w:val="left"/>
      <w:pPr>
        <w:ind w:left="720" w:hanging="360"/>
      </w:pPr>
    </w:lvl>
    <w:lvl w:ilvl="1" w:tplc="18147162" w:tentative="1">
      <w:start w:val="1"/>
      <w:numFmt w:val="lowerLetter"/>
      <w:lvlText w:val="%2."/>
      <w:lvlJc w:val="left"/>
      <w:pPr>
        <w:ind w:left="1440" w:hanging="360"/>
      </w:pPr>
    </w:lvl>
    <w:lvl w:ilvl="2" w:tplc="18147162" w:tentative="1">
      <w:start w:val="1"/>
      <w:numFmt w:val="lowerRoman"/>
      <w:lvlText w:val="%3."/>
      <w:lvlJc w:val="right"/>
      <w:pPr>
        <w:ind w:left="2160" w:hanging="180"/>
      </w:pPr>
    </w:lvl>
    <w:lvl w:ilvl="3" w:tplc="18147162" w:tentative="1">
      <w:start w:val="1"/>
      <w:numFmt w:val="decimal"/>
      <w:lvlText w:val="%4."/>
      <w:lvlJc w:val="left"/>
      <w:pPr>
        <w:ind w:left="2880" w:hanging="360"/>
      </w:pPr>
    </w:lvl>
    <w:lvl w:ilvl="4" w:tplc="18147162" w:tentative="1">
      <w:start w:val="1"/>
      <w:numFmt w:val="lowerLetter"/>
      <w:lvlText w:val="%5."/>
      <w:lvlJc w:val="left"/>
      <w:pPr>
        <w:ind w:left="3600" w:hanging="360"/>
      </w:pPr>
    </w:lvl>
    <w:lvl w:ilvl="5" w:tplc="18147162" w:tentative="1">
      <w:start w:val="1"/>
      <w:numFmt w:val="lowerRoman"/>
      <w:lvlText w:val="%6."/>
      <w:lvlJc w:val="right"/>
      <w:pPr>
        <w:ind w:left="4320" w:hanging="180"/>
      </w:pPr>
    </w:lvl>
    <w:lvl w:ilvl="6" w:tplc="18147162" w:tentative="1">
      <w:start w:val="1"/>
      <w:numFmt w:val="decimal"/>
      <w:lvlText w:val="%7."/>
      <w:lvlJc w:val="left"/>
      <w:pPr>
        <w:ind w:left="5040" w:hanging="360"/>
      </w:pPr>
    </w:lvl>
    <w:lvl w:ilvl="7" w:tplc="18147162" w:tentative="1">
      <w:start w:val="1"/>
      <w:numFmt w:val="lowerLetter"/>
      <w:lvlText w:val="%8."/>
      <w:lvlJc w:val="left"/>
      <w:pPr>
        <w:ind w:left="5760" w:hanging="360"/>
      </w:pPr>
    </w:lvl>
    <w:lvl w:ilvl="8" w:tplc="181471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40">
    <w:multiLevelType w:val="hybridMultilevel"/>
    <w:lvl w:ilvl="0" w:tplc="60926733">
      <w:start w:val="1"/>
      <w:numFmt w:val="decimal"/>
      <w:lvlText w:val="%1."/>
      <w:lvlJc w:val="left"/>
      <w:pPr>
        <w:ind w:left="720" w:hanging="360"/>
      </w:pPr>
    </w:lvl>
    <w:lvl w:ilvl="1" w:tplc="60926733" w:tentative="1">
      <w:start w:val="1"/>
      <w:numFmt w:val="lowerLetter"/>
      <w:lvlText w:val="%2."/>
      <w:lvlJc w:val="left"/>
      <w:pPr>
        <w:ind w:left="1440" w:hanging="360"/>
      </w:pPr>
    </w:lvl>
    <w:lvl w:ilvl="2" w:tplc="60926733" w:tentative="1">
      <w:start w:val="1"/>
      <w:numFmt w:val="lowerRoman"/>
      <w:lvlText w:val="%3."/>
      <w:lvlJc w:val="right"/>
      <w:pPr>
        <w:ind w:left="2160" w:hanging="180"/>
      </w:pPr>
    </w:lvl>
    <w:lvl w:ilvl="3" w:tplc="60926733" w:tentative="1">
      <w:start w:val="1"/>
      <w:numFmt w:val="decimal"/>
      <w:lvlText w:val="%4."/>
      <w:lvlJc w:val="left"/>
      <w:pPr>
        <w:ind w:left="2880" w:hanging="360"/>
      </w:pPr>
    </w:lvl>
    <w:lvl w:ilvl="4" w:tplc="60926733" w:tentative="1">
      <w:start w:val="1"/>
      <w:numFmt w:val="lowerLetter"/>
      <w:lvlText w:val="%5."/>
      <w:lvlJc w:val="left"/>
      <w:pPr>
        <w:ind w:left="3600" w:hanging="360"/>
      </w:pPr>
    </w:lvl>
    <w:lvl w:ilvl="5" w:tplc="60926733" w:tentative="1">
      <w:start w:val="1"/>
      <w:numFmt w:val="lowerRoman"/>
      <w:lvlText w:val="%6."/>
      <w:lvlJc w:val="right"/>
      <w:pPr>
        <w:ind w:left="4320" w:hanging="180"/>
      </w:pPr>
    </w:lvl>
    <w:lvl w:ilvl="6" w:tplc="60926733" w:tentative="1">
      <w:start w:val="1"/>
      <w:numFmt w:val="decimal"/>
      <w:lvlText w:val="%7."/>
      <w:lvlJc w:val="left"/>
      <w:pPr>
        <w:ind w:left="5040" w:hanging="360"/>
      </w:pPr>
    </w:lvl>
    <w:lvl w:ilvl="7" w:tplc="60926733" w:tentative="1">
      <w:start w:val="1"/>
      <w:numFmt w:val="lowerLetter"/>
      <w:lvlText w:val="%8."/>
      <w:lvlJc w:val="left"/>
      <w:pPr>
        <w:ind w:left="5760" w:hanging="360"/>
      </w:pPr>
    </w:lvl>
    <w:lvl w:ilvl="8" w:tplc="609267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39">
    <w:multiLevelType w:val="hybridMultilevel"/>
    <w:lvl w:ilvl="0" w:tplc="67034661">
      <w:start w:val="1"/>
      <w:numFmt w:val="decimal"/>
      <w:lvlText w:val="%1."/>
      <w:lvlJc w:val="left"/>
      <w:pPr>
        <w:ind w:left="720" w:hanging="360"/>
      </w:pPr>
    </w:lvl>
    <w:lvl w:ilvl="1" w:tplc="67034661" w:tentative="1">
      <w:start w:val="1"/>
      <w:numFmt w:val="lowerLetter"/>
      <w:lvlText w:val="%2."/>
      <w:lvlJc w:val="left"/>
      <w:pPr>
        <w:ind w:left="1440" w:hanging="360"/>
      </w:pPr>
    </w:lvl>
    <w:lvl w:ilvl="2" w:tplc="67034661" w:tentative="1">
      <w:start w:val="1"/>
      <w:numFmt w:val="lowerRoman"/>
      <w:lvlText w:val="%3."/>
      <w:lvlJc w:val="right"/>
      <w:pPr>
        <w:ind w:left="2160" w:hanging="180"/>
      </w:pPr>
    </w:lvl>
    <w:lvl w:ilvl="3" w:tplc="67034661" w:tentative="1">
      <w:start w:val="1"/>
      <w:numFmt w:val="decimal"/>
      <w:lvlText w:val="%4."/>
      <w:lvlJc w:val="left"/>
      <w:pPr>
        <w:ind w:left="2880" w:hanging="360"/>
      </w:pPr>
    </w:lvl>
    <w:lvl w:ilvl="4" w:tplc="67034661" w:tentative="1">
      <w:start w:val="1"/>
      <w:numFmt w:val="lowerLetter"/>
      <w:lvlText w:val="%5."/>
      <w:lvlJc w:val="left"/>
      <w:pPr>
        <w:ind w:left="3600" w:hanging="360"/>
      </w:pPr>
    </w:lvl>
    <w:lvl w:ilvl="5" w:tplc="67034661" w:tentative="1">
      <w:start w:val="1"/>
      <w:numFmt w:val="lowerRoman"/>
      <w:lvlText w:val="%6."/>
      <w:lvlJc w:val="right"/>
      <w:pPr>
        <w:ind w:left="4320" w:hanging="180"/>
      </w:pPr>
    </w:lvl>
    <w:lvl w:ilvl="6" w:tplc="67034661" w:tentative="1">
      <w:start w:val="1"/>
      <w:numFmt w:val="decimal"/>
      <w:lvlText w:val="%7."/>
      <w:lvlJc w:val="left"/>
      <w:pPr>
        <w:ind w:left="5040" w:hanging="360"/>
      </w:pPr>
    </w:lvl>
    <w:lvl w:ilvl="7" w:tplc="67034661" w:tentative="1">
      <w:start w:val="1"/>
      <w:numFmt w:val="lowerLetter"/>
      <w:lvlText w:val="%8."/>
      <w:lvlJc w:val="left"/>
      <w:pPr>
        <w:ind w:left="5760" w:hanging="360"/>
      </w:pPr>
    </w:lvl>
    <w:lvl w:ilvl="8" w:tplc="670346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38">
    <w:multiLevelType w:val="hybridMultilevel"/>
    <w:lvl w:ilvl="0" w:tplc="72618165">
      <w:start w:val="1"/>
      <w:numFmt w:val="decimal"/>
      <w:lvlText w:val="%1."/>
      <w:lvlJc w:val="left"/>
      <w:pPr>
        <w:ind w:left="720" w:hanging="360"/>
      </w:pPr>
    </w:lvl>
    <w:lvl w:ilvl="1" w:tplc="72618165" w:tentative="1">
      <w:start w:val="1"/>
      <w:numFmt w:val="lowerLetter"/>
      <w:lvlText w:val="%2."/>
      <w:lvlJc w:val="left"/>
      <w:pPr>
        <w:ind w:left="1440" w:hanging="360"/>
      </w:pPr>
    </w:lvl>
    <w:lvl w:ilvl="2" w:tplc="72618165" w:tentative="1">
      <w:start w:val="1"/>
      <w:numFmt w:val="lowerRoman"/>
      <w:lvlText w:val="%3."/>
      <w:lvlJc w:val="right"/>
      <w:pPr>
        <w:ind w:left="2160" w:hanging="180"/>
      </w:pPr>
    </w:lvl>
    <w:lvl w:ilvl="3" w:tplc="72618165" w:tentative="1">
      <w:start w:val="1"/>
      <w:numFmt w:val="decimal"/>
      <w:lvlText w:val="%4."/>
      <w:lvlJc w:val="left"/>
      <w:pPr>
        <w:ind w:left="2880" w:hanging="360"/>
      </w:pPr>
    </w:lvl>
    <w:lvl w:ilvl="4" w:tplc="72618165" w:tentative="1">
      <w:start w:val="1"/>
      <w:numFmt w:val="lowerLetter"/>
      <w:lvlText w:val="%5."/>
      <w:lvlJc w:val="left"/>
      <w:pPr>
        <w:ind w:left="3600" w:hanging="360"/>
      </w:pPr>
    </w:lvl>
    <w:lvl w:ilvl="5" w:tplc="72618165" w:tentative="1">
      <w:start w:val="1"/>
      <w:numFmt w:val="lowerRoman"/>
      <w:lvlText w:val="%6."/>
      <w:lvlJc w:val="right"/>
      <w:pPr>
        <w:ind w:left="4320" w:hanging="180"/>
      </w:pPr>
    </w:lvl>
    <w:lvl w:ilvl="6" w:tplc="72618165" w:tentative="1">
      <w:start w:val="1"/>
      <w:numFmt w:val="decimal"/>
      <w:lvlText w:val="%7."/>
      <w:lvlJc w:val="left"/>
      <w:pPr>
        <w:ind w:left="5040" w:hanging="360"/>
      </w:pPr>
    </w:lvl>
    <w:lvl w:ilvl="7" w:tplc="72618165" w:tentative="1">
      <w:start w:val="1"/>
      <w:numFmt w:val="lowerLetter"/>
      <w:lvlText w:val="%8."/>
      <w:lvlJc w:val="left"/>
      <w:pPr>
        <w:ind w:left="5760" w:hanging="360"/>
      </w:pPr>
    </w:lvl>
    <w:lvl w:ilvl="8" w:tplc="726181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37">
    <w:multiLevelType w:val="hybridMultilevel"/>
    <w:lvl w:ilvl="0" w:tplc="26283801">
      <w:start w:val="1"/>
      <w:numFmt w:val="decimal"/>
      <w:lvlText w:val="%1."/>
      <w:lvlJc w:val="left"/>
      <w:pPr>
        <w:ind w:left="720" w:hanging="360"/>
      </w:pPr>
    </w:lvl>
    <w:lvl w:ilvl="1" w:tplc="26283801" w:tentative="1">
      <w:start w:val="1"/>
      <w:numFmt w:val="lowerLetter"/>
      <w:lvlText w:val="%2."/>
      <w:lvlJc w:val="left"/>
      <w:pPr>
        <w:ind w:left="1440" w:hanging="360"/>
      </w:pPr>
    </w:lvl>
    <w:lvl w:ilvl="2" w:tplc="26283801" w:tentative="1">
      <w:start w:val="1"/>
      <w:numFmt w:val="lowerRoman"/>
      <w:lvlText w:val="%3."/>
      <w:lvlJc w:val="right"/>
      <w:pPr>
        <w:ind w:left="2160" w:hanging="180"/>
      </w:pPr>
    </w:lvl>
    <w:lvl w:ilvl="3" w:tplc="26283801" w:tentative="1">
      <w:start w:val="1"/>
      <w:numFmt w:val="decimal"/>
      <w:lvlText w:val="%4."/>
      <w:lvlJc w:val="left"/>
      <w:pPr>
        <w:ind w:left="2880" w:hanging="360"/>
      </w:pPr>
    </w:lvl>
    <w:lvl w:ilvl="4" w:tplc="26283801" w:tentative="1">
      <w:start w:val="1"/>
      <w:numFmt w:val="lowerLetter"/>
      <w:lvlText w:val="%5."/>
      <w:lvlJc w:val="left"/>
      <w:pPr>
        <w:ind w:left="3600" w:hanging="360"/>
      </w:pPr>
    </w:lvl>
    <w:lvl w:ilvl="5" w:tplc="26283801" w:tentative="1">
      <w:start w:val="1"/>
      <w:numFmt w:val="lowerRoman"/>
      <w:lvlText w:val="%6."/>
      <w:lvlJc w:val="right"/>
      <w:pPr>
        <w:ind w:left="4320" w:hanging="180"/>
      </w:pPr>
    </w:lvl>
    <w:lvl w:ilvl="6" w:tplc="26283801" w:tentative="1">
      <w:start w:val="1"/>
      <w:numFmt w:val="decimal"/>
      <w:lvlText w:val="%7."/>
      <w:lvlJc w:val="left"/>
      <w:pPr>
        <w:ind w:left="5040" w:hanging="360"/>
      </w:pPr>
    </w:lvl>
    <w:lvl w:ilvl="7" w:tplc="26283801" w:tentative="1">
      <w:start w:val="1"/>
      <w:numFmt w:val="lowerLetter"/>
      <w:lvlText w:val="%8."/>
      <w:lvlJc w:val="left"/>
      <w:pPr>
        <w:ind w:left="5760" w:hanging="360"/>
      </w:pPr>
    </w:lvl>
    <w:lvl w:ilvl="8" w:tplc="262838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36">
    <w:multiLevelType w:val="hybridMultilevel"/>
    <w:lvl w:ilvl="0" w:tplc="676579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9736">
    <w:abstractNumId w:val="9736"/>
  </w:num>
  <w:num w:numId="9737">
    <w:abstractNumId w:val="9737"/>
  </w:num>
  <w:num w:numId="9738">
    <w:abstractNumId w:val="9738"/>
  </w:num>
  <w:num w:numId="9739">
    <w:abstractNumId w:val="9739"/>
  </w:num>
  <w:num w:numId="9740">
    <w:abstractNumId w:val="9740"/>
  </w:num>
  <w:num w:numId="9741">
    <w:abstractNumId w:val="9741"/>
  </w:num>
  <w:num w:numId="9742">
    <w:abstractNumId w:val="9742"/>
  </w:num>
  <w:num w:numId="9743">
    <w:abstractNumId w:val="9743"/>
  </w:num>
  <w:num w:numId="9744">
    <w:abstractNumId w:val="9744"/>
  </w:num>
  <w:num w:numId="9745">
    <w:abstractNumId w:val="9745"/>
  </w:num>
  <w:num w:numId="9746">
    <w:abstractNumId w:val="9746"/>
  </w:num>
  <w:num w:numId="9747">
    <w:abstractNumId w:val="9747"/>
  </w:num>
  <w:num w:numId="9748">
    <w:abstractNumId w:val="9748"/>
  </w:num>
  <w:num w:numId="9749">
    <w:abstractNumId w:val="9749"/>
  </w:num>
  <w:num w:numId="9750">
    <w:abstractNumId w:val="9750"/>
  </w:num>
  <w:num w:numId="9751">
    <w:abstractNumId w:val="9751"/>
  </w:num>
  <w:num w:numId="9752">
    <w:abstractNumId w:val="9752"/>
  </w:num>
  <w:num w:numId="9753">
    <w:abstractNumId w:val="9753"/>
  </w:num>
  <w:num w:numId="9754">
    <w:abstractNumId w:val="9754"/>
  </w:num>
  <w:num w:numId="9755">
    <w:abstractNumId w:val="9755"/>
  </w:num>
  <w:num w:numId="9756">
    <w:abstractNumId w:val="9756"/>
  </w:num>
  <w:num w:numId="9757">
    <w:abstractNumId w:val="9757"/>
  </w:num>
  <w:num w:numId="9758">
    <w:abstractNumId w:val="9758"/>
  </w:num>
  <w:num w:numId="9759">
    <w:abstractNumId w:val="9759"/>
  </w:num>
  <w:num w:numId="9760">
    <w:abstractNumId w:val="9760"/>
  </w:num>
  <w:num w:numId="9761">
    <w:abstractNumId w:val="9761"/>
  </w:num>
  <w:num w:numId="9762">
    <w:abstractNumId w:val="9762"/>
  </w:num>
  <w:num w:numId="9763">
    <w:abstractNumId w:val="9763"/>
  </w:num>
  <w:num w:numId="9764">
    <w:abstractNumId w:val="9764"/>
  </w:num>
  <w:num w:numId="9765">
    <w:abstractNumId w:val="9765"/>
  </w:num>
  <w:num w:numId="9766">
    <w:abstractNumId w:val="9766"/>
  </w:num>
  <w:num w:numId="9767">
    <w:abstractNumId w:val="9767"/>
  </w:num>
  <w:num w:numId="9768">
    <w:abstractNumId w:val="9768"/>
  </w:num>
  <w:num w:numId="9769">
    <w:abstractNumId w:val="9769"/>
  </w:num>
  <w:num w:numId="9770">
    <w:abstractNumId w:val="97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287184655" Type="http://schemas.openxmlformats.org/officeDocument/2006/relationships/comments" Target="comments.xml"/><Relationship Id="rId688034843" Type="http://schemas.microsoft.com/office/2011/relationships/commentsExtended" Target="commentsExtended.xml"/><Relationship Id="rId70689037" Type="http://schemas.openxmlformats.org/officeDocument/2006/relationships/image" Target="media/imgrId70689037.jpg"/><Relationship Id="rId51646a71bae4aad90" Type="http://schemas.openxmlformats.org/officeDocument/2006/relationships/hyperlink" Target="https://iservice.lombardini.it/jsp/Template2/manuale.jsp?id=642&amp;parent=1273&amp;txts=3.3.2" TargetMode="External"/><Relationship Id="rId85236a71bae4c111e" Type="http://schemas.openxmlformats.org/officeDocument/2006/relationships/hyperlink" Target="https://iservice.lombardini.it/jsp/Template2/manuale.jsp?id=642&amp;parent=1273&amp;txts=3.3.2" TargetMode="External"/><Relationship Id="rId68576a71bae4c1461" Type="http://schemas.openxmlformats.org/officeDocument/2006/relationships/hyperlink" Target="https://iservice.lombardini.it/jsp/Template2/manuale.jsp?id=593&amp;parent=1273" TargetMode="External"/><Relationship Id="rId17316a71bae4c1739" Type="http://schemas.openxmlformats.org/officeDocument/2006/relationships/hyperlink" Target="https://iservice.lombardini.it/jsp/Template2/manuale.jsp?id=585&amp;parent=1273" TargetMode="External"/><Relationship Id="rId26616a71bae4c1976" Type="http://schemas.openxmlformats.org/officeDocument/2006/relationships/hyperlink" Target="https://iservice.lombardini.it/jsp/Template2/manuale.jsp?id=602&amp;parent=1273" TargetMode="External"/><Relationship Id="rId41116a71bae4c1afd" Type="http://schemas.openxmlformats.org/officeDocument/2006/relationships/hyperlink" Target="https://iservice.lombardini.it/jsp/Template2/manuale.jsp?id=602&amp;parent=1273" TargetMode="External"/><Relationship Id="rId32946a71bae5062ba" Type="http://schemas.openxmlformats.org/officeDocument/2006/relationships/hyperlink" Target="https://iservice.lombardini.it/jsp/Template2/manuale.jsp?id=642&amp;parent=1273&amp;txts=3.3.2" TargetMode="External"/><Relationship Id="rId36296a71bae50663f" Type="http://schemas.openxmlformats.org/officeDocument/2006/relationships/hyperlink" Target="https://iservice.lombardini.it/jsp/Template2/manuale.jsp?id=593&amp;parent=1273" TargetMode="External"/><Relationship Id="rId96446a71bae506913" Type="http://schemas.openxmlformats.org/officeDocument/2006/relationships/hyperlink" Target="https://iservice.lombardini.it/jsp/Template2/manuale.jsp?id=585&amp;parent=1273" TargetMode="External"/><Relationship Id="rId15416a71bae506b24" Type="http://schemas.openxmlformats.org/officeDocument/2006/relationships/hyperlink" Target="https://iservice.lombardini.it/jsp/Template2/manuale.jsp?id=602&amp;parent=1273" TargetMode="External"/><Relationship Id="rId78096a71bae506cb7" Type="http://schemas.openxmlformats.org/officeDocument/2006/relationships/hyperlink" Target="https://iservice.lombardini.it/jsp/Template2/manuale.jsp?id=602&amp;parent=1273" TargetMode="External"/><Relationship Id="rId22586a71bae519611" Type="http://schemas.openxmlformats.org/officeDocument/2006/relationships/hyperlink" Target="https://iservice.lombardini.it/jsp/Template2/manuale.jsp?id=642&amp;parent=1273&amp;txts=3.3.2" TargetMode="External"/><Relationship Id="rId15506a71bae519971" Type="http://schemas.openxmlformats.org/officeDocument/2006/relationships/hyperlink" Target="https://iservice.lombardini.it/jsp/Template2/manuale.jsp?id=593&amp;parent=1273" TargetMode="External"/><Relationship Id="rId75036a71bae519c50" Type="http://schemas.openxmlformats.org/officeDocument/2006/relationships/hyperlink" Target="https://iservice.lombardini.it/jsp/Template2/manuale.jsp?id=585&amp;parent=1273" TargetMode="External"/><Relationship Id="rId77356a71bae519e59" Type="http://schemas.openxmlformats.org/officeDocument/2006/relationships/hyperlink" Target="https://iservice.lombardini.it/jsp/Template2/manuale.jsp?id=602&amp;parent=1273" TargetMode="External"/><Relationship Id="rId89236a71bae519fd6" Type="http://schemas.openxmlformats.org/officeDocument/2006/relationships/hyperlink" Target="https://iservice.lombardini.it/jsp/Template2/manuale.jsp?id=602&amp;parent=1273" TargetMode="External"/><Relationship Id="rId86806a71bae52b079" Type="http://schemas.openxmlformats.org/officeDocument/2006/relationships/hyperlink" Target="https://iservice.lombardini.it/jsp/Template2/manuale.jsp?id=642&amp;parent=1273&amp;txts=3.3.2" TargetMode="External"/><Relationship Id="rId89376a71bae52b35d" Type="http://schemas.openxmlformats.org/officeDocument/2006/relationships/hyperlink" Target="https://iservice.lombardini.it/jsp/Template2/manuale.jsp?id=640&amp;parent=1273" TargetMode="External"/><Relationship Id="rId12416a71bae5357d7" Type="http://schemas.openxmlformats.org/officeDocument/2006/relationships/hyperlink" Target="https://iservice.lombardini.it/jsp/Template2/manuale.jsp?id=640&amp;parent=1273" TargetMode="External"/><Relationship Id="rId65606a71bae4aa91f" Type="http://schemas.openxmlformats.org/officeDocument/2006/relationships/image" Target="media/imgrId65606a71bae4aa91f.jpg"/><Relationship Id="rId10416a71bae4b2cf1" Type="http://schemas.openxmlformats.org/officeDocument/2006/relationships/image" Target="media/imgrId10416a71bae4b2cf1.jpg"/><Relationship Id="rId56866a71bae4b5a0c" Type="http://schemas.openxmlformats.org/officeDocument/2006/relationships/image" Target="media/imgrId56866a71bae4b5a0c.jpg"/><Relationship Id="rId96106a71bae4bde2f" Type="http://schemas.openxmlformats.org/officeDocument/2006/relationships/image" Target="media/imgrId96106a71bae4bde2f.jpg"/><Relationship Id="rId45946a71bae4c0d2a" Type="http://schemas.openxmlformats.org/officeDocument/2006/relationships/image" Target="media/imgrId45946a71bae4c0d2a.jpg"/><Relationship Id="rId43076a71bae4c90eb" Type="http://schemas.openxmlformats.org/officeDocument/2006/relationships/image" Target="media/imgrId43076a71bae4c90eb.jpg"/><Relationship Id="rId94546a71bae4d0643" Type="http://schemas.openxmlformats.org/officeDocument/2006/relationships/image" Target="media/imgrId94546a71bae4d0643.jpg"/><Relationship Id="rId33536a71bae4d3f75" Type="http://schemas.openxmlformats.org/officeDocument/2006/relationships/image" Target="media/imgrId33536a71bae4d3f75.jpg"/><Relationship Id="rId43236a71bae4da7e3" Type="http://schemas.openxmlformats.org/officeDocument/2006/relationships/image" Target="media/imgrId43236a71bae4da7e3.jpg"/><Relationship Id="rId10346a71bae4e4b02" Type="http://schemas.openxmlformats.org/officeDocument/2006/relationships/image" Target="media/imgrId10346a71bae4e4b02.jpg"/><Relationship Id="rId27186a71bae4ef4ad" Type="http://schemas.openxmlformats.org/officeDocument/2006/relationships/image" Target="media/imgrId27186a71bae4ef4ad.png"/><Relationship Id="rId77606a71bae5027ec" Type="http://schemas.openxmlformats.org/officeDocument/2006/relationships/image" Target="media/imgrId77606a71bae5027ec.png"/><Relationship Id="rId81566a71bae505efa" Type="http://schemas.openxmlformats.org/officeDocument/2006/relationships/image" Target="media/imgrId81566a71bae505efa.jpg"/><Relationship Id="rId49976a71bae50dd1a" Type="http://schemas.openxmlformats.org/officeDocument/2006/relationships/image" Target="media/imgrId49976a71bae50dd1a.jpg"/><Relationship Id="rId76076a71bae51543c" Type="http://schemas.openxmlformats.org/officeDocument/2006/relationships/image" Target="media/imgrId76076a71bae51543c.jpg"/><Relationship Id="rId44476a71bae519220" Type="http://schemas.openxmlformats.org/officeDocument/2006/relationships/image" Target="media/imgrId44476a71bae519220.jpg"/><Relationship Id="rId82266a71bae520919" Type="http://schemas.openxmlformats.org/officeDocument/2006/relationships/image" Target="media/imgrId82266a71bae520919.jpg"/><Relationship Id="rId50546a71bae52831e" Type="http://schemas.openxmlformats.org/officeDocument/2006/relationships/image" Target="media/imgrId50546a71bae52831e.jpg"/><Relationship Id="rId49016a71bae52ad3a" Type="http://schemas.openxmlformats.org/officeDocument/2006/relationships/image" Target="media/imgrId49016a71bae52ad3a.jpg"/><Relationship Id="rId55286a71bae534c35" Type="http://schemas.openxmlformats.org/officeDocument/2006/relationships/image" Target="media/imgrId55286a71bae534c35.jpg"/><Relationship Id="rId52386a71bae5454d2" Type="http://schemas.openxmlformats.org/officeDocument/2006/relationships/image" Target="media/imgrId52386a71bae5454d2.jpg"/><Relationship Id="rId20866a71bae54f8fb" Type="http://schemas.openxmlformats.org/officeDocument/2006/relationships/image" Target="media/imgrId20866a71bae54f8fb.png"/><Relationship Id="rId66186a71bae556848" Type="http://schemas.openxmlformats.org/officeDocument/2006/relationships/image" Target="media/imgrId66186a71bae556848.png"/><Relationship Id="rId82466a71bae55a29e" Type="http://schemas.openxmlformats.org/officeDocument/2006/relationships/image" Target="media/imgrId82466a71bae55a29e.jpg"/><Relationship Id="rId87566a71bae5617c2" Type="http://schemas.openxmlformats.org/officeDocument/2006/relationships/image" Target="media/imgrId87566a71bae5617c2.png"/><Relationship Id="rId85296a71bae568cdf" Type="http://schemas.openxmlformats.org/officeDocument/2006/relationships/image" Target="media/imgrId85296a71bae568cdf.png"/><Relationship Id="rId42746a71bae56b80c" Type="http://schemas.openxmlformats.org/officeDocument/2006/relationships/image" Target="media/imgrId42746a71bae56b80c.jpg"/><Relationship Id="rId89196a71bae5720b0" Type="http://schemas.openxmlformats.org/officeDocument/2006/relationships/image" Target="media/imgrId89196a71bae5720b0.png"/><Relationship Id="rId45736a71bae57c5ba" Type="http://schemas.openxmlformats.org/officeDocument/2006/relationships/image" Target="media/imgrId45736a71bae57c5ba.png"/><Relationship Id="rId46476a71bae57edc3" Type="http://schemas.openxmlformats.org/officeDocument/2006/relationships/image" Target="media/imgrId46476a71bae57edc3.jpg"/><Relationship Id="rId92856a71bae586584" Type="http://schemas.openxmlformats.org/officeDocument/2006/relationships/image" Target="media/imgrId92856a71bae586584.png"/><Relationship Id="rId68266a71bae58fe3e" Type="http://schemas.openxmlformats.org/officeDocument/2006/relationships/image" Target="media/imgrId68266a71bae58fe3e.png"/><Relationship Id="rId54246a71bae5950a0" Type="http://schemas.openxmlformats.org/officeDocument/2006/relationships/image" Target="media/imgrId54246a71bae5950a0.png"/><Relationship Id="rId69546a71bae59ba7c" Type="http://schemas.openxmlformats.org/officeDocument/2006/relationships/image" Target="media/imgrId69546a71bae59ba7c.jpg"/><Relationship Id="rId59166a71bae5a7d1b" Type="http://schemas.openxmlformats.org/officeDocument/2006/relationships/image" Target="media/imgrId59166a71bae5a7d1b.png"/><Relationship Id="rId68276a71bae5b0c67" Type="http://schemas.openxmlformats.org/officeDocument/2006/relationships/image" Target="media/imgrId68276a71bae5b0c67.png"/><Relationship Id="rId71746a71bae5b9af7" Type="http://schemas.openxmlformats.org/officeDocument/2006/relationships/image" Target="media/imgrId71746a71bae5b9af7.png"/><Relationship Id="rId18016a71bae5c114c" Type="http://schemas.openxmlformats.org/officeDocument/2006/relationships/image" Target="media/imgrId18016a71bae5c114c.png"/><Relationship Id="rId66696a71bae5c89b8" Type="http://schemas.openxmlformats.org/officeDocument/2006/relationships/image" Target="media/imgrId66696a71bae5c89b8.png"/><Relationship Id="rId82496a71bae5ce916" Type="http://schemas.openxmlformats.org/officeDocument/2006/relationships/image" Target="media/imgrId82496a71bae5ce916.png"/><Relationship Id="rId45956a71bae5d6ab2" Type="http://schemas.openxmlformats.org/officeDocument/2006/relationships/image" Target="media/imgrId45956a71bae5d6ab2.png"/><Relationship Id="rId84876a71bae5db90f" Type="http://schemas.openxmlformats.org/officeDocument/2006/relationships/image" Target="media/imgrId84876a71bae5db90f.jpg"/><Relationship Id="rId12746a71bae5e1640" Type="http://schemas.openxmlformats.org/officeDocument/2006/relationships/image" Target="media/imgrId12746a71bae5e1640.png"/><Relationship Id="rId81156a71bae5eb2f2" Type="http://schemas.openxmlformats.org/officeDocument/2006/relationships/image" Target="media/imgrId81156a71bae5eb2f2.png"/><Relationship Id="rId92906a71bae5ee8d8" Type="http://schemas.openxmlformats.org/officeDocument/2006/relationships/image" Target="media/imgrId92906a71bae5ee8d8.jpg"/><Relationship Id="rId81076a71bae6033a8" Type="http://schemas.openxmlformats.org/officeDocument/2006/relationships/image" Target="media/imgrId81076a71bae6033a8.png"/><Relationship Id="rId96666a71bae605ff1" Type="http://schemas.openxmlformats.org/officeDocument/2006/relationships/image" Target="media/imgrId96666a71bae605ff1.jpg"/><Relationship Id="rId42616a71bae60db24" Type="http://schemas.openxmlformats.org/officeDocument/2006/relationships/image" Target="media/imgrId42616a71bae60db24.png"/><Relationship Id="rId74316a71bae615e36" Type="http://schemas.openxmlformats.org/officeDocument/2006/relationships/image" Target="media/imgrId74316a71bae615e36.png"/><Relationship Id="rId77516a71bae61d5b7" Type="http://schemas.openxmlformats.org/officeDocument/2006/relationships/image" Target="media/imgrId77516a71bae61d5b7.png"/><Relationship Id="rId45216a71bae624d86" Type="http://schemas.openxmlformats.org/officeDocument/2006/relationships/image" Target="media/imgrId45216a71bae624d86.png"/><Relationship Id="rId29206a71bae62c55a" Type="http://schemas.openxmlformats.org/officeDocument/2006/relationships/image" Target="media/imgrId29206a71bae62c55a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0689037" Type="http://schemas.openxmlformats.org/officeDocument/2006/relationships/image" Target="media/imgrId70689037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0689037" Type="http://schemas.openxmlformats.org/officeDocument/2006/relationships/image" Target="media/imgrId70689037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0689037" Type="http://schemas.openxmlformats.org/officeDocument/2006/relationships/image" Target="media/imgrId70689037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0689037" Type="http://schemas.openxmlformats.org/officeDocument/2006/relationships/image" Target="media/imgrId70689037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0689037" Type="http://schemas.openxmlformats.org/officeDocument/2006/relationships/image" Target="media/imgrId70689037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0689037" Type="http://schemas.openxmlformats.org/officeDocument/2006/relationships/image" Target="media/imgrId70689037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