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8467059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755188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4042721" w:name="ctxt"/>
    <w:bookmarkEnd w:id="8404272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31140636" name="name59926a71d87f7da31"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74676a71d87f7da2f"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56637558" w:name="result_box"/>
                  <w:bookmarkEnd w:id="56637558"/>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8642080" name="name53086a71d87f8c317"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25286a71d87f8c314"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9560151" name="name13746a71d87f99857"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45226a71d87f99854"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6388738" name="name72866a71d87fa6c95"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26256a71d87fa6c92"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54017" name="name61636a71d87fac45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956a71d87fac45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7308"/>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7308"/>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7308"/>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27308"/>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7308"/>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16798" name="name89996a71d87fb03b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916a71d87fb03b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308"/>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7308"/>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7308"/>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7308"/>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7308"/>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32022" name="name64226a71d87fb5199"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1366a71d87fb519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0774485" name="name66336a71d87fb8f5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4926a71d87fb8f5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6204471" name="name97426a71d87fbc89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1506a71d87fbc89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7657182" name="name53996a71d87fc5e9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1466a71d87fc5e9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6529406" name="name58576a71d87fcd0b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2296a71d87fcd0b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619862" name="name10416a71d88000c73"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3366a71d88000c7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7941951" name="name62836a71d8800655d"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1386a71d8800655b"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8683573" name="name52806a71d880131a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0856a71d880131ab"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9709096" name="name14446a71d8801979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476a71d8801979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218046" name="name27986a71d8802950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936a71d880295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5671432" name="name60046a71d88039982"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70926a71d8803998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11628786" name="name72296a71d88044d79"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34376a71d88044d7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302399" name="name60536a71d88050a7c"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49006a71d88050a7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807196" name="name85256a71d88057cb8"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67586a71d88057cb5"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3133482" name="name62766a71d880609ed"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44216a71d880609e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757608" name="name71596a71d8806846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816a71d8806846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5896841" name="name60576a71d880735b1"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80546a71d880735af"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20749" name="name81316a71d880776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156a71d880776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3338321" name="name72006a71d880831a9"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16086a71d880831a7"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2400603" name="name68106a71d8808ce12"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89886a71d8808ce0f"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214207" name="name38376a71d8809013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166a71d8809013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0832207" name="name56006a71d8809771e"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71306a71d8809771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15399068" w:name="__mcenew"/>
            <w:bookmarkEnd w:id="15399068"/>
            <w:r>
              <w:rPr>
                <w:position w:val="-328"/>
              </w:rPr>
              <w:drawing>
                <wp:inline distT="0" distB="0" distL="0" distR="0">
                  <wp:extent cx="5544000" cy="4154400"/>
                  <wp:effectExtent b="0" l="0" r="0" t="0"/>
                  <wp:docPr id="5986946" name="name21996a71d880a4dbf"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48766a71d880a4dbc"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4290837" name="name44436a71d880b486f"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62936a71d880b486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4967410" name="name75546a71d880c550f"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66076a71d880c550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2735727" name="name30476a71d880d7d4e"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24776a71d880d7d4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1866558" name="name27166a71d880e6184"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56366a71d880e618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095892" name="name61686a71d880f0e83"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68116a71d880f0e81"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6519764" name="name92426a71d8810c627"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69826a71d8810c624"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112458" name="name69916a71d881224ee"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10696a71d881224eb"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0033181" name="name78006a71d881335a1"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61466a71d8813359e"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96826180" name="name77076a71d88141254"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84406a71d8814125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94488702" name="name68046a71d8814ce1c"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78746a71d8814ce1a"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1098403" name="name20806a71d881661e0"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65866a71d881661dd"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37137095" name="name77776a71d8817278a"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91676a71d88172787"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420129" name="name34666a71d88176e1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846a71d88176e1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916516" name="name47146a71d88181f4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786a71d88181f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3097030" name="name24716a71d88190ac8"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45176a71d88190ac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17691703" w:name="result_box"/>
            <w:bookmarkEnd w:id="17691703"/>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7308"/>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8666494" name="name57066a71d8819aa07"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88216a71d8819aa05"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7217491" name="name24746a71d881a9aa2"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11496a71d881a9aa0"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14134905" name="name89116a71d881b6656"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55966a71d881b6654"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44478491" name="name35826a71d881be2ae"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15726a71d881be2ab"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46067242" name="name95016a71d881c65db"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41736a71d881c65d9"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74335800" name="name75516a71d881d0d07"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36136a71d881d0d04"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21376692" name="name30976a71d881d61b7"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83856a71d881d61b3"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34438157" name="name19316a71d881de774"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18606a71d881de771"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63700555" name="name53126a71d881e6666"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11056a71d881e6663"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44747950" name="name65916a71d881edbad"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76556a71d881edbaa"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64950782" name="name83716a71d8820589c"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43596a71d88205899"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6165454" name="name56366a71d88267f83"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74046a71d88267f7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6738872" name="name83796a71d88271a40"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41416a71d88271a3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3200801" name="name23306a71d8827aebe"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87816a71d8827aeb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0793954" name="name78876a71d88283e53"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75266a71d88283e5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1670832" name="name71186a71d8828f56b"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73926a71d8828f56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0222385" name="name79666a71d8829a77d"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79946a71d8829a77b"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6942592" name="name95746a71d882a3e7f"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11356a71d882a3e7d"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735963" name="name43506a71d882aba0a"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73296a71d882aba0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99810669" name="name42606a71d882b35ef"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65406a71d882b35e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4857241" name="name80316a71d882baf64"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29216a71d882baf6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7405165" name="name51666a71d882c1c6e"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81206a71d882c1c6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4566285" name="name12826a71d882c99d7"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65936a71d882c99d5"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10570101" name="name59206a71d882d6f9c"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26626a71d882d6f9a"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919331" name="name90006a71d882e1df9"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11626a71d882e1df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32309572" name="name89806a71d882e92be"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97776a71d882e92bb"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5213773" name="name50986a71d882efd99"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16626a71d882efd9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4126703" name="name34626a71d88304643"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22026a71d8830464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83292642" name="name77736a71d8830cb74"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15866a71d8830cb72"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7310"/>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80166a71d8830d3f0"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7310"/>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4582605" name="name42496a71d883166f6"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42016a71d883166f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3175512" name="name80476a71d8831d0f3"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37606a71d8831d0f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3395265" name="name83816a71d88324dd9"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37276a71d88324dd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491146" name="name51146a71d8832c76b"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30556a71d8832c76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665464" name="name62206a71d8832f0c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196a71d8832f0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Refer to </w:t>
            </w:r>
            <w:hyperlink r:id="rId13746a71d8832f42d"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10934872" name="name17046a71d8833643a"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36956a71d88336437"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7311"/>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7311"/>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7311"/>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7311"/>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7311"/>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4283539" name="name94196a71d88340960"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96756a71d8834095e"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46498370" name="name49186a71d88349927"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88066a71d88349925"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248055" name="name56916a71d8834cf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536a71d8834cf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4675078" name="name30306a71d88352fcc"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91026a71d88352fcb"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312"/>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7312"/>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5594036" name="name10076a71d8835a85f"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99916a71d8835a85d"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313"/>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7313"/>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7313"/>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1142609" name="name45316a71d88362942"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92946a71d8836293f"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314"/>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2468991" name="name82986a71d883701c9"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52906a71d883701c7"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27315"/>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960398" name="name95926a71d88376068"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9676a71d88376066"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185791" name="name57236a71d8837a9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386a71d8837a9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7308"/>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315">
    <w:multiLevelType w:val="hybridMultilevel"/>
    <w:lvl w:ilvl="0" w:tplc="27795920">
      <w:start w:val="1"/>
      <w:numFmt w:val="decimal"/>
      <w:lvlText w:val="%1."/>
      <w:lvlJc w:val="left"/>
      <w:pPr>
        <w:ind w:left="720" w:hanging="360"/>
      </w:pPr>
    </w:lvl>
    <w:lvl w:ilvl="1" w:tplc="27795920" w:tentative="1">
      <w:start w:val="1"/>
      <w:numFmt w:val="lowerLetter"/>
      <w:lvlText w:val="%2."/>
      <w:lvlJc w:val="left"/>
      <w:pPr>
        <w:ind w:left="1440" w:hanging="360"/>
      </w:pPr>
    </w:lvl>
    <w:lvl w:ilvl="2" w:tplc="27795920" w:tentative="1">
      <w:start w:val="1"/>
      <w:numFmt w:val="lowerRoman"/>
      <w:lvlText w:val="%3."/>
      <w:lvlJc w:val="right"/>
      <w:pPr>
        <w:ind w:left="2160" w:hanging="180"/>
      </w:pPr>
    </w:lvl>
    <w:lvl w:ilvl="3" w:tplc="27795920" w:tentative="1">
      <w:start w:val="1"/>
      <w:numFmt w:val="decimal"/>
      <w:lvlText w:val="%4."/>
      <w:lvlJc w:val="left"/>
      <w:pPr>
        <w:ind w:left="2880" w:hanging="360"/>
      </w:pPr>
    </w:lvl>
    <w:lvl w:ilvl="4" w:tplc="27795920" w:tentative="1">
      <w:start w:val="1"/>
      <w:numFmt w:val="lowerLetter"/>
      <w:lvlText w:val="%5."/>
      <w:lvlJc w:val="left"/>
      <w:pPr>
        <w:ind w:left="3600" w:hanging="360"/>
      </w:pPr>
    </w:lvl>
    <w:lvl w:ilvl="5" w:tplc="27795920" w:tentative="1">
      <w:start w:val="1"/>
      <w:numFmt w:val="lowerRoman"/>
      <w:lvlText w:val="%6."/>
      <w:lvlJc w:val="right"/>
      <w:pPr>
        <w:ind w:left="4320" w:hanging="180"/>
      </w:pPr>
    </w:lvl>
    <w:lvl w:ilvl="6" w:tplc="27795920" w:tentative="1">
      <w:start w:val="1"/>
      <w:numFmt w:val="decimal"/>
      <w:lvlText w:val="%7."/>
      <w:lvlJc w:val="left"/>
      <w:pPr>
        <w:ind w:left="5040" w:hanging="360"/>
      </w:pPr>
    </w:lvl>
    <w:lvl w:ilvl="7" w:tplc="27795920" w:tentative="1">
      <w:start w:val="1"/>
      <w:numFmt w:val="lowerLetter"/>
      <w:lvlText w:val="%8."/>
      <w:lvlJc w:val="left"/>
      <w:pPr>
        <w:ind w:left="5760" w:hanging="360"/>
      </w:pPr>
    </w:lvl>
    <w:lvl w:ilvl="8" w:tplc="27795920" w:tentative="1">
      <w:start w:val="1"/>
      <w:numFmt w:val="lowerRoman"/>
      <w:lvlText w:val="%9."/>
      <w:lvlJc w:val="right"/>
      <w:pPr>
        <w:ind w:left="6480" w:hanging="180"/>
      </w:pPr>
    </w:lvl>
  </w:abstractNum>
  <w:abstractNum w:abstractNumId="27314">
    <w:multiLevelType w:val="hybridMultilevel"/>
    <w:lvl w:ilvl="0" w:tplc="10304699">
      <w:start w:val="1"/>
      <w:numFmt w:val="decimal"/>
      <w:lvlText w:val="%1."/>
      <w:lvlJc w:val="left"/>
      <w:pPr>
        <w:ind w:left="720" w:hanging="360"/>
      </w:pPr>
    </w:lvl>
    <w:lvl w:ilvl="1" w:tplc="10304699" w:tentative="1">
      <w:start w:val="1"/>
      <w:numFmt w:val="lowerLetter"/>
      <w:lvlText w:val="%2."/>
      <w:lvlJc w:val="left"/>
      <w:pPr>
        <w:ind w:left="1440" w:hanging="360"/>
      </w:pPr>
    </w:lvl>
    <w:lvl w:ilvl="2" w:tplc="10304699" w:tentative="1">
      <w:start w:val="1"/>
      <w:numFmt w:val="lowerRoman"/>
      <w:lvlText w:val="%3."/>
      <w:lvlJc w:val="right"/>
      <w:pPr>
        <w:ind w:left="2160" w:hanging="180"/>
      </w:pPr>
    </w:lvl>
    <w:lvl w:ilvl="3" w:tplc="10304699" w:tentative="1">
      <w:start w:val="1"/>
      <w:numFmt w:val="decimal"/>
      <w:lvlText w:val="%4."/>
      <w:lvlJc w:val="left"/>
      <w:pPr>
        <w:ind w:left="2880" w:hanging="360"/>
      </w:pPr>
    </w:lvl>
    <w:lvl w:ilvl="4" w:tplc="10304699" w:tentative="1">
      <w:start w:val="1"/>
      <w:numFmt w:val="lowerLetter"/>
      <w:lvlText w:val="%5."/>
      <w:lvlJc w:val="left"/>
      <w:pPr>
        <w:ind w:left="3600" w:hanging="360"/>
      </w:pPr>
    </w:lvl>
    <w:lvl w:ilvl="5" w:tplc="10304699" w:tentative="1">
      <w:start w:val="1"/>
      <w:numFmt w:val="lowerRoman"/>
      <w:lvlText w:val="%6."/>
      <w:lvlJc w:val="right"/>
      <w:pPr>
        <w:ind w:left="4320" w:hanging="180"/>
      </w:pPr>
    </w:lvl>
    <w:lvl w:ilvl="6" w:tplc="10304699" w:tentative="1">
      <w:start w:val="1"/>
      <w:numFmt w:val="decimal"/>
      <w:lvlText w:val="%7."/>
      <w:lvlJc w:val="left"/>
      <w:pPr>
        <w:ind w:left="5040" w:hanging="360"/>
      </w:pPr>
    </w:lvl>
    <w:lvl w:ilvl="7" w:tplc="10304699" w:tentative="1">
      <w:start w:val="1"/>
      <w:numFmt w:val="lowerLetter"/>
      <w:lvlText w:val="%8."/>
      <w:lvlJc w:val="left"/>
      <w:pPr>
        <w:ind w:left="5760" w:hanging="360"/>
      </w:pPr>
    </w:lvl>
    <w:lvl w:ilvl="8" w:tplc="10304699" w:tentative="1">
      <w:start w:val="1"/>
      <w:numFmt w:val="lowerRoman"/>
      <w:lvlText w:val="%9."/>
      <w:lvlJc w:val="right"/>
      <w:pPr>
        <w:ind w:left="6480" w:hanging="180"/>
      </w:pPr>
    </w:lvl>
  </w:abstractNum>
  <w:abstractNum w:abstractNumId="27313">
    <w:multiLevelType w:val="hybridMultilevel"/>
    <w:lvl w:ilvl="0" w:tplc="75526057">
      <w:start w:val="1"/>
      <w:numFmt w:val="decimal"/>
      <w:lvlText w:val="%1."/>
      <w:lvlJc w:val="left"/>
      <w:pPr>
        <w:ind w:left="720" w:hanging="360"/>
      </w:pPr>
    </w:lvl>
    <w:lvl w:ilvl="1" w:tplc="75526057" w:tentative="1">
      <w:start w:val="1"/>
      <w:numFmt w:val="lowerLetter"/>
      <w:lvlText w:val="%2."/>
      <w:lvlJc w:val="left"/>
      <w:pPr>
        <w:ind w:left="1440" w:hanging="360"/>
      </w:pPr>
    </w:lvl>
    <w:lvl w:ilvl="2" w:tplc="75526057" w:tentative="1">
      <w:start w:val="1"/>
      <w:numFmt w:val="lowerRoman"/>
      <w:lvlText w:val="%3."/>
      <w:lvlJc w:val="right"/>
      <w:pPr>
        <w:ind w:left="2160" w:hanging="180"/>
      </w:pPr>
    </w:lvl>
    <w:lvl w:ilvl="3" w:tplc="75526057" w:tentative="1">
      <w:start w:val="1"/>
      <w:numFmt w:val="decimal"/>
      <w:lvlText w:val="%4."/>
      <w:lvlJc w:val="left"/>
      <w:pPr>
        <w:ind w:left="2880" w:hanging="360"/>
      </w:pPr>
    </w:lvl>
    <w:lvl w:ilvl="4" w:tplc="75526057" w:tentative="1">
      <w:start w:val="1"/>
      <w:numFmt w:val="lowerLetter"/>
      <w:lvlText w:val="%5."/>
      <w:lvlJc w:val="left"/>
      <w:pPr>
        <w:ind w:left="3600" w:hanging="360"/>
      </w:pPr>
    </w:lvl>
    <w:lvl w:ilvl="5" w:tplc="75526057" w:tentative="1">
      <w:start w:val="1"/>
      <w:numFmt w:val="lowerRoman"/>
      <w:lvlText w:val="%6."/>
      <w:lvlJc w:val="right"/>
      <w:pPr>
        <w:ind w:left="4320" w:hanging="180"/>
      </w:pPr>
    </w:lvl>
    <w:lvl w:ilvl="6" w:tplc="75526057" w:tentative="1">
      <w:start w:val="1"/>
      <w:numFmt w:val="decimal"/>
      <w:lvlText w:val="%7."/>
      <w:lvlJc w:val="left"/>
      <w:pPr>
        <w:ind w:left="5040" w:hanging="360"/>
      </w:pPr>
    </w:lvl>
    <w:lvl w:ilvl="7" w:tplc="75526057" w:tentative="1">
      <w:start w:val="1"/>
      <w:numFmt w:val="lowerLetter"/>
      <w:lvlText w:val="%8."/>
      <w:lvlJc w:val="left"/>
      <w:pPr>
        <w:ind w:left="5760" w:hanging="360"/>
      </w:pPr>
    </w:lvl>
    <w:lvl w:ilvl="8" w:tplc="75526057" w:tentative="1">
      <w:start w:val="1"/>
      <w:numFmt w:val="lowerRoman"/>
      <w:lvlText w:val="%9."/>
      <w:lvlJc w:val="right"/>
      <w:pPr>
        <w:ind w:left="6480" w:hanging="180"/>
      </w:pPr>
    </w:lvl>
  </w:abstractNum>
  <w:abstractNum w:abstractNumId="27312">
    <w:multiLevelType w:val="hybridMultilevel"/>
    <w:lvl w:ilvl="0" w:tplc="70337493">
      <w:start w:val="1"/>
      <w:numFmt w:val="decimal"/>
      <w:lvlText w:val="%1."/>
      <w:lvlJc w:val="left"/>
      <w:pPr>
        <w:ind w:left="720" w:hanging="360"/>
      </w:pPr>
    </w:lvl>
    <w:lvl w:ilvl="1" w:tplc="70337493" w:tentative="1">
      <w:start w:val="1"/>
      <w:numFmt w:val="lowerLetter"/>
      <w:lvlText w:val="%2."/>
      <w:lvlJc w:val="left"/>
      <w:pPr>
        <w:ind w:left="1440" w:hanging="360"/>
      </w:pPr>
    </w:lvl>
    <w:lvl w:ilvl="2" w:tplc="70337493" w:tentative="1">
      <w:start w:val="1"/>
      <w:numFmt w:val="lowerRoman"/>
      <w:lvlText w:val="%3."/>
      <w:lvlJc w:val="right"/>
      <w:pPr>
        <w:ind w:left="2160" w:hanging="180"/>
      </w:pPr>
    </w:lvl>
    <w:lvl w:ilvl="3" w:tplc="70337493" w:tentative="1">
      <w:start w:val="1"/>
      <w:numFmt w:val="decimal"/>
      <w:lvlText w:val="%4."/>
      <w:lvlJc w:val="left"/>
      <w:pPr>
        <w:ind w:left="2880" w:hanging="360"/>
      </w:pPr>
    </w:lvl>
    <w:lvl w:ilvl="4" w:tplc="70337493" w:tentative="1">
      <w:start w:val="1"/>
      <w:numFmt w:val="lowerLetter"/>
      <w:lvlText w:val="%5."/>
      <w:lvlJc w:val="left"/>
      <w:pPr>
        <w:ind w:left="3600" w:hanging="360"/>
      </w:pPr>
    </w:lvl>
    <w:lvl w:ilvl="5" w:tplc="70337493" w:tentative="1">
      <w:start w:val="1"/>
      <w:numFmt w:val="lowerRoman"/>
      <w:lvlText w:val="%6."/>
      <w:lvlJc w:val="right"/>
      <w:pPr>
        <w:ind w:left="4320" w:hanging="180"/>
      </w:pPr>
    </w:lvl>
    <w:lvl w:ilvl="6" w:tplc="70337493" w:tentative="1">
      <w:start w:val="1"/>
      <w:numFmt w:val="decimal"/>
      <w:lvlText w:val="%7."/>
      <w:lvlJc w:val="left"/>
      <w:pPr>
        <w:ind w:left="5040" w:hanging="360"/>
      </w:pPr>
    </w:lvl>
    <w:lvl w:ilvl="7" w:tplc="70337493" w:tentative="1">
      <w:start w:val="1"/>
      <w:numFmt w:val="lowerLetter"/>
      <w:lvlText w:val="%8."/>
      <w:lvlJc w:val="left"/>
      <w:pPr>
        <w:ind w:left="5760" w:hanging="360"/>
      </w:pPr>
    </w:lvl>
    <w:lvl w:ilvl="8" w:tplc="70337493" w:tentative="1">
      <w:start w:val="1"/>
      <w:numFmt w:val="lowerRoman"/>
      <w:lvlText w:val="%9."/>
      <w:lvlJc w:val="right"/>
      <w:pPr>
        <w:ind w:left="6480" w:hanging="180"/>
      </w:pPr>
    </w:lvl>
  </w:abstractNum>
  <w:abstractNum w:abstractNumId="27311">
    <w:multiLevelType w:val="hybridMultilevel"/>
    <w:lvl w:ilvl="0" w:tplc="54118667">
      <w:start w:val="1"/>
      <w:numFmt w:val="decimal"/>
      <w:lvlText w:val="%1."/>
      <w:lvlJc w:val="left"/>
      <w:pPr>
        <w:ind w:left="720" w:hanging="360"/>
      </w:pPr>
    </w:lvl>
    <w:lvl w:ilvl="1" w:tplc="54118667" w:tentative="1">
      <w:start w:val="1"/>
      <w:numFmt w:val="lowerLetter"/>
      <w:lvlText w:val="%2."/>
      <w:lvlJc w:val="left"/>
      <w:pPr>
        <w:ind w:left="1440" w:hanging="360"/>
      </w:pPr>
    </w:lvl>
    <w:lvl w:ilvl="2" w:tplc="54118667" w:tentative="1">
      <w:start w:val="1"/>
      <w:numFmt w:val="lowerRoman"/>
      <w:lvlText w:val="%3."/>
      <w:lvlJc w:val="right"/>
      <w:pPr>
        <w:ind w:left="2160" w:hanging="180"/>
      </w:pPr>
    </w:lvl>
    <w:lvl w:ilvl="3" w:tplc="54118667" w:tentative="1">
      <w:start w:val="1"/>
      <w:numFmt w:val="decimal"/>
      <w:lvlText w:val="%4."/>
      <w:lvlJc w:val="left"/>
      <w:pPr>
        <w:ind w:left="2880" w:hanging="360"/>
      </w:pPr>
    </w:lvl>
    <w:lvl w:ilvl="4" w:tplc="54118667" w:tentative="1">
      <w:start w:val="1"/>
      <w:numFmt w:val="lowerLetter"/>
      <w:lvlText w:val="%5."/>
      <w:lvlJc w:val="left"/>
      <w:pPr>
        <w:ind w:left="3600" w:hanging="360"/>
      </w:pPr>
    </w:lvl>
    <w:lvl w:ilvl="5" w:tplc="54118667" w:tentative="1">
      <w:start w:val="1"/>
      <w:numFmt w:val="lowerRoman"/>
      <w:lvlText w:val="%6."/>
      <w:lvlJc w:val="right"/>
      <w:pPr>
        <w:ind w:left="4320" w:hanging="180"/>
      </w:pPr>
    </w:lvl>
    <w:lvl w:ilvl="6" w:tplc="54118667" w:tentative="1">
      <w:start w:val="1"/>
      <w:numFmt w:val="decimal"/>
      <w:lvlText w:val="%7."/>
      <w:lvlJc w:val="left"/>
      <w:pPr>
        <w:ind w:left="5040" w:hanging="360"/>
      </w:pPr>
    </w:lvl>
    <w:lvl w:ilvl="7" w:tplc="54118667" w:tentative="1">
      <w:start w:val="1"/>
      <w:numFmt w:val="lowerLetter"/>
      <w:lvlText w:val="%8."/>
      <w:lvlJc w:val="left"/>
      <w:pPr>
        <w:ind w:left="5760" w:hanging="360"/>
      </w:pPr>
    </w:lvl>
    <w:lvl w:ilvl="8" w:tplc="54118667" w:tentative="1">
      <w:start w:val="1"/>
      <w:numFmt w:val="lowerRoman"/>
      <w:lvlText w:val="%9."/>
      <w:lvlJc w:val="right"/>
      <w:pPr>
        <w:ind w:left="6480" w:hanging="180"/>
      </w:pPr>
    </w:lvl>
  </w:abstractNum>
  <w:abstractNum w:abstractNumId="27310">
    <w:multiLevelType w:val="hybridMultilevel"/>
    <w:lvl w:ilvl="0" w:tplc="73487559">
      <w:start w:val="1"/>
      <w:numFmt w:val="decimal"/>
      <w:lvlText w:val="%1."/>
      <w:lvlJc w:val="left"/>
      <w:pPr>
        <w:ind w:left="720" w:hanging="360"/>
      </w:pPr>
    </w:lvl>
    <w:lvl w:ilvl="1" w:tplc="73487559" w:tentative="1">
      <w:start w:val="1"/>
      <w:numFmt w:val="lowerLetter"/>
      <w:lvlText w:val="%2."/>
      <w:lvlJc w:val="left"/>
      <w:pPr>
        <w:ind w:left="1440" w:hanging="360"/>
      </w:pPr>
    </w:lvl>
    <w:lvl w:ilvl="2" w:tplc="73487559" w:tentative="1">
      <w:start w:val="1"/>
      <w:numFmt w:val="lowerRoman"/>
      <w:lvlText w:val="%3."/>
      <w:lvlJc w:val="right"/>
      <w:pPr>
        <w:ind w:left="2160" w:hanging="180"/>
      </w:pPr>
    </w:lvl>
    <w:lvl w:ilvl="3" w:tplc="73487559" w:tentative="1">
      <w:start w:val="1"/>
      <w:numFmt w:val="decimal"/>
      <w:lvlText w:val="%4."/>
      <w:lvlJc w:val="left"/>
      <w:pPr>
        <w:ind w:left="2880" w:hanging="360"/>
      </w:pPr>
    </w:lvl>
    <w:lvl w:ilvl="4" w:tplc="73487559" w:tentative="1">
      <w:start w:val="1"/>
      <w:numFmt w:val="lowerLetter"/>
      <w:lvlText w:val="%5."/>
      <w:lvlJc w:val="left"/>
      <w:pPr>
        <w:ind w:left="3600" w:hanging="360"/>
      </w:pPr>
    </w:lvl>
    <w:lvl w:ilvl="5" w:tplc="73487559" w:tentative="1">
      <w:start w:val="1"/>
      <w:numFmt w:val="lowerRoman"/>
      <w:lvlText w:val="%6."/>
      <w:lvlJc w:val="right"/>
      <w:pPr>
        <w:ind w:left="4320" w:hanging="180"/>
      </w:pPr>
    </w:lvl>
    <w:lvl w:ilvl="6" w:tplc="73487559" w:tentative="1">
      <w:start w:val="1"/>
      <w:numFmt w:val="decimal"/>
      <w:lvlText w:val="%7."/>
      <w:lvlJc w:val="left"/>
      <w:pPr>
        <w:ind w:left="5040" w:hanging="360"/>
      </w:pPr>
    </w:lvl>
    <w:lvl w:ilvl="7" w:tplc="73487559" w:tentative="1">
      <w:start w:val="1"/>
      <w:numFmt w:val="lowerLetter"/>
      <w:lvlText w:val="%8."/>
      <w:lvlJc w:val="left"/>
      <w:pPr>
        <w:ind w:left="5760" w:hanging="360"/>
      </w:pPr>
    </w:lvl>
    <w:lvl w:ilvl="8" w:tplc="73487559" w:tentative="1">
      <w:start w:val="1"/>
      <w:numFmt w:val="lowerRoman"/>
      <w:lvlText w:val="%9."/>
      <w:lvlJc w:val="right"/>
      <w:pPr>
        <w:ind w:left="6480" w:hanging="180"/>
      </w:pPr>
    </w:lvl>
  </w:abstractNum>
  <w:abstractNum w:abstractNumId="27309">
    <w:multiLevelType w:val="hybridMultilevel"/>
    <w:lvl w:ilvl="0" w:tplc="80274627">
      <w:start w:val="1"/>
      <w:numFmt w:val="decimal"/>
      <w:lvlText w:val="%1."/>
      <w:lvlJc w:val="left"/>
      <w:pPr>
        <w:ind w:left="720" w:hanging="360"/>
      </w:pPr>
    </w:lvl>
    <w:lvl w:ilvl="1" w:tplc="80274627" w:tentative="1">
      <w:start w:val="1"/>
      <w:numFmt w:val="lowerLetter"/>
      <w:lvlText w:val="%2."/>
      <w:lvlJc w:val="left"/>
      <w:pPr>
        <w:ind w:left="1440" w:hanging="360"/>
      </w:pPr>
    </w:lvl>
    <w:lvl w:ilvl="2" w:tplc="80274627" w:tentative="1">
      <w:start w:val="1"/>
      <w:numFmt w:val="lowerRoman"/>
      <w:lvlText w:val="%3."/>
      <w:lvlJc w:val="right"/>
      <w:pPr>
        <w:ind w:left="2160" w:hanging="180"/>
      </w:pPr>
    </w:lvl>
    <w:lvl w:ilvl="3" w:tplc="80274627" w:tentative="1">
      <w:start w:val="1"/>
      <w:numFmt w:val="decimal"/>
      <w:lvlText w:val="%4."/>
      <w:lvlJc w:val="left"/>
      <w:pPr>
        <w:ind w:left="2880" w:hanging="360"/>
      </w:pPr>
    </w:lvl>
    <w:lvl w:ilvl="4" w:tplc="80274627" w:tentative="1">
      <w:start w:val="1"/>
      <w:numFmt w:val="lowerLetter"/>
      <w:lvlText w:val="%5."/>
      <w:lvlJc w:val="left"/>
      <w:pPr>
        <w:ind w:left="3600" w:hanging="360"/>
      </w:pPr>
    </w:lvl>
    <w:lvl w:ilvl="5" w:tplc="80274627" w:tentative="1">
      <w:start w:val="1"/>
      <w:numFmt w:val="lowerRoman"/>
      <w:lvlText w:val="%6."/>
      <w:lvlJc w:val="right"/>
      <w:pPr>
        <w:ind w:left="4320" w:hanging="180"/>
      </w:pPr>
    </w:lvl>
    <w:lvl w:ilvl="6" w:tplc="80274627" w:tentative="1">
      <w:start w:val="1"/>
      <w:numFmt w:val="decimal"/>
      <w:lvlText w:val="%7."/>
      <w:lvlJc w:val="left"/>
      <w:pPr>
        <w:ind w:left="5040" w:hanging="360"/>
      </w:pPr>
    </w:lvl>
    <w:lvl w:ilvl="7" w:tplc="80274627" w:tentative="1">
      <w:start w:val="1"/>
      <w:numFmt w:val="lowerLetter"/>
      <w:lvlText w:val="%8."/>
      <w:lvlJc w:val="left"/>
      <w:pPr>
        <w:ind w:left="5760" w:hanging="360"/>
      </w:pPr>
    </w:lvl>
    <w:lvl w:ilvl="8" w:tplc="80274627" w:tentative="1">
      <w:start w:val="1"/>
      <w:numFmt w:val="lowerRoman"/>
      <w:lvlText w:val="%9."/>
      <w:lvlJc w:val="right"/>
      <w:pPr>
        <w:ind w:left="6480" w:hanging="180"/>
      </w:pPr>
    </w:lvl>
  </w:abstractNum>
  <w:abstractNum w:abstractNumId="27308">
    <w:multiLevelType w:val="hybridMultilevel"/>
    <w:lvl w:ilvl="0" w:tplc="22952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308">
    <w:abstractNumId w:val="27308"/>
  </w:num>
  <w:num w:numId="27309">
    <w:abstractNumId w:val="27309"/>
  </w:num>
  <w:num w:numId="27310">
    <w:abstractNumId w:val="27310"/>
  </w:num>
  <w:num w:numId="27311">
    <w:abstractNumId w:val="27311"/>
  </w:num>
  <w:num w:numId="27312">
    <w:abstractNumId w:val="27312"/>
  </w:num>
  <w:num w:numId="27313">
    <w:abstractNumId w:val="27313"/>
  </w:num>
  <w:num w:numId="27314">
    <w:abstractNumId w:val="27314"/>
  </w:num>
  <w:num w:numId="27315">
    <w:abstractNumId w:val="273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43983605" Type="http://schemas.openxmlformats.org/officeDocument/2006/relationships/comments" Target="comments.xml"/><Relationship Id="rId390430366" Type="http://schemas.microsoft.com/office/2011/relationships/commentsExtended" Target="commentsExtended.xml"/><Relationship Id="rId87551881" Type="http://schemas.openxmlformats.org/officeDocument/2006/relationships/image" Target="media/imgrId87551881.jpg"/><Relationship Id="rId80166a71d8830d3f0" Type="http://schemas.openxmlformats.org/officeDocument/2006/relationships/hyperlink" Target="https://iservice.lombardini.it/jsp/Template2/manuale.jsp?id=101&amp;parent=1273" TargetMode="External"/><Relationship Id="rId13746a71d8832f42d" Type="http://schemas.openxmlformats.org/officeDocument/2006/relationships/hyperlink" Target="https://iservice.lombardini.it/jsp/Template2/manuale.jsp?id=637&amp;parent=1273" TargetMode="External"/><Relationship Id="rId74676a71d87f7da2f" Type="http://schemas.openxmlformats.org/officeDocument/2006/relationships/image" Target="media/imgrId74676a71d87f7da2f.png"/><Relationship Id="rId25286a71d87f8c314" Type="http://schemas.openxmlformats.org/officeDocument/2006/relationships/image" Target="media/imgrId25286a71d87f8c314.png"/><Relationship Id="rId45226a71d87f99854" Type="http://schemas.openxmlformats.org/officeDocument/2006/relationships/image" Target="media/imgrId45226a71d87f99854.png"/><Relationship Id="rId26256a71d87fa6c92" Type="http://schemas.openxmlformats.org/officeDocument/2006/relationships/image" Target="media/imgrId26256a71d87fa6c92.png"/><Relationship Id="rId32956a71d87fac456" Type="http://schemas.openxmlformats.org/officeDocument/2006/relationships/image" Target="media/imgrId32956a71d87fac456.jpg"/><Relationship Id="rId50916a71d87fb03b1" Type="http://schemas.openxmlformats.org/officeDocument/2006/relationships/image" Target="media/imgrId50916a71d87fb03b1.jpg"/><Relationship Id="rId91366a71d87fb5197" Type="http://schemas.openxmlformats.org/officeDocument/2006/relationships/image" Target="media/imgrId91366a71d87fb5197.jpg"/><Relationship Id="rId24926a71d87fb8f5d" Type="http://schemas.openxmlformats.org/officeDocument/2006/relationships/image" Target="media/imgrId24926a71d87fb8f5d.jpg"/><Relationship Id="rId81506a71d87fbc899" Type="http://schemas.openxmlformats.org/officeDocument/2006/relationships/image" Target="media/imgrId81506a71d87fbc899.jpg"/><Relationship Id="rId61466a71d87fc5e9a" Type="http://schemas.openxmlformats.org/officeDocument/2006/relationships/image" Target="media/imgrId61466a71d87fc5e9a.png"/><Relationship Id="rId72296a71d87fcd0b5" Type="http://schemas.openxmlformats.org/officeDocument/2006/relationships/image" Target="media/imgrId72296a71d87fcd0b5.png"/><Relationship Id="rId73366a71d88000c71" Type="http://schemas.openxmlformats.org/officeDocument/2006/relationships/image" Target="media/imgrId73366a71d88000c71.jpg"/><Relationship Id="rId31386a71d8800655b" Type="http://schemas.openxmlformats.org/officeDocument/2006/relationships/image" Target="media/imgrId31386a71d8800655b.jpg"/><Relationship Id="rId60856a71d880131ab" Type="http://schemas.openxmlformats.org/officeDocument/2006/relationships/image" Target="media/imgrId60856a71d880131ab.jpg"/><Relationship Id="rId12476a71d88019791" Type="http://schemas.openxmlformats.org/officeDocument/2006/relationships/image" Target="media/imgrId12476a71d88019791.png"/><Relationship Id="rId92936a71d8802950a" Type="http://schemas.openxmlformats.org/officeDocument/2006/relationships/image" Target="media/imgrId92936a71d8802950a.jpg"/><Relationship Id="rId70926a71d88039980" Type="http://schemas.openxmlformats.org/officeDocument/2006/relationships/image" Target="media/imgrId70926a71d88039980.png"/><Relationship Id="rId34376a71d88044d77" Type="http://schemas.openxmlformats.org/officeDocument/2006/relationships/image" Target="media/imgrId34376a71d88044d77.png"/><Relationship Id="rId49006a71d88050a7a" Type="http://schemas.openxmlformats.org/officeDocument/2006/relationships/image" Target="media/imgrId49006a71d88050a7a.png"/><Relationship Id="rId67586a71d88057cb5" Type="http://schemas.openxmlformats.org/officeDocument/2006/relationships/image" Target="media/imgrId67586a71d88057cb5.png"/><Relationship Id="rId44216a71d880609eb" Type="http://schemas.openxmlformats.org/officeDocument/2006/relationships/image" Target="media/imgrId44216a71d880609eb.png"/><Relationship Id="rId65816a71d88068464" Type="http://schemas.openxmlformats.org/officeDocument/2006/relationships/image" Target="media/imgrId65816a71d88068464.jpg"/><Relationship Id="rId80546a71d880735af" Type="http://schemas.openxmlformats.org/officeDocument/2006/relationships/image" Target="media/imgrId80546a71d880735af.png"/><Relationship Id="rId75156a71d8807764f" Type="http://schemas.openxmlformats.org/officeDocument/2006/relationships/image" Target="media/imgrId75156a71d8807764f.jpg"/><Relationship Id="rId16086a71d880831a7" Type="http://schemas.openxmlformats.org/officeDocument/2006/relationships/image" Target="media/imgrId16086a71d880831a7.png"/><Relationship Id="rId89886a71d8808ce0f" Type="http://schemas.openxmlformats.org/officeDocument/2006/relationships/image" Target="media/imgrId89886a71d8808ce0f.png"/><Relationship Id="rId33166a71d88090137" Type="http://schemas.openxmlformats.org/officeDocument/2006/relationships/image" Target="media/imgrId33166a71d88090137.jpg"/><Relationship Id="rId71306a71d8809771b" Type="http://schemas.openxmlformats.org/officeDocument/2006/relationships/image" Target="media/imgrId71306a71d8809771b.png"/><Relationship Id="rId48766a71d880a4dbc" Type="http://schemas.openxmlformats.org/officeDocument/2006/relationships/image" Target="media/imgrId48766a71d880a4dbc.png"/><Relationship Id="rId62936a71d880b486c" Type="http://schemas.openxmlformats.org/officeDocument/2006/relationships/image" Target="media/imgrId62936a71d880b486c.png"/><Relationship Id="rId66076a71d880c550c" Type="http://schemas.openxmlformats.org/officeDocument/2006/relationships/image" Target="media/imgrId66076a71d880c550c.png"/><Relationship Id="rId24776a71d880d7d4b" Type="http://schemas.openxmlformats.org/officeDocument/2006/relationships/image" Target="media/imgrId24776a71d880d7d4b.png"/><Relationship Id="rId56366a71d880e6182" Type="http://schemas.openxmlformats.org/officeDocument/2006/relationships/image" Target="media/imgrId56366a71d880e6182.png"/><Relationship Id="rId68116a71d880f0e81" Type="http://schemas.openxmlformats.org/officeDocument/2006/relationships/image" Target="media/imgrId68116a71d880f0e81.png"/><Relationship Id="rId69826a71d8810c624" Type="http://schemas.openxmlformats.org/officeDocument/2006/relationships/image" Target="media/imgrId69826a71d8810c624.png"/><Relationship Id="rId10696a71d881224eb" Type="http://schemas.openxmlformats.org/officeDocument/2006/relationships/image" Target="media/imgrId10696a71d881224eb.png"/><Relationship Id="rId61466a71d8813359e" Type="http://schemas.openxmlformats.org/officeDocument/2006/relationships/image" Target="media/imgrId61466a71d8813359e.png"/><Relationship Id="rId84406a71d88141251" Type="http://schemas.openxmlformats.org/officeDocument/2006/relationships/image" Target="media/imgrId84406a71d88141251.png"/><Relationship Id="rId78746a71d8814ce1a" Type="http://schemas.openxmlformats.org/officeDocument/2006/relationships/image" Target="media/imgrId78746a71d8814ce1a.png"/><Relationship Id="rId65866a71d881661dd" Type="http://schemas.openxmlformats.org/officeDocument/2006/relationships/image" Target="media/imgrId65866a71d881661dd.png"/><Relationship Id="rId91676a71d88172787" Type="http://schemas.openxmlformats.org/officeDocument/2006/relationships/image" Target="media/imgrId91676a71d88172787.png"/><Relationship Id="rId37846a71d88176e1b" Type="http://schemas.openxmlformats.org/officeDocument/2006/relationships/image" Target="media/imgrId37846a71d88176e1b.jpg"/><Relationship Id="rId94786a71d88181f45" Type="http://schemas.openxmlformats.org/officeDocument/2006/relationships/image" Target="media/imgrId94786a71d88181f45.jpg"/><Relationship Id="rId45176a71d88190ac5" Type="http://schemas.openxmlformats.org/officeDocument/2006/relationships/image" Target="media/imgrId45176a71d88190ac5.png"/><Relationship Id="rId88216a71d8819aa05" Type="http://schemas.openxmlformats.org/officeDocument/2006/relationships/image" Target="media/imgrId88216a71d8819aa05.png"/><Relationship Id="rId11496a71d881a9aa0" Type="http://schemas.openxmlformats.org/officeDocument/2006/relationships/image" Target="media/imgrId11496a71d881a9aa0.png"/><Relationship Id="rId55966a71d881b6654" Type="http://schemas.openxmlformats.org/officeDocument/2006/relationships/image" Target="media/imgrId55966a71d881b6654.png"/><Relationship Id="rId15726a71d881be2ab" Type="http://schemas.openxmlformats.org/officeDocument/2006/relationships/image" Target="media/imgrId15726a71d881be2ab.png"/><Relationship Id="rId41736a71d881c65d9" Type="http://schemas.openxmlformats.org/officeDocument/2006/relationships/image" Target="media/imgrId41736a71d881c65d9.png"/><Relationship Id="rId36136a71d881d0d04" Type="http://schemas.openxmlformats.org/officeDocument/2006/relationships/image" Target="media/imgrId36136a71d881d0d04.png"/><Relationship Id="rId83856a71d881d61b3" Type="http://schemas.openxmlformats.org/officeDocument/2006/relationships/image" Target="media/imgrId83856a71d881d61b3.png"/><Relationship Id="rId18606a71d881de771" Type="http://schemas.openxmlformats.org/officeDocument/2006/relationships/image" Target="media/imgrId18606a71d881de771.png"/><Relationship Id="rId11056a71d881e6663" Type="http://schemas.openxmlformats.org/officeDocument/2006/relationships/image" Target="media/imgrId11056a71d881e6663.png"/><Relationship Id="rId76556a71d881edbaa" Type="http://schemas.openxmlformats.org/officeDocument/2006/relationships/image" Target="media/imgrId76556a71d881edbaa.png"/><Relationship Id="rId43596a71d88205899" Type="http://schemas.openxmlformats.org/officeDocument/2006/relationships/image" Target="media/imgrId43596a71d88205899.png"/><Relationship Id="rId74046a71d88267f7e" Type="http://schemas.openxmlformats.org/officeDocument/2006/relationships/image" Target="media/imgrId74046a71d88267f7e.png"/><Relationship Id="rId41416a71d88271a3d" Type="http://schemas.openxmlformats.org/officeDocument/2006/relationships/image" Target="media/imgrId41416a71d88271a3d.png"/><Relationship Id="rId87816a71d8827aebc" Type="http://schemas.openxmlformats.org/officeDocument/2006/relationships/image" Target="media/imgrId87816a71d8827aebc.png"/><Relationship Id="rId75266a71d88283e51" Type="http://schemas.openxmlformats.org/officeDocument/2006/relationships/image" Target="media/imgrId75266a71d88283e51.png"/><Relationship Id="rId73926a71d8828f569" Type="http://schemas.openxmlformats.org/officeDocument/2006/relationships/image" Target="media/imgrId73926a71d8828f569.png"/><Relationship Id="rId79946a71d8829a77b" Type="http://schemas.openxmlformats.org/officeDocument/2006/relationships/image" Target="media/imgrId79946a71d8829a77b.png"/><Relationship Id="rId11356a71d882a3e7d" Type="http://schemas.openxmlformats.org/officeDocument/2006/relationships/image" Target="media/imgrId11356a71d882a3e7d.png"/><Relationship Id="rId73296a71d882aba07" Type="http://schemas.openxmlformats.org/officeDocument/2006/relationships/image" Target="media/imgrId73296a71d882aba07.png"/><Relationship Id="rId65406a71d882b35ec" Type="http://schemas.openxmlformats.org/officeDocument/2006/relationships/image" Target="media/imgrId65406a71d882b35ec.png"/><Relationship Id="rId29216a71d882baf62" Type="http://schemas.openxmlformats.org/officeDocument/2006/relationships/image" Target="media/imgrId29216a71d882baf62.png"/><Relationship Id="rId81206a71d882c1c6c" Type="http://schemas.openxmlformats.org/officeDocument/2006/relationships/image" Target="media/imgrId81206a71d882c1c6c.png"/><Relationship Id="rId65936a71d882c99d5" Type="http://schemas.openxmlformats.org/officeDocument/2006/relationships/image" Target="media/imgrId65936a71d882c99d5.png"/><Relationship Id="rId26626a71d882d6f9a" Type="http://schemas.openxmlformats.org/officeDocument/2006/relationships/image" Target="media/imgrId26626a71d882d6f9a.png"/><Relationship Id="rId11626a71d882e1df7" Type="http://schemas.openxmlformats.org/officeDocument/2006/relationships/image" Target="media/imgrId11626a71d882e1df7.png"/><Relationship Id="rId97776a71d882e92bb" Type="http://schemas.openxmlformats.org/officeDocument/2006/relationships/image" Target="media/imgrId97776a71d882e92bb.png"/><Relationship Id="rId16626a71d882efd96" Type="http://schemas.openxmlformats.org/officeDocument/2006/relationships/image" Target="media/imgrId16626a71d882efd96.png"/><Relationship Id="rId22026a71d88304641" Type="http://schemas.openxmlformats.org/officeDocument/2006/relationships/image" Target="media/imgrId22026a71d88304641.png"/><Relationship Id="rId15866a71d8830cb72" Type="http://schemas.openxmlformats.org/officeDocument/2006/relationships/image" Target="media/imgrId15866a71d8830cb72.jpg"/><Relationship Id="rId42016a71d883166f4" Type="http://schemas.openxmlformats.org/officeDocument/2006/relationships/image" Target="media/imgrId42016a71d883166f4.png"/><Relationship Id="rId37606a71d8831d0f1" Type="http://schemas.openxmlformats.org/officeDocument/2006/relationships/image" Target="media/imgrId37606a71d8831d0f1.png"/><Relationship Id="rId37276a71d88324dd7" Type="http://schemas.openxmlformats.org/officeDocument/2006/relationships/image" Target="media/imgrId37276a71d88324dd7.png"/><Relationship Id="rId30556a71d8832c769" Type="http://schemas.openxmlformats.org/officeDocument/2006/relationships/image" Target="media/imgrId30556a71d8832c769.png"/><Relationship Id="rId37196a71d8832f0cb" Type="http://schemas.openxmlformats.org/officeDocument/2006/relationships/image" Target="media/imgrId37196a71d8832f0cb.jpg"/><Relationship Id="rId36956a71d88336437" Type="http://schemas.openxmlformats.org/officeDocument/2006/relationships/image" Target="media/imgrId36956a71d88336437.png"/><Relationship Id="rId96756a71d8834095e" Type="http://schemas.openxmlformats.org/officeDocument/2006/relationships/image" Target="media/imgrId96756a71d8834095e.jpg"/><Relationship Id="rId88066a71d88349925" Type="http://schemas.openxmlformats.org/officeDocument/2006/relationships/image" Target="media/imgrId88066a71d88349925.jpg"/><Relationship Id="rId87536a71d8834cfc6" Type="http://schemas.openxmlformats.org/officeDocument/2006/relationships/image" Target="media/imgrId87536a71d8834cfc6.jpg"/><Relationship Id="rId91026a71d88352fcb" Type="http://schemas.openxmlformats.org/officeDocument/2006/relationships/image" Target="media/imgrId91026a71d88352fcb.jpg"/><Relationship Id="rId99916a71d8835a85d" Type="http://schemas.openxmlformats.org/officeDocument/2006/relationships/image" Target="media/imgrId99916a71d8835a85d.jpg"/><Relationship Id="rId92946a71d8836293f" Type="http://schemas.openxmlformats.org/officeDocument/2006/relationships/image" Target="media/imgrId92946a71d8836293f.jpg"/><Relationship Id="rId52906a71d883701c7" Type="http://schemas.openxmlformats.org/officeDocument/2006/relationships/image" Target="media/imgrId52906a71d883701c7.jpg"/><Relationship Id="rId59676a71d88376066" Type="http://schemas.openxmlformats.org/officeDocument/2006/relationships/image" Target="media/imgrId59676a71d88376066.jpg"/><Relationship Id="rId16386a71d8837a9ef" Type="http://schemas.openxmlformats.org/officeDocument/2006/relationships/image" Target="media/imgrId16386a71d8837a9e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7551881" Type="http://schemas.openxmlformats.org/officeDocument/2006/relationships/image" Target="media/imgrId8755188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7551881" Type="http://schemas.openxmlformats.org/officeDocument/2006/relationships/image" Target="media/imgrId8755188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7551881" Type="http://schemas.openxmlformats.org/officeDocument/2006/relationships/image" Target="media/imgrId8755188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7551881" Type="http://schemas.openxmlformats.org/officeDocument/2006/relationships/image" Target="media/imgrId8755188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7551881" Type="http://schemas.openxmlformats.org/officeDocument/2006/relationships/image" Target="media/imgrId8755188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7551881" Type="http://schemas.openxmlformats.org/officeDocument/2006/relationships/image" Target="media/imgrId8755188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