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147806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953140"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3188640" w:name="ctxt"/>
    <w:bookmarkEnd w:id="4318864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70185457" name="name65746a71d88f60dd8"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92256a71d88f60dd5"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15429150" w:name="result_box"/>
                  <w:bookmarkEnd w:id="15429150"/>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3507896" name="name32956a71d88f6f09f"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38726a71d88f6f09c"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3179785" name="name52726a71d88f8010c"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91296a71d88f8010a"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9891715" name="name78306a71d88f8e671"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14666a71d88f8e66e"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895607" name="name73416a71d88f912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036a71d88f912a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01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501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5011"/>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501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501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860308" name="name30896a71d88f957b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876a71d88f957b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01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501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501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501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501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332393" name="name58966a71d88f99a5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5456a71d88f99a5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1293746" name="name28816a71d88f9eb4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6236a71d88f9eb4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6190090" name="name51156a71d8900966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4216a71d8900966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663060" name="name65976a71d8900ed5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8716a71d8900ed5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615679" name="name35616a71d8901312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1756a71d8901312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1544581" name="name24256a71d8901b3a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3256a71d8901b3a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5501275" name="name72876a71d8901e7b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5906a71d8901e7b8"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6957172" name="name35806a71d8902622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6996a71d8902622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8873607" name="name76566a71d8902a08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906a71d8902a08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378752" name="name53606a71d8902da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486a71d8902da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0627413" name="name18996a71d89032241"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40666a71d8903223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11165076" name="name56536a71d89038ea0"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84336a71d89038e9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1570754" name="name20666a71d8903eb85"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96596a71d8903eb8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7492262" name="name63326a71d89046f7e"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98796a71d89046f7c"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2925110" name="name24606a71d89052906"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69966a71d8905290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418452" name="name42566a71d8905ab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856a71d8905ab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9414585" name="name64786a71d8905eba6"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64346a71d8905eba4"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010578" name="name21076a71d890631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136a71d890631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333105" name="name12206a71d8906a87d"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56906a71d8906a87b"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246002" name="name28076a71d89071e8a"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41096a71d89071e88"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173295" name="name13746a71d890754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086a71d8907543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8203731" name="name94716a71d8907c85e"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98526a71d8907c85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3596556" w:name="__mcenew"/>
            <w:bookmarkEnd w:id="3596556"/>
            <w:r>
              <w:rPr>
                <w:position w:val="-328"/>
              </w:rPr>
              <w:drawing>
                <wp:inline distT="0" distB="0" distL="0" distR="0">
                  <wp:extent cx="5544000" cy="4154400"/>
                  <wp:effectExtent b="0" l="0" r="0" t="0"/>
                  <wp:docPr id="3137273" name="name32686a71d8908bb1f"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52036a71d8908bb1c"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0287807" name="name38606a71d89096b8f"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80546a71d89096b8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75926" name="name50956a71d89105697"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99786a71d8910569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0562874" name="name54546a71d891722a2"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61426a71d8917229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382507" name="name27506a71d89183a6e"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96946a71d89183a6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7231769" name="name28896a71d891e9ca0"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38896a71d891e9c9b"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8097773" name="name10486a71d89200fcb"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31276a71d89200fc8"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1884547" name="name48726a71d8920cddb"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63906a71d8920cdd8"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0991948" name="name93456a71d89237030"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46136a71d8923702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5118888" name="name49956a71d892427b7"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22716a71d892427b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60593985" name="name36946a71d89249987"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91866a71d89249985"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5784969" name="name59916a71d8925bbc8"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46146a71d8925bbc5"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18520464" name="name74226a71d892620cd"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43596a71d892620ca"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691629" name="name43996a71d892648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686a71d892648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339036" name="name85996a71d8926a8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876a71d8926a8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666641" name="name12136a71d892734b7"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15466a71d892734b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89103544" w:name="result_box"/>
            <w:bookmarkEnd w:id="89103544"/>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5011"/>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1709748" name="name41846a71d8927912c"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55216a71d8927912a"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2133542" name="name13446a71d8927d757"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83556a71d8927d754"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4011554" name="name44006a71d892847e4"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41976a71d892847e2"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324528" name="name43536a71d8928bfe5"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95136a71d8928bfe3"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1179006" name="name64966a71d892900c8"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68496a71d892900c5"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21453600" name="name27356a71d8929658d"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29636a71d8929658b"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0060809" name="name39156a71d89299ca8"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52876a71d89299ca6"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45557604" name="name14886a71d8929ef98"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25856a71d8929ef9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6243007" name="name10386a71d892a26b5"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50656a71d892a26b3"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80586887" name="name32216a71d892a5635"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78856a71d892a5633"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19341523" name="name70756a71d892a87f0"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88756a71d892a87ee"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708469" name="name12456a71d892b0c03"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51816a71d892b0c0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85906" name="name81026a71d892b91d0"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47456a71d892b91c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6449352" name="name62956a71d892c02b0"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60506a71d892c02a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2737787" name="name72246a71d892c7fad"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21566a71d892c7fa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077955" name="name58136a71d892d008c"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45056a71d892d008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716523" name="name99076a71d892d75cb"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93846a71d892d75c9"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9536388" name="name76126a71d892dc152"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74106a71d892dc15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790798" name="name55176a71d892e3f2e"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18806a71d892e3f2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53286553" name="name29526a71d892e8372"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37196a71d892e837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8384280" name="name78846a71d892efa85"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56076a71d892efa8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509942" name="name31816a71d89303ce5"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29086a71d89303ce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757628" name="name52536a71d89309f0a"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32366a71d89309f08"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96558729" name="name16986a71d89313421"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88006a71d8931341f"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764020" name="name44496a71d8931b04a"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84506a71d8931b04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9336707" name="name62086a71d89321ca5"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66946a71d89321ca3"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7962485" name="name36536a71d89328bdf"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65226a71d89328bd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7913381" name="name65196a71d89331b70"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23746a71d89331b6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32646592" name="name76596a71d893377ce"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36606a71d893377cc"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501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96316a71d8933806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501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7963546" name="name36906a71d8933f26e"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33816a71d8933f26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9884105" name="name93426a71d89342913"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61496a71d8934291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8246237" name="name16276a71d89346ab7"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48806a71d89346ab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367281" name="name85346a71d8934a404"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79226a71d8934a40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021408" name="name87936a71d8934d5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186a71d8934d5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Refer to </w:t>
            </w:r>
            <w:hyperlink r:id="rId96036a71d8934d83e"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26806745" name="name33896a71d8935295b"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38006a71d89352959"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501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501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501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501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501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671045" name="name26546a71d8935acdd"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69786a71d8935acda"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28365669" name="name53716a71d8936434f"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96856a71d8936434d"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961325" name="name88946a71d89366a2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196a71d89366a2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3331088" name="name83336a71d8936a0a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25126a71d8936a0a5"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01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501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2247501" name="name72136a71d8936df30"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37736a71d8936df2e"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01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501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501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027134" name="name14766a71d893728d7"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78836a71d893728d4"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01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5091783" name="name86466a71d89393d07"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18606a71d89393d04"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1501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7602609" name="name54596a71d893a03c8"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5346a71d893a03c6"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514899" name="name94616a71d893b2c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606a71d893b2c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5011"/>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018">
    <w:multiLevelType w:val="hybridMultilevel"/>
    <w:lvl w:ilvl="0" w:tplc="10432852">
      <w:start w:val="1"/>
      <w:numFmt w:val="decimal"/>
      <w:lvlText w:val="%1."/>
      <w:lvlJc w:val="left"/>
      <w:pPr>
        <w:ind w:left="720" w:hanging="360"/>
      </w:pPr>
    </w:lvl>
    <w:lvl w:ilvl="1" w:tplc="10432852" w:tentative="1">
      <w:start w:val="1"/>
      <w:numFmt w:val="lowerLetter"/>
      <w:lvlText w:val="%2."/>
      <w:lvlJc w:val="left"/>
      <w:pPr>
        <w:ind w:left="1440" w:hanging="360"/>
      </w:pPr>
    </w:lvl>
    <w:lvl w:ilvl="2" w:tplc="10432852" w:tentative="1">
      <w:start w:val="1"/>
      <w:numFmt w:val="lowerRoman"/>
      <w:lvlText w:val="%3."/>
      <w:lvlJc w:val="right"/>
      <w:pPr>
        <w:ind w:left="2160" w:hanging="180"/>
      </w:pPr>
    </w:lvl>
    <w:lvl w:ilvl="3" w:tplc="10432852" w:tentative="1">
      <w:start w:val="1"/>
      <w:numFmt w:val="decimal"/>
      <w:lvlText w:val="%4."/>
      <w:lvlJc w:val="left"/>
      <w:pPr>
        <w:ind w:left="2880" w:hanging="360"/>
      </w:pPr>
    </w:lvl>
    <w:lvl w:ilvl="4" w:tplc="10432852" w:tentative="1">
      <w:start w:val="1"/>
      <w:numFmt w:val="lowerLetter"/>
      <w:lvlText w:val="%5."/>
      <w:lvlJc w:val="left"/>
      <w:pPr>
        <w:ind w:left="3600" w:hanging="360"/>
      </w:pPr>
    </w:lvl>
    <w:lvl w:ilvl="5" w:tplc="10432852" w:tentative="1">
      <w:start w:val="1"/>
      <w:numFmt w:val="lowerRoman"/>
      <w:lvlText w:val="%6."/>
      <w:lvlJc w:val="right"/>
      <w:pPr>
        <w:ind w:left="4320" w:hanging="180"/>
      </w:pPr>
    </w:lvl>
    <w:lvl w:ilvl="6" w:tplc="10432852" w:tentative="1">
      <w:start w:val="1"/>
      <w:numFmt w:val="decimal"/>
      <w:lvlText w:val="%7."/>
      <w:lvlJc w:val="left"/>
      <w:pPr>
        <w:ind w:left="5040" w:hanging="360"/>
      </w:pPr>
    </w:lvl>
    <w:lvl w:ilvl="7" w:tplc="10432852" w:tentative="1">
      <w:start w:val="1"/>
      <w:numFmt w:val="lowerLetter"/>
      <w:lvlText w:val="%8."/>
      <w:lvlJc w:val="left"/>
      <w:pPr>
        <w:ind w:left="5760" w:hanging="360"/>
      </w:pPr>
    </w:lvl>
    <w:lvl w:ilvl="8" w:tplc="10432852" w:tentative="1">
      <w:start w:val="1"/>
      <w:numFmt w:val="lowerRoman"/>
      <w:lvlText w:val="%9."/>
      <w:lvlJc w:val="right"/>
      <w:pPr>
        <w:ind w:left="6480" w:hanging="180"/>
      </w:pPr>
    </w:lvl>
  </w:abstractNum>
  <w:abstractNum w:abstractNumId="15017">
    <w:multiLevelType w:val="hybridMultilevel"/>
    <w:lvl w:ilvl="0" w:tplc="21103294">
      <w:start w:val="1"/>
      <w:numFmt w:val="decimal"/>
      <w:lvlText w:val="%1."/>
      <w:lvlJc w:val="left"/>
      <w:pPr>
        <w:ind w:left="720" w:hanging="360"/>
      </w:pPr>
    </w:lvl>
    <w:lvl w:ilvl="1" w:tplc="21103294" w:tentative="1">
      <w:start w:val="1"/>
      <w:numFmt w:val="lowerLetter"/>
      <w:lvlText w:val="%2."/>
      <w:lvlJc w:val="left"/>
      <w:pPr>
        <w:ind w:left="1440" w:hanging="360"/>
      </w:pPr>
    </w:lvl>
    <w:lvl w:ilvl="2" w:tplc="21103294" w:tentative="1">
      <w:start w:val="1"/>
      <w:numFmt w:val="lowerRoman"/>
      <w:lvlText w:val="%3."/>
      <w:lvlJc w:val="right"/>
      <w:pPr>
        <w:ind w:left="2160" w:hanging="180"/>
      </w:pPr>
    </w:lvl>
    <w:lvl w:ilvl="3" w:tplc="21103294" w:tentative="1">
      <w:start w:val="1"/>
      <w:numFmt w:val="decimal"/>
      <w:lvlText w:val="%4."/>
      <w:lvlJc w:val="left"/>
      <w:pPr>
        <w:ind w:left="2880" w:hanging="360"/>
      </w:pPr>
    </w:lvl>
    <w:lvl w:ilvl="4" w:tplc="21103294" w:tentative="1">
      <w:start w:val="1"/>
      <w:numFmt w:val="lowerLetter"/>
      <w:lvlText w:val="%5."/>
      <w:lvlJc w:val="left"/>
      <w:pPr>
        <w:ind w:left="3600" w:hanging="360"/>
      </w:pPr>
    </w:lvl>
    <w:lvl w:ilvl="5" w:tplc="21103294" w:tentative="1">
      <w:start w:val="1"/>
      <w:numFmt w:val="lowerRoman"/>
      <w:lvlText w:val="%6."/>
      <w:lvlJc w:val="right"/>
      <w:pPr>
        <w:ind w:left="4320" w:hanging="180"/>
      </w:pPr>
    </w:lvl>
    <w:lvl w:ilvl="6" w:tplc="21103294" w:tentative="1">
      <w:start w:val="1"/>
      <w:numFmt w:val="decimal"/>
      <w:lvlText w:val="%7."/>
      <w:lvlJc w:val="left"/>
      <w:pPr>
        <w:ind w:left="5040" w:hanging="360"/>
      </w:pPr>
    </w:lvl>
    <w:lvl w:ilvl="7" w:tplc="21103294" w:tentative="1">
      <w:start w:val="1"/>
      <w:numFmt w:val="lowerLetter"/>
      <w:lvlText w:val="%8."/>
      <w:lvlJc w:val="left"/>
      <w:pPr>
        <w:ind w:left="5760" w:hanging="360"/>
      </w:pPr>
    </w:lvl>
    <w:lvl w:ilvl="8" w:tplc="21103294" w:tentative="1">
      <w:start w:val="1"/>
      <w:numFmt w:val="lowerRoman"/>
      <w:lvlText w:val="%9."/>
      <w:lvlJc w:val="right"/>
      <w:pPr>
        <w:ind w:left="6480" w:hanging="180"/>
      </w:pPr>
    </w:lvl>
  </w:abstractNum>
  <w:abstractNum w:abstractNumId="15016">
    <w:multiLevelType w:val="hybridMultilevel"/>
    <w:lvl w:ilvl="0" w:tplc="35176077">
      <w:start w:val="1"/>
      <w:numFmt w:val="decimal"/>
      <w:lvlText w:val="%1."/>
      <w:lvlJc w:val="left"/>
      <w:pPr>
        <w:ind w:left="720" w:hanging="360"/>
      </w:pPr>
    </w:lvl>
    <w:lvl w:ilvl="1" w:tplc="35176077" w:tentative="1">
      <w:start w:val="1"/>
      <w:numFmt w:val="lowerLetter"/>
      <w:lvlText w:val="%2."/>
      <w:lvlJc w:val="left"/>
      <w:pPr>
        <w:ind w:left="1440" w:hanging="360"/>
      </w:pPr>
    </w:lvl>
    <w:lvl w:ilvl="2" w:tplc="35176077" w:tentative="1">
      <w:start w:val="1"/>
      <w:numFmt w:val="lowerRoman"/>
      <w:lvlText w:val="%3."/>
      <w:lvlJc w:val="right"/>
      <w:pPr>
        <w:ind w:left="2160" w:hanging="180"/>
      </w:pPr>
    </w:lvl>
    <w:lvl w:ilvl="3" w:tplc="35176077" w:tentative="1">
      <w:start w:val="1"/>
      <w:numFmt w:val="decimal"/>
      <w:lvlText w:val="%4."/>
      <w:lvlJc w:val="left"/>
      <w:pPr>
        <w:ind w:left="2880" w:hanging="360"/>
      </w:pPr>
    </w:lvl>
    <w:lvl w:ilvl="4" w:tplc="35176077" w:tentative="1">
      <w:start w:val="1"/>
      <w:numFmt w:val="lowerLetter"/>
      <w:lvlText w:val="%5."/>
      <w:lvlJc w:val="left"/>
      <w:pPr>
        <w:ind w:left="3600" w:hanging="360"/>
      </w:pPr>
    </w:lvl>
    <w:lvl w:ilvl="5" w:tplc="35176077" w:tentative="1">
      <w:start w:val="1"/>
      <w:numFmt w:val="lowerRoman"/>
      <w:lvlText w:val="%6."/>
      <w:lvlJc w:val="right"/>
      <w:pPr>
        <w:ind w:left="4320" w:hanging="180"/>
      </w:pPr>
    </w:lvl>
    <w:lvl w:ilvl="6" w:tplc="35176077" w:tentative="1">
      <w:start w:val="1"/>
      <w:numFmt w:val="decimal"/>
      <w:lvlText w:val="%7."/>
      <w:lvlJc w:val="left"/>
      <w:pPr>
        <w:ind w:left="5040" w:hanging="360"/>
      </w:pPr>
    </w:lvl>
    <w:lvl w:ilvl="7" w:tplc="35176077" w:tentative="1">
      <w:start w:val="1"/>
      <w:numFmt w:val="lowerLetter"/>
      <w:lvlText w:val="%8."/>
      <w:lvlJc w:val="left"/>
      <w:pPr>
        <w:ind w:left="5760" w:hanging="360"/>
      </w:pPr>
    </w:lvl>
    <w:lvl w:ilvl="8" w:tplc="35176077" w:tentative="1">
      <w:start w:val="1"/>
      <w:numFmt w:val="lowerRoman"/>
      <w:lvlText w:val="%9."/>
      <w:lvlJc w:val="right"/>
      <w:pPr>
        <w:ind w:left="6480" w:hanging="180"/>
      </w:pPr>
    </w:lvl>
  </w:abstractNum>
  <w:abstractNum w:abstractNumId="15015">
    <w:multiLevelType w:val="hybridMultilevel"/>
    <w:lvl w:ilvl="0" w:tplc="83532511">
      <w:start w:val="1"/>
      <w:numFmt w:val="decimal"/>
      <w:lvlText w:val="%1."/>
      <w:lvlJc w:val="left"/>
      <w:pPr>
        <w:ind w:left="720" w:hanging="360"/>
      </w:pPr>
    </w:lvl>
    <w:lvl w:ilvl="1" w:tplc="83532511" w:tentative="1">
      <w:start w:val="1"/>
      <w:numFmt w:val="lowerLetter"/>
      <w:lvlText w:val="%2."/>
      <w:lvlJc w:val="left"/>
      <w:pPr>
        <w:ind w:left="1440" w:hanging="360"/>
      </w:pPr>
    </w:lvl>
    <w:lvl w:ilvl="2" w:tplc="83532511" w:tentative="1">
      <w:start w:val="1"/>
      <w:numFmt w:val="lowerRoman"/>
      <w:lvlText w:val="%3."/>
      <w:lvlJc w:val="right"/>
      <w:pPr>
        <w:ind w:left="2160" w:hanging="180"/>
      </w:pPr>
    </w:lvl>
    <w:lvl w:ilvl="3" w:tplc="83532511" w:tentative="1">
      <w:start w:val="1"/>
      <w:numFmt w:val="decimal"/>
      <w:lvlText w:val="%4."/>
      <w:lvlJc w:val="left"/>
      <w:pPr>
        <w:ind w:left="2880" w:hanging="360"/>
      </w:pPr>
    </w:lvl>
    <w:lvl w:ilvl="4" w:tplc="83532511" w:tentative="1">
      <w:start w:val="1"/>
      <w:numFmt w:val="lowerLetter"/>
      <w:lvlText w:val="%5."/>
      <w:lvlJc w:val="left"/>
      <w:pPr>
        <w:ind w:left="3600" w:hanging="360"/>
      </w:pPr>
    </w:lvl>
    <w:lvl w:ilvl="5" w:tplc="83532511" w:tentative="1">
      <w:start w:val="1"/>
      <w:numFmt w:val="lowerRoman"/>
      <w:lvlText w:val="%6."/>
      <w:lvlJc w:val="right"/>
      <w:pPr>
        <w:ind w:left="4320" w:hanging="180"/>
      </w:pPr>
    </w:lvl>
    <w:lvl w:ilvl="6" w:tplc="83532511" w:tentative="1">
      <w:start w:val="1"/>
      <w:numFmt w:val="decimal"/>
      <w:lvlText w:val="%7."/>
      <w:lvlJc w:val="left"/>
      <w:pPr>
        <w:ind w:left="5040" w:hanging="360"/>
      </w:pPr>
    </w:lvl>
    <w:lvl w:ilvl="7" w:tplc="83532511" w:tentative="1">
      <w:start w:val="1"/>
      <w:numFmt w:val="lowerLetter"/>
      <w:lvlText w:val="%8."/>
      <w:lvlJc w:val="left"/>
      <w:pPr>
        <w:ind w:left="5760" w:hanging="360"/>
      </w:pPr>
    </w:lvl>
    <w:lvl w:ilvl="8" w:tplc="83532511" w:tentative="1">
      <w:start w:val="1"/>
      <w:numFmt w:val="lowerRoman"/>
      <w:lvlText w:val="%9."/>
      <w:lvlJc w:val="right"/>
      <w:pPr>
        <w:ind w:left="6480" w:hanging="180"/>
      </w:pPr>
    </w:lvl>
  </w:abstractNum>
  <w:abstractNum w:abstractNumId="15014">
    <w:multiLevelType w:val="hybridMultilevel"/>
    <w:lvl w:ilvl="0" w:tplc="37912566">
      <w:start w:val="1"/>
      <w:numFmt w:val="decimal"/>
      <w:lvlText w:val="%1."/>
      <w:lvlJc w:val="left"/>
      <w:pPr>
        <w:ind w:left="720" w:hanging="360"/>
      </w:pPr>
    </w:lvl>
    <w:lvl w:ilvl="1" w:tplc="37912566" w:tentative="1">
      <w:start w:val="1"/>
      <w:numFmt w:val="lowerLetter"/>
      <w:lvlText w:val="%2."/>
      <w:lvlJc w:val="left"/>
      <w:pPr>
        <w:ind w:left="1440" w:hanging="360"/>
      </w:pPr>
    </w:lvl>
    <w:lvl w:ilvl="2" w:tplc="37912566" w:tentative="1">
      <w:start w:val="1"/>
      <w:numFmt w:val="lowerRoman"/>
      <w:lvlText w:val="%3."/>
      <w:lvlJc w:val="right"/>
      <w:pPr>
        <w:ind w:left="2160" w:hanging="180"/>
      </w:pPr>
    </w:lvl>
    <w:lvl w:ilvl="3" w:tplc="37912566" w:tentative="1">
      <w:start w:val="1"/>
      <w:numFmt w:val="decimal"/>
      <w:lvlText w:val="%4."/>
      <w:lvlJc w:val="left"/>
      <w:pPr>
        <w:ind w:left="2880" w:hanging="360"/>
      </w:pPr>
    </w:lvl>
    <w:lvl w:ilvl="4" w:tplc="37912566" w:tentative="1">
      <w:start w:val="1"/>
      <w:numFmt w:val="lowerLetter"/>
      <w:lvlText w:val="%5."/>
      <w:lvlJc w:val="left"/>
      <w:pPr>
        <w:ind w:left="3600" w:hanging="360"/>
      </w:pPr>
    </w:lvl>
    <w:lvl w:ilvl="5" w:tplc="37912566" w:tentative="1">
      <w:start w:val="1"/>
      <w:numFmt w:val="lowerRoman"/>
      <w:lvlText w:val="%6."/>
      <w:lvlJc w:val="right"/>
      <w:pPr>
        <w:ind w:left="4320" w:hanging="180"/>
      </w:pPr>
    </w:lvl>
    <w:lvl w:ilvl="6" w:tplc="37912566" w:tentative="1">
      <w:start w:val="1"/>
      <w:numFmt w:val="decimal"/>
      <w:lvlText w:val="%7."/>
      <w:lvlJc w:val="left"/>
      <w:pPr>
        <w:ind w:left="5040" w:hanging="360"/>
      </w:pPr>
    </w:lvl>
    <w:lvl w:ilvl="7" w:tplc="37912566" w:tentative="1">
      <w:start w:val="1"/>
      <w:numFmt w:val="lowerLetter"/>
      <w:lvlText w:val="%8."/>
      <w:lvlJc w:val="left"/>
      <w:pPr>
        <w:ind w:left="5760" w:hanging="360"/>
      </w:pPr>
    </w:lvl>
    <w:lvl w:ilvl="8" w:tplc="37912566" w:tentative="1">
      <w:start w:val="1"/>
      <w:numFmt w:val="lowerRoman"/>
      <w:lvlText w:val="%9."/>
      <w:lvlJc w:val="right"/>
      <w:pPr>
        <w:ind w:left="6480" w:hanging="180"/>
      </w:pPr>
    </w:lvl>
  </w:abstractNum>
  <w:abstractNum w:abstractNumId="15013">
    <w:multiLevelType w:val="hybridMultilevel"/>
    <w:lvl w:ilvl="0" w:tplc="40030373">
      <w:start w:val="1"/>
      <w:numFmt w:val="decimal"/>
      <w:lvlText w:val="%1."/>
      <w:lvlJc w:val="left"/>
      <w:pPr>
        <w:ind w:left="720" w:hanging="360"/>
      </w:pPr>
    </w:lvl>
    <w:lvl w:ilvl="1" w:tplc="40030373" w:tentative="1">
      <w:start w:val="1"/>
      <w:numFmt w:val="lowerLetter"/>
      <w:lvlText w:val="%2."/>
      <w:lvlJc w:val="left"/>
      <w:pPr>
        <w:ind w:left="1440" w:hanging="360"/>
      </w:pPr>
    </w:lvl>
    <w:lvl w:ilvl="2" w:tplc="40030373" w:tentative="1">
      <w:start w:val="1"/>
      <w:numFmt w:val="lowerRoman"/>
      <w:lvlText w:val="%3."/>
      <w:lvlJc w:val="right"/>
      <w:pPr>
        <w:ind w:left="2160" w:hanging="180"/>
      </w:pPr>
    </w:lvl>
    <w:lvl w:ilvl="3" w:tplc="40030373" w:tentative="1">
      <w:start w:val="1"/>
      <w:numFmt w:val="decimal"/>
      <w:lvlText w:val="%4."/>
      <w:lvlJc w:val="left"/>
      <w:pPr>
        <w:ind w:left="2880" w:hanging="360"/>
      </w:pPr>
    </w:lvl>
    <w:lvl w:ilvl="4" w:tplc="40030373" w:tentative="1">
      <w:start w:val="1"/>
      <w:numFmt w:val="lowerLetter"/>
      <w:lvlText w:val="%5."/>
      <w:lvlJc w:val="left"/>
      <w:pPr>
        <w:ind w:left="3600" w:hanging="360"/>
      </w:pPr>
    </w:lvl>
    <w:lvl w:ilvl="5" w:tplc="40030373" w:tentative="1">
      <w:start w:val="1"/>
      <w:numFmt w:val="lowerRoman"/>
      <w:lvlText w:val="%6."/>
      <w:lvlJc w:val="right"/>
      <w:pPr>
        <w:ind w:left="4320" w:hanging="180"/>
      </w:pPr>
    </w:lvl>
    <w:lvl w:ilvl="6" w:tplc="40030373" w:tentative="1">
      <w:start w:val="1"/>
      <w:numFmt w:val="decimal"/>
      <w:lvlText w:val="%7."/>
      <w:lvlJc w:val="left"/>
      <w:pPr>
        <w:ind w:left="5040" w:hanging="360"/>
      </w:pPr>
    </w:lvl>
    <w:lvl w:ilvl="7" w:tplc="40030373" w:tentative="1">
      <w:start w:val="1"/>
      <w:numFmt w:val="lowerLetter"/>
      <w:lvlText w:val="%8."/>
      <w:lvlJc w:val="left"/>
      <w:pPr>
        <w:ind w:left="5760" w:hanging="360"/>
      </w:pPr>
    </w:lvl>
    <w:lvl w:ilvl="8" w:tplc="40030373" w:tentative="1">
      <w:start w:val="1"/>
      <w:numFmt w:val="lowerRoman"/>
      <w:lvlText w:val="%9."/>
      <w:lvlJc w:val="right"/>
      <w:pPr>
        <w:ind w:left="6480" w:hanging="180"/>
      </w:pPr>
    </w:lvl>
  </w:abstractNum>
  <w:abstractNum w:abstractNumId="15012">
    <w:multiLevelType w:val="hybridMultilevel"/>
    <w:lvl w:ilvl="0" w:tplc="46603851">
      <w:start w:val="1"/>
      <w:numFmt w:val="decimal"/>
      <w:lvlText w:val="%1."/>
      <w:lvlJc w:val="left"/>
      <w:pPr>
        <w:ind w:left="720" w:hanging="360"/>
      </w:pPr>
    </w:lvl>
    <w:lvl w:ilvl="1" w:tplc="46603851" w:tentative="1">
      <w:start w:val="1"/>
      <w:numFmt w:val="lowerLetter"/>
      <w:lvlText w:val="%2."/>
      <w:lvlJc w:val="left"/>
      <w:pPr>
        <w:ind w:left="1440" w:hanging="360"/>
      </w:pPr>
    </w:lvl>
    <w:lvl w:ilvl="2" w:tplc="46603851" w:tentative="1">
      <w:start w:val="1"/>
      <w:numFmt w:val="lowerRoman"/>
      <w:lvlText w:val="%3."/>
      <w:lvlJc w:val="right"/>
      <w:pPr>
        <w:ind w:left="2160" w:hanging="180"/>
      </w:pPr>
    </w:lvl>
    <w:lvl w:ilvl="3" w:tplc="46603851" w:tentative="1">
      <w:start w:val="1"/>
      <w:numFmt w:val="decimal"/>
      <w:lvlText w:val="%4."/>
      <w:lvlJc w:val="left"/>
      <w:pPr>
        <w:ind w:left="2880" w:hanging="360"/>
      </w:pPr>
    </w:lvl>
    <w:lvl w:ilvl="4" w:tplc="46603851" w:tentative="1">
      <w:start w:val="1"/>
      <w:numFmt w:val="lowerLetter"/>
      <w:lvlText w:val="%5."/>
      <w:lvlJc w:val="left"/>
      <w:pPr>
        <w:ind w:left="3600" w:hanging="360"/>
      </w:pPr>
    </w:lvl>
    <w:lvl w:ilvl="5" w:tplc="46603851" w:tentative="1">
      <w:start w:val="1"/>
      <w:numFmt w:val="lowerRoman"/>
      <w:lvlText w:val="%6."/>
      <w:lvlJc w:val="right"/>
      <w:pPr>
        <w:ind w:left="4320" w:hanging="180"/>
      </w:pPr>
    </w:lvl>
    <w:lvl w:ilvl="6" w:tplc="46603851" w:tentative="1">
      <w:start w:val="1"/>
      <w:numFmt w:val="decimal"/>
      <w:lvlText w:val="%7."/>
      <w:lvlJc w:val="left"/>
      <w:pPr>
        <w:ind w:left="5040" w:hanging="360"/>
      </w:pPr>
    </w:lvl>
    <w:lvl w:ilvl="7" w:tplc="46603851" w:tentative="1">
      <w:start w:val="1"/>
      <w:numFmt w:val="lowerLetter"/>
      <w:lvlText w:val="%8."/>
      <w:lvlJc w:val="left"/>
      <w:pPr>
        <w:ind w:left="5760" w:hanging="360"/>
      </w:pPr>
    </w:lvl>
    <w:lvl w:ilvl="8" w:tplc="46603851" w:tentative="1">
      <w:start w:val="1"/>
      <w:numFmt w:val="lowerRoman"/>
      <w:lvlText w:val="%9."/>
      <w:lvlJc w:val="right"/>
      <w:pPr>
        <w:ind w:left="6480" w:hanging="180"/>
      </w:pPr>
    </w:lvl>
  </w:abstractNum>
  <w:abstractNum w:abstractNumId="15011">
    <w:multiLevelType w:val="hybridMultilevel"/>
    <w:lvl w:ilvl="0" w:tplc="61159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011">
    <w:abstractNumId w:val="15011"/>
  </w:num>
  <w:num w:numId="15012">
    <w:abstractNumId w:val="15012"/>
  </w:num>
  <w:num w:numId="15013">
    <w:abstractNumId w:val="15013"/>
  </w:num>
  <w:num w:numId="15014">
    <w:abstractNumId w:val="15014"/>
  </w:num>
  <w:num w:numId="15015">
    <w:abstractNumId w:val="15015"/>
  </w:num>
  <w:num w:numId="15016">
    <w:abstractNumId w:val="15016"/>
  </w:num>
  <w:num w:numId="15017">
    <w:abstractNumId w:val="15017"/>
  </w:num>
  <w:num w:numId="15018">
    <w:abstractNumId w:val="15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85221007" Type="http://schemas.openxmlformats.org/officeDocument/2006/relationships/comments" Target="comments.xml"/><Relationship Id="rId327489216" Type="http://schemas.microsoft.com/office/2011/relationships/commentsExtended" Target="commentsExtended.xml"/><Relationship Id="rId93953140" Type="http://schemas.openxmlformats.org/officeDocument/2006/relationships/image" Target="media/imgrId93953140.jpg"/><Relationship Id="rId96316a71d8933806c" Type="http://schemas.openxmlformats.org/officeDocument/2006/relationships/hyperlink" Target="https://iservice.lombardini.it/jsp/Template2/manuale.jsp?id=101&amp;parent=1273" TargetMode="External"/><Relationship Id="rId96036a71d8934d83e" Type="http://schemas.openxmlformats.org/officeDocument/2006/relationships/hyperlink" Target="https://iservice.lombardini.it/jsp/Template2/manuale.jsp?id=637&amp;parent=1273" TargetMode="External"/><Relationship Id="rId92256a71d88f60dd5" Type="http://schemas.openxmlformats.org/officeDocument/2006/relationships/image" Target="media/imgrId92256a71d88f60dd5.png"/><Relationship Id="rId38726a71d88f6f09c" Type="http://schemas.openxmlformats.org/officeDocument/2006/relationships/image" Target="media/imgrId38726a71d88f6f09c.png"/><Relationship Id="rId91296a71d88f8010a" Type="http://schemas.openxmlformats.org/officeDocument/2006/relationships/image" Target="media/imgrId91296a71d88f8010a.png"/><Relationship Id="rId14666a71d88f8e66e" Type="http://schemas.openxmlformats.org/officeDocument/2006/relationships/image" Target="media/imgrId14666a71d88f8e66e.png"/><Relationship Id="rId77036a71d88f912ad" Type="http://schemas.openxmlformats.org/officeDocument/2006/relationships/image" Target="media/imgrId77036a71d88f912ad.jpg"/><Relationship Id="rId27876a71d88f957ba" Type="http://schemas.openxmlformats.org/officeDocument/2006/relationships/image" Target="media/imgrId27876a71d88f957ba.jpg"/><Relationship Id="rId65456a71d88f99a52" Type="http://schemas.openxmlformats.org/officeDocument/2006/relationships/image" Target="media/imgrId65456a71d88f99a52.jpg"/><Relationship Id="rId76236a71d88f9eb47" Type="http://schemas.openxmlformats.org/officeDocument/2006/relationships/image" Target="media/imgrId76236a71d88f9eb47.jpg"/><Relationship Id="rId84216a71d89009669" Type="http://schemas.openxmlformats.org/officeDocument/2006/relationships/image" Target="media/imgrId84216a71d89009669.jpg"/><Relationship Id="rId58716a71d8900ed51" Type="http://schemas.openxmlformats.org/officeDocument/2006/relationships/image" Target="media/imgrId58716a71d8900ed51.png"/><Relationship Id="rId21756a71d8901312b" Type="http://schemas.openxmlformats.org/officeDocument/2006/relationships/image" Target="media/imgrId21756a71d8901312b.png"/><Relationship Id="rId93256a71d8901b3a8" Type="http://schemas.openxmlformats.org/officeDocument/2006/relationships/image" Target="media/imgrId93256a71d8901b3a8.jpg"/><Relationship Id="rId45906a71d8901e7b8" Type="http://schemas.openxmlformats.org/officeDocument/2006/relationships/image" Target="media/imgrId45906a71d8901e7b8.jpg"/><Relationship Id="rId26996a71d89026221" Type="http://schemas.openxmlformats.org/officeDocument/2006/relationships/image" Target="media/imgrId26996a71d89026221.jpg"/><Relationship Id="rId42906a71d8902a085" Type="http://schemas.openxmlformats.org/officeDocument/2006/relationships/image" Target="media/imgrId42906a71d8902a085.png"/><Relationship Id="rId70486a71d8902da0c" Type="http://schemas.openxmlformats.org/officeDocument/2006/relationships/image" Target="media/imgrId70486a71d8902da0c.jpg"/><Relationship Id="rId40666a71d8903223f" Type="http://schemas.openxmlformats.org/officeDocument/2006/relationships/image" Target="media/imgrId40666a71d8903223f.png"/><Relationship Id="rId84336a71d89038e9e" Type="http://schemas.openxmlformats.org/officeDocument/2006/relationships/image" Target="media/imgrId84336a71d89038e9e.png"/><Relationship Id="rId96596a71d8903eb82" Type="http://schemas.openxmlformats.org/officeDocument/2006/relationships/image" Target="media/imgrId96596a71d8903eb82.png"/><Relationship Id="rId98796a71d89046f7c" Type="http://schemas.openxmlformats.org/officeDocument/2006/relationships/image" Target="media/imgrId98796a71d89046f7c.png"/><Relationship Id="rId69966a71d89052904" Type="http://schemas.openxmlformats.org/officeDocument/2006/relationships/image" Target="media/imgrId69966a71d89052904.png"/><Relationship Id="rId39856a71d8905ab08" Type="http://schemas.openxmlformats.org/officeDocument/2006/relationships/image" Target="media/imgrId39856a71d8905ab08.jpg"/><Relationship Id="rId64346a71d8905eba4" Type="http://schemas.openxmlformats.org/officeDocument/2006/relationships/image" Target="media/imgrId64346a71d8905eba4.png"/><Relationship Id="rId78136a71d890631b4" Type="http://schemas.openxmlformats.org/officeDocument/2006/relationships/image" Target="media/imgrId78136a71d890631b4.jpg"/><Relationship Id="rId56906a71d8906a87b" Type="http://schemas.openxmlformats.org/officeDocument/2006/relationships/image" Target="media/imgrId56906a71d8906a87b.png"/><Relationship Id="rId41096a71d89071e88" Type="http://schemas.openxmlformats.org/officeDocument/2006/relationships/image" Target="media/imgrId41096a71d89071e88.png"/><Relationship Id="rId80086a71d89075437" Type="http://schemas.openxmlformats.org/officeDocument/2006/relationships/image" Target="media/imgrId80086a71d89075437.jpg"/><Relationship Id="rId98526a71d8907c85c" Type="http://schemas.openxmlformats.org/officeDocument/2006/relationships/image" Target="media/imgrId98526a71d8907c85c.png"/><Relationship Id="rId52036a71d8908bb1c" Type="http://schemas.openxmlformats.org/officeDocument/2006/relationships/image" Target="media/imgrId52036a71d8908bb1c.png"/><Relationship Id="rId80546a71d89096b8d" Type="http://schemas.openxmlformats.org/officeDocument/2006/relationships/image" Target="media/imgrId80546a71d89096b8d.png"/><Relationship Id="rId99786a71d89105692" Type="http://schemas.openxmlformats.org/officeDocument/2006/relationships/image" Target="media/imgrId99786a71d89105692.png"/><Relationship Id="rId61426a71d8917229d" Type="http://schemas.openxmlformats.org/officeDocument/2006/relationships/image" Target="media/imgrId61426a71d8917229d.png"/><Relationship Id="rId96946a71d89183a6c" Type="http://schemas.openxmlformats.org/officeDocument/2006/relationships/image" Target="media/imgrId96946a71d89183a6c.png"/><Relationship Id="rId38896a71d891e9c9b" Type="http://schemas.openxmlformats.org/officeDocument/2006/relationships/image" Target="media/imgrId38896a71d891e9c9b.png"/><Relationship Id="rId31276a71d89200fc8" Type="http://schemas.openxmlformats.org/officeDocument/2006/relationships/image" Target="media/imgrId31276a71d89200fc8.png"/><Relationship Id="rId63906a71d8920cdd8" Type="http://schemas.openxmlformats.org/officeDocument/2006/relationships/image" Target="media/imgrId63906a71d8920cdd8.png"/><Relationship Id="rId46136a71d8923702c" Type="http://schemas.openxmlformats.org/officeDocument/2006/relationships/image" Target="media/imgrId46136a71d8923702c.png"/><Relationship Id="rId22716a71d892427b5" Type="http://schemas.openxmlformats.org/officeDocument/2006/relationships/image" Target="media/imgrId22716a71d892427b5.png"/><Relationship Id="rId91866a71d89249985" Type="http://schemas.openxmlformats.org/officeDocument/2006/relationships/image" Target="media/imgrId91866a71d89249985.png"/><Relationship Id="rId46146a71d8925bbc5" Type="http://schemas.openxmlformats.org/officeDocument/2006/relationships/image" Target="media/imgrId46146a71d8925bbc5.png"/><Relationship Id="rId43596a71d892620ca" Type="http://schemas.openxmlformats.org/officeDocument/2006/relationships/image" Target="media/imgrId43596a71d892620ca.png"/><Relationship Id="rId27686a71d892648e0" Type="http://schemas.openxmlformats.org/officeDocument/2006/relationships/image" Target="media/imgrId27686a71d892648e0.jpg"/><Relationship Id="rId13876a71d8926a8eb" Type="http://schemas.openxmlformats.org/officeDocument/2006/relationships/image" Target="media/imgrId13876a71d8926a8eb.jpg"/><Relationship Id="rId15466a71d892734b5" Type="http://schemas.openxmlformats.org/officeDocument/2006/relationships/image" Target="media/imgrId15466a71d892734b5.png"/><Relationship Id="rId55216a71d8927912a" Type="http://schemas.openxmlformats.org/officeDocument/2006/relationships/image" Target="media/imgrId55216a71d8927912a.png"/><Relationship Id="rId83556a71d8927d754" Type="http://schemas.openxmlformats.org/officeDocument/2006/relationships/image" Target="media/imgrId83556a71d8927d754.png"/><Relationship Id="rId41976a71d892847e2" Type="http://schemas.openxmlformats.org/officeDocument/2006/relationships/image" Target="media/imgrId41976a71d892847e2.png"/><Relationship Id="rId95136a71d8928bfe3" Type="http://schemas.openxmlformats.org/officeDocument/2006/relationships/image" Target="media/imgrId95136a71d8928bfe3.png"/><Relationship Id="rId68496a71d892900c5" Type="http://schemas.openxmlformats.org/officeDocument/2006/relationships/image" Target="media/imgrId68496a71d892900c5.png"/><Relationship Id="rId29636a71d8929658b" Type="http://schemas.openxmlformats.org/officeDocument/2006/relationships/image" Target="media/imgrId29636a71d8929658b.png"/><Relationship Id="rId52876a71d89299ca6" Type="http://schemas.openxmlformats.org/officeDocument/2006/relationships/image" Target="media/imgrId52876a71d89299ca6.png"/><Relationship Id="rId25856a71d8929ef96" Type="http://schemas.openxmlformats.org/officeDocument/2006/relationships/image" Target="media/imgrId25856a71d8929ef96.png"/><Relationship Id="rId50656a71d892a26b3" Type="http://schemas.openxmlformats.org/officeDocument/2006/relationships/image" Target="media/imgrId50656a71d892a26b3.png"/><Relationship Id="rId78856a71d892a5633" Type="http://schemas.openxmlformats.org/officeDocument/2006/relationships/image" Target="media/imgrId78856a71d892a5633.png"/><Relationship Id="rId88756a71d892a87ee" Type="http://schemas.openxmlformats.org/officeDocument/2006/relationships/image" Target="media/imgrId88756a71d892a87ee.png"/><Relationship Id="rId51816a71d892b0c01" Type="http://schemas.openxmlformats.org/officeDocument/2006/relationships/image" Target="media/imgrId51816a71d892b0c01.png"/><Relationship Id="rId47456a71d892b91ce" Type="http://schemas.openxmlformats.org/officeDocument/2006/relationships/image" Target="media/imgrId47456a71d892b91ce.png"/><Relationship Id="rId60506a71d892c02ae" Type="http://schemas.openxmlformats.org/officeDocument/2006/relationships/image" Target="media/imgrId60506a71d892c02ae.png"/><Relationship Id="rId21566a71d892c7fab" Type="http://schemas.openxmlformats.org/officeDocument/2006/relationships/image" Target="media/imgrId21566a71d892c7fab.png"/><Relationship Id="rId45056a71d892d0089" Type="http://schemas.openxmlformats.org/officeDocument/2006/relationships/image" Target="media/imgrId45056a71d892d0089.png"/><Relationship Id="rId93846a71d892d75c9" Type="http://schemas.openxmlformats.org/officeDocument/2006/relationships/image" Target="media/imgrId93846a71d892d75c9.png"/><Relationship Id="rId74106a71d892dc150" Type="http://schemas.openxmlformats.org/officeDocument/2006/relationships/image" Target="media/imgrId74106a71d892dc150.png"/><Relationship Id="rId18806a71d892e3f2c" Type="http://schemas.openxmlformats.org/officeDocument/2006/relationships/image" Target="media/imgrId18806a71d892e3f2c.png"/><Relationship Id="rId37196a71d892e8370" Type="http://schemas.openxmlformats.org/officeDocument/2006/relationships/image" Target="media/imgrId37196a71d892e8370.png"/><Relationship Id="rId56076a71d892efa82" Type="http://schemas.openxmlformats.org/officeDocument/2006/relationships/image" Target="media/imgrId56076a71d892efa82.png"/><Relationship Id="rId29086a71d89303ce2" Type="http://schemas.openxmlformats.org/officeDocument/2006/relationships/image" Target="media/imgrId29086a71d89303ce2.png"/><Relationship Id="rId32366a71d89309f08" Type="http://schemas.openxmlformats.org/officeDocument/2006/relationships/image" Target="media/imgrId32366a71d89309f08.png"/><Relationship Id="rId88006a71d8931341f" Type="http://schemas.openxmlformats.org/officeDocument/2006/relationships/image" Target="media/imgrId88006a71d8931341f.png"/><Relationship Id="rId84506a71d8931b048" Type="http://schemas.openxmlformats.org/officeDocument/2006/relationships/image" Target="media/imgrId84506a71d8931b048.png"/><Relationship Id="rId66946a71d89321ca3" Type="http://schemas.openxmlformats.org/officeDocument/2006/relationships/image" Target="media/imgrId66946a71d89321ca3.png"/><Relationship Id="rId65226a71d89328bdc" Type="http://schemas.openxmlformats.org/officeDocument/2006/relationships/image" Target="media/imgrId65226a71d89328bdc.png"/><Relationship Id="rId23746a71d89331b6e" Type="http://schemas.openxmlformats.org/officeDocument/2006/relationships/image" Target="media/imgrId23746a71d89331b6e.png"/><Relationship Id="rId36606a71d893377cc" Type="http://schemas.openxmlformats.org/officeDocument/2006/relationships/image" Target="media/imgrId36606a71d893377cc.jpg"/><Relationship Id="rId33816a71d8933f26c" Type="http://schemas.openxmlformats.org/officeDocument/2006/relationships/image" Target="media/imgrId33816a71d8933f26c.png"/><Relationship Id="rId61496a71d89342911" Type="http://schemas.openxmlformats.org/officeDocument/2006/relationships/image" Target="media/imgrId61496a71d89342911.png"/><Relationship Id="rId48806a71d89346ab5" Type="http://schemas.openxmlformats.org/officeDocument/2006/relationships/image" Target="media/imgrId48806a71d89346ab5.png"/><Relationship Id="rId79226a71d8934a402" Type="http://schemas.openxmlformats.org/officeDocument/2006/relationships/image" Target="media/imgrId79226a71d8934a402.png"/><Relationship Id="rId43186a71d8934d516" Type="http://schemas.openxmlformats.org/officeDocument/2006/relationships/image" Target="media/imgrId43186a71d8934d516.jpg"/><Relationship Id="rId38006a71d89352959" Type="http://schemas.openxmlformats.org/officeDocument/2006/relationships/image" Target="media/imgrId38006a71d89352959.png"/><Relationship Id="rId69786a71d8935acda" Type="http://schemas.openxmlformats.org/officeDocument/2006/relationships/image" Target="media/imgrId69786a71d8935acda.jpg"/><Relationship Id="rId96856a71d8936434d" Type="http://schemas.openxmlformats.org/officeDocument/2006/relationships/image" Target="media/imgrId96856a71d8936434d.jpg"/><Relationship Id="rId55196a71d89366a20" Type="http://schemas.openxmlformats.org/officeDocument/2006/relationships/image" Target="media/imgrId55196a71d89366a20.jpg"/><Relationship Id="rId25126a71d8936a0a5" Type="http://schemas.openxmlformats.org/officeDocument/2006/relationships/image" Target="media/imgrId25126a71d8936a0a5.jpg"/><Relationship Id="rId37736a71d8936df2e" Type="http://schemas.openxmlformats.org/officeDocument/2006/relationships/image" Target="media/imgrId37736a71d8936df2e.jpg"/><Relationship Id="rId78836a71d893728d4" Type="http://schemas.openxmlformats.org/officeDocument/2006/relationships/image" Target="media/imgrId78836a71d893728d4.jpg"/><Relationship Id="rId18606a71d89393d04" Type="http://schemas.openxmlformats.org/officeDocument/2006/relationships/image" Target="media/imgrId18606a71d89393d04.jpg"/><Relationship Id="rId15346a71d893a03c6" Type="http://schemas.openxmlformats.org/officeDocument/2006/relationships/image" Target="media/imgrId15346a71d893a03c6.jpg"/><Relationship Id="rId57606a71d893b2cf3" Type="http://schemas.openxmlformats.org/officeDocument/2006/relationships/image" Target="media/imgrId57606a71d893b2cf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953140" Type="http://schemas.openxmlformats.org/officeDocument/2006/relationships/image" Target="media/imgrId9395314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953140" Type="http://schemas.openxmlformats.org/officeDocument/2006/relationships/image" Target="media/imgrId9395314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953140" Type="http://schemas.openxmlformats.org/officeDocument/2006/relationships/image" Target="media/imgrId9395314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953140" Type="http://schemas.openxmlformats.org/officeDocument/2006/relationships/image" Target="media/imgrId9395314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953140" Type="http://schemas.openxmlformats.org/officeDocument/2006/relationships/image" Target="media/imgrId9395314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953140" Type="http://schemas.openxmlformats.org/officeDocument/2006/relationships/image" Target="media/imgrId9395314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