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75192172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03667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057604" w:name="ctxt"/>
    <w:bookmarkEnd w:id="9805760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6238225" name="name71346a71d9903a3a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9646a71d9903a3a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55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514665" name="name26036a71d99042090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81226a71d990420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64949" name="name32906a71d9904a13c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29326a71d9904a1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54936" name="name75906a71d990513db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70256a71d990513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5165226" name="name20646a71d990597bc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81476a71d990597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1715489" name="name27676a71d99063349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50486a71d99063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9643243" name="name58186a71d9906dcf4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34746a71d9906dc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2244311" name="name19266a71d990759a8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73576a71d990759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191426" name="name32386a71d9907de39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19946a71d9907d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450568" name="name37366a71d99087859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38166a71d99087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51045232" name="name13136a71d99097c79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78126a71d99097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88927557" name="name90596a71d990a6179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25436a71d990a6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736068" name="name66526a71d990ae1c9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70846a71d990ae1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80980" name="name69126a71d990b682c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89226a71d990b68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93554" name="name43586a71d990c11d7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53806a71d990c11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659634" name="name74406a71d990d2daa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80126a71d990d2d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736600" name="name60066a71d990dcce0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92356a71d990dc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35196520" name="name62586a71d990e1493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61656a71d990e1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98333" name="name94146a71d990e9b4c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26226a71d990e9b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903869" name="name30826a71d99100715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27236a71d99100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9020356" name="name43776a71d9910e6ad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82666a71d9910e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13126" name="name48076a71d99117069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55866a71d991170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765935" name="name89686a71d99122b91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56346a71d99122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70410" name="name58226a71d9912cc42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26036a71d9912cc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72859" name="name90236a71d9913391a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64496a71d99133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410992" name="name98486a71d9913be07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45096a71d9913b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886203" name="name92996a71d991421e6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38716a71d99142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609836" name="name54676a71d9914abf0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58696a71d9914ab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33263730" name="name42276a71d991559fb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26326a71d99155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835245" name="name79486a71d9915c5f9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48946a71d9915c5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073445" name="name25856a71d99165ee6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42876a71d99165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55787877" name="name67466a71d9916adee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55606a71d9916ad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98102" name="name63156a71d991749af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27776a71d991749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334410" name="name11476a71d9917b01c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66756a71d9917b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610076" name="name43206a71d99182be3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52256a71d99182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046362" name="name49906a71d9918d3c8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82446a71d9918d3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1310553" name="name34806a71d9919579b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29636a71d99195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6521207" name="name19296a71d9919dfd1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80236a71d9919d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70262" name="name98376a71d991a55a3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42786a71d991a55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9542149" name="name47966a71d991ab575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98616a71d991ab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1242181" name="name30256a71d991b30bc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22226a71d991b30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2767074" name="name53856a71d991c4490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40856a71d991c44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42733996" name="name86946a71d991d4b23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18276a71d991d4b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345063" name="name89916a71d991dc79f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64086a71d991dc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235333" name="name59736a71d991e46c0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33986a71d991e46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46096309" w:name="__mcenew"/>
            <w:bookmarkEnd w:id="46096309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8781102" name="name88706a71d991ec5c0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31636a71d991ec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313111" name="name14756a71d992024d1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87916a71d99202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674385" name="name54556a71d9920a607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98676a71d9920a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705428" name="name60696a71d99211ce1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96186a71d99211c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491918" name="name91276a71d99219cfe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47776a71d99219c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598136" name="name88516a71d99226089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56856a71d99226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237587" name="name53756a71d9922f035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66136a71d9922f0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450717" name="name66376a71d99237afa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75786a71d99237a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761444" name="name79866a71d9923f33f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85166a71d9923f3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489732" name="name11216a71d99246efc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87286a71d99246e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34598" name="name42616a71d9924d3b7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97826a71d9924d3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612070" name="name89596a71d992561df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25676a71d99256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596324" name="name95566a71d9925e31b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48566a71d9925e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605541" name="name34976a71d99266d75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67276a71d99266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148352" name="name91176a71d9926dcc9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74716a71d9926dc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59844362" name="name98916a71d9927bd8e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53326a71d9927b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37240" name="name11866a71d99284598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59756a71d99284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81935764" name="name30696a71d99290eed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16386a71d99290e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031685" name="name39736a71d9929597a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13956a71d99295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380696" name="name31516a71d9929cabd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82896a71d9929ca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905026" name="name39166a71d992a4120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62806a71d992a41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5994" name="name93456a71d992aae06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73536a71d992aae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295716" name="name41336a71d992b27b8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26946a71d992b2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841818" name="name66156a71d992bb790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88716a71d992bb7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672750" name="name40026a71d992c2b38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48336a71d992c2b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865661" name="name47176a71d992cd73e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77536a71d992cd7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165893" name="name69886a71d992d60a4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84336a71d992d60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077281" name="name37706a71d992e1d9a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56036a71d992e1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357771" name="name68076a71d992ec7be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47786a71d992ec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85456" name="name92366a71d992efd06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4996a71d992ef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13776a71d992f00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361557" name="name59106a71d993041b7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75056a71d993041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167221" name="name49546a71d9930cdf3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56906a71d9930cd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129156" name="name79706a71d99314a5c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22286a71d99314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7027210" name="name54256a71d9931eb42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36036a71d9931eb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184636" name="name96166a71d9932810c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91776a71d993281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983384" name="name91426a71d9932e56d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18766a71d9932e5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923385" name="name88446a71d9933749e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84016a71d99337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9550337" name="name25326a71d993414a5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28066a71d993414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981725" name="name15076a71d9934ad25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53916a71d9934a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766346" name="name27706a71d99351834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19586a71d99351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4656558" name="name69796a71d9935c2ab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57526a71d9935c2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0399" name="name36176a71d993659f0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83716a71d993659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25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55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358995" name="name13086a71d9936e293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80286a71d9936e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576560" name="name22596a71d9937a6ad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42866a71d9937a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151322" name="name97206a71d9938361f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11046a71d99383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92319" name="name98596a71d9938c671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11046a71d9938c6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02447" name="name92106a71d99397ab5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82116a71d99397a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050713" name="name74746a71d993a016f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15856a71d993a01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204240" name="name77716a71d993aa950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32386a71d993aa9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52155" name="name74106a71d993b2a1f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31016a71d993b2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02730" name="name26106a71d993ba9d6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18116a71d993ba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526800" name="name11696a71d993c5531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37026a71d993c5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144068" name="name86606a71d993cce85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83276a71d993cce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773436" name="name17836a71d993d5303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21376a71d993d5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192942" name="name93786a71d993dfa34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58886a71d993df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701396" name="name69926a71d993e69fe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65856a71d993e6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316360" name="name76356a71d993ef3eb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13236a71d993ef3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746546" name="name92616a71d9940243a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82996a71d99402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782700" name="name75796a71d9940a895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98996a71d9940a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225604" name="name86926a71d9941199a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66746a71d99411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706698" name="name21416a71d994198b6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99926a71d99419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16875" name="name78606a71d99421ee2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20776a71d99421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288417" name="name41356a71d99428ff6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51206a71d99428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282409" name="name96736a71d994309cd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61536a71d994309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57416" name="name49866a71d99438493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13726a71d99438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53679" name="name51696a71d9943f0bf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84086a71d9943f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562680" name="name70056a71d99446236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38916a71d99446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010747" name="name93346a71d9944e1ba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64736a71d9944e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220824" name="name97396a71d994569b9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16036a71d994569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594980" name="name40426a71d9945e351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23856a71d9945e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685861" name="name33036a71d99465c2e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21006a71d99465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997891" name="name81566a71d9946dcfc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70946a71d9946dc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904448" name="name76346a71d9947bb54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91586a71d9947b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742406" name="name55356a71d9948498a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28426a71d99484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887046" name="name89086a71d9948e038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47546a71d9948e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253971" name="name13056a71d9949535c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88036a71d994953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409221" name="name33146a71d9949cc9b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55106a71d9949cc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11066" name="name23306a71d994a5817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31626a71d994a5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158702" name="name85726a71d994b03b5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71826a71d994b03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572216" name="name49396a71d994b7994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82296a71d994b79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8706038" name="name87546a71d994c2dd2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27986a71d994c2d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0836763" name="name79606a71d994cd242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94736a71d994c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067283" name="name76256a71d994d657c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17556a71d994d65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670318" name="name17896a71d994ddb68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30176a71d994dd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589764" name="name27796a71d994e52c6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46176a71d994e52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045877" name="name72766a71d994ee2b7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72096a71d994ee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744894" name="name52206a71d99500fc7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52956a71d99500f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946348" name="name46096a71d99508a15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94786a71d99508a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876745" name="name34276a71d9950fb0e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11236a71d9950fb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138067" name="name49706a71d99517cd0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26046a71d99517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9996982" name="name17566a71d9951dfa3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24406a71d9951df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669349" name="name99836a71d99525b98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53646a71d99525b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38259813" name="name44216a71d99531507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89476a71d99531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1326828" name="name91676a71d9953767b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51356a71d99537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37946576" name="name91956a71d9953f3e6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12696a71d9953f3e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21370114" name="name86926a71d99546d3e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80256a71d99546d3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8568371" name="name70256a71d9954e999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35886a71d9954e9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651414" name="name97936a71d995551df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73806a71d99555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473207" name="name21406a71d9955b0b8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62306a71d9955b0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801140" name="name99046a71d99564575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26936a71d99564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680657" name="name92546a71d9956ab40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76856a71d9956a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77571" name="name13336a71d9956f5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376a71d9956f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83512" name="name10896a71d99575725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17966a71d99575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175885" name="name39116a71d99580159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63506a71d99580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4039136" name="name27816a71d9958ce1d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12636a71d9958c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184566" name="name23906a71d99594d11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90566a71d99594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58139211" w:name="__mcenew"/>
          <w:bookmarkEnd w:id="58139211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209910" name="name78316a71d9959cbe1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78816a71d9959cb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397311" name="name42436a71d995a4ae1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91986a71d995a4a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549754" name="name73286a71d995ac7d8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21946a71d995ac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306938" name="name82206a71d995b2369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49546a71d995b2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95660" name="name65546a71d995bb139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43546a71d995bb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67011" name="name77416a71d995c34e0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42586a71d995c3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2237302" name="name42076a71d995ccfbc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51086a71d995cc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8794563" name="name26466a71d995d9d73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10746a71d995d9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559257" name="name84876a71d995e0a2f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68566a71d995e0a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530600" name="name99726a71d995e9084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86836a71d995e9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0808" name="name39826a71d995f1886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59086a71d995f1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021923" name="name47096a71d996049a2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16756a71d996049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390102" name="name75866a71d9960ba1a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33966a71d9960b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68839" name="name62886a71d99613c4c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39456a71d99613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86247688" name="name57656a71d9961c2dc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80216a71d9961c2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713968" name="name92616a71d996231f2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96656a71d99623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86663629" name="name55646a71d9962ce72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89066a71d9962c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164588" name="name96636a71d996362d5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92836a71d996362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88958578" name="name39636a71d99640652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54546a71d99640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58579154" name="name59136a71d99649d98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11086a71d99649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373181" name="name88346a71d996515ac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51306a71d996515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4993383" name="name36006a71d9965b039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30266a71d9965b0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128066" name="name75556a71d99664952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15506a71d996649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411909" name="name47586a71d9966ce71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22576a71d9966c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29320" name="name24126a71d996735b9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40516a71d996735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082638" name="name80436a71d99680681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86996a71d996806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303460" name="name66846a71d996891b9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47266a71d996891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271782" name="name53276a71d996973ba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61636a71d996973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382944" name="name39796a71d9969bed1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52806a71d9969be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211554" name="name64806a71d996a3f4a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69046a71d996a3f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508591" name="name71686a71d996acb6a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85816a71d996acb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831699" name="name51326a71d996b34b8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69906a71d996b34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024516" name="name41196a71d996b9890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90506a71d996b9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0466436" name="name12746a71d996cfa10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42206a71d996cfa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172330" name="name91076a71d996d676c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87416a71d996d67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233837" name="name92266a71d996dd7ad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54066a71d996dd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629722" name="name93446a71d996e4e33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39006a71d996e4e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367241" name="name12856a71d996eed38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25896a71d996ee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943032" name="name27526a71d99704bf2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56316a71d99704b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8660933" name="name47286a71d9970b4a2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19266a71d9970b4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27887" name="name44356a71d99712d50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59336a71d99712d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1891127" name="name22916a71d9971d059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27946a71d9971d0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9982126" name="name33576a71d9972ac8d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73526a71d9972ac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292707" name="name65216a71d997324d8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14846a71d99732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7139296" name="name68376a71d997398cd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24616a71d997398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851556" name="name47456a71d99742fcd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10566a71d99742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556070" name="name97946a71d9974a71b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17076a71d9974a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06358" name="name63436a71d997510fa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78286a71d997510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002490" name="name48926a71d99759683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56396a71d99759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173880" name="name80236a71d99762268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77886a71d99762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25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25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25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255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445377" name="name45436a71d9976c9a3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63266a71d9976c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018420" name="name20456a71d99773144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12346a71d99773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161139" name="name10666a71d9977a911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61036a71d9977a9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4379" name="name82956a71d99781d89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77216a71d99781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964412" name="name24436a71d99789fcb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78796a71d99789f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984964" name="name21576a71d997914ac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18156a71d997914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427793" name="name84206a71d99796729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52496a71d99796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296875" name="name20116a71d9979b2a6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23166a71d9979b2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444666" name="name39346a71d997a2f3c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83886a71d997a2f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539744" name="name81816a71d997ad7e6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71036a71d997ad7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12598" name="name62876a71d997b5567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38946a71d997b5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6425320" name="name98116a71d997bf96e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66796a71d997bf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928697" name="name59106a71d997c6a38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38836a71d997c6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078240" name="name38646a71d997cf1dc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25026a71d997cf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526811" name="name12076a71d997d7dae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22816a71d997d7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898817" name="name73096a71d997dd616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48606a71d997d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008669" name="name41506a71d997e6719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25106a71d997e6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918526" name="name80056a71d997ecce2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11576a71d997ec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247451" name="name29696a71d998019a5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72696a71d998019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400629" name="name10496a71d99809f10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78906a71d99809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1484645" name="name84806a71d99813749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89716a71d99813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27162" name="name68716a71d9981cb55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21106a71d9981c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232234" name="name70736a71d998236e7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42206a71d998236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003755" name="name61386a71d9982b6a3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93776a71d9982b6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312272" name="name23776a71d99830287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71086a71d99830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5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5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55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430579" name="name76336a71d99836ad9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71566a71d99836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10296" name="name73616a71d9983d4bf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59566a71d9983d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229933" name="name57916a71d99844e0f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37966a71d99844e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55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5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5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55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5188841" name="name95876a71d9984e46e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56926a71d9984e4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560">
    <w:multiLevelType w:val="hybridMultilevel"/>
    <w:lvl w:ilvl="0" w:tplc="21257008">
      <w:start w:val="1"/>
      <w:numFmt w:val="decimal"/>
      <w:lvlText w:val="%1."/>
      <w:lvlJc w:val="left"/>
      <w:pPr>
        <w:ind w:left="720" w:hanging="360"/>
      </w:pPr>
    </w:lvl>
    <w:lvl w:ilvl="1" w:tplc="21257008" w:tentative="1">
      <w:start w:val="1"/>
      <w:numFmt w:val="lowerLetter"/>
      <w:lvlText w:val="%2."/>
      <w:lvlJc w:val="left"/>
      <w:pPr>
        <w:ind w:left="1440" w:hanging="360"/>
      </w:pPr>
    </w:lvl>
    <w:lvl w:ilvl="2" w:tplc="21257008" w:tentative="1">
      <w:start w:val="1"/>
      <w:numFmt w:val="lowerRoman"/>
      <w:lvlText w:val="%3."/>
      <w:lvlJc w:val="right"/>
      <w:pPr>
        <w:ind w:left="2160" w:hanging="180"/>
      </w:pPr>
    </w:lvl>
    <w:lvl w:ilvl="3" w:tplc="21257008" w:tentative="1">
      <w:start w:val="1"/>
      <w:numFmt w:val="decimal"/>
      <w:lvlText w:val="%4."/>
      <w:lvlJc w:val="left"/>
      <w:pPr>
        <w:ind w:left="2880" w:hanging="360"/>
      </w:pPr>
    </w:lvl>
    <w:lvl w:ilvl="4" w:tplc="21257008" w:tentative="1">
      <w:start w:val="1"/>
      <w:numFmt w:val="lowerLetter"/>
      <w:lvlText w:val="%5."/>
      <w:lvlJc w:val="left"/>
      <w:pPr>
        <w:ind w:left="3600" w:hanging="360"/>
      </w:pPr>
    </w:lvl>
    <w:lvl w:ilvl="5" w:tplc="21257008" w:tentative="1">
      <w:start w:val="1"/>
      <w:numFmt w:val="lowerRoman"/>
      <w:lvlText w:val="%6."/>
      <w:lvlJc w:val="right"/>
      <w:pPr>
        <w:ind w:left="4320" w:hanging="180"/>
      </w:pPr>
    </w:lvl>
    <w:lvl w:ilvl="6" w:tplc="21257008" w:tentative="1">
      <w:start w:val="1"/>
      <w:numFmt w:val="decimal"/>
      <w:lvlText w:val="%7."/>
      <w:lvlJc w:val="left"/>
      <w:pPr>
        <w:ind w:left="5040" w:hanging="360"/>
      </w:pPr>
    </w:lvl>
    <w:lvl w:ilvl="7" w:tplc="21257008" w:tentative="1">
      <w:start w:val="1"/>
      <w:numFmt w:val="lowerLetter"/>
      <w:lvlText w:val="%8."/>
      <w:lvlJc w:val="left"/>
      <w:pPr>
        <w:ind w:left="5760" w:hanging="360"/>
      </w:pPr>
    </w:lvl>
    <w:lvl w:ilvl="8" w:tplc="21257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9">
    <w:multiLevelType w:val="hybridMultilevel"/>
    <w:lvl w:ilvl="0" w:tplc="44630473">
      <w:start w:val="1"/>
      <w:numFmt w:val="decimal"/>
      <w:lvlText w:val="%1."/>
      <w:lvlJc w:val="left"/>
      <w:pPr>
        <w:ind w:left="720" w:hanging="360"/>
      </w:pPr>
    </w:lvl>
    <w:lvl w:ilvl="1" w:tplc="44630473" w:tentative="1">
      <w:start w:val="1"/>
      <w:numFmt w:val="lowerLetter"/>
      <w:lvlText w:val="%2."/>
      <w:lvlJc w:val="left"/>
      <w:pPr>
        <w:ind w:left="1440" w:hanging="360"/>
      </w:pPr>
    </w:lvl>
    <w:lvl w:ilvl="2" w:tplc="44630473" w:tentative="1">
      <w:start w:val="1"/>
      <w:numFmt w:val="lowerRoman"/>
      <w:lvlText w:val="%3."/>
      <w:lvlJc w:val="right"/>
      <w:pPr>
        <w:ind w:left="2160" w:hanging="180"/>
      </w:pPr>
    </w:lvl>
    <w:lvl w:ilvl="3" w:tplc="44630473" w:tentative="1">
      <w:start w:val="1"/>
      <w:numFmt w:val="decimal"/>
      <w:lvlText w:val="%4."/>
      <w:lvlJc w:val="left"/>
      <w:pPr>
        <w:ind w:left="2880" w:hanging="360"/>
      </w:pPr>
    </w:lvl>
    <w:lvl w:ilvl="4" w:tplc="44630473" w:tentative="1">
      <w:start w:val="1"/>
      <w:numFmt w:val="lowerLetter"/>
      <w:lvlText w:val="%5."/>
      <w:lvlJc w:val="left"/>
      <w:pPr>
        <w:ind w:left="3600" w:hanging="360"/>
      </w:pPr>
    </w:lvl>
    <w:lvl w:ilvl="5" w:tplc="44630473" w:tentative="1">
      <w:start w:val="1"/>
      <w:numFmt w:val="lowerRoman"/>
      <w:lvlText w:val="%6."/>
      <w:lvlJc w:val="right"/>
      <w:pPr>
        <w:ind w:left="4320" w:hanging="180"/>
      </w:pPr>
    </w:lvl>
    <w:lvl w:ilvl="6" w:tplc="44630473" w:tentative="1">
      <w:start w:val="1"/>
      <w:numFmt w:val="decimal"/>
      <w:lvlText w:val="%7."/>
      <w:lvlJc w:val="left"/>
      <w:pPr>
        <w:ind w:left="5040" w:hanging="360"/>
      </w:pPr>
    </w:lvl>
    <w:lvl w:ilvl="7" w:tplc="44630473" w:tentative="1">
      <w:start w:val="1"/>
      <w:numFmt w:val="lowerLetter"/>
      <w:lvlText w:val="%8."/>
      <w:lvlJc w:val="left"/>
      <w:pPr>
        <w:ind w:left="5760" w:hanging="360"/>
      </w:pPr>
    </w:lvl>
    <w:lvl w:ilvl="8" w:tplc="44630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8">
    <w:multiLevelType w:val="hybridMultilevel"/>
    <w:lvl w:ilvl="0" w:tplc="97653273">
      <w:start w:val="1"/>
      <w:numFmt w:val="decimal"/>
      <w:lvlText w:val="%1."/>
      <w:lvlJc w:val="left"/>
      <w:pPr>
        <w:ind w:left="720" w:hanging="360"/>
      </w:pPr>
    </w:lvl>
    <w:lvl w:ilvl="1" w:tplc="97653273" w:tentative="1">
      <w:start w:val="1"/>
      <w:numFmt w:val="lowerLetter"/>
      <w:lvlText w:val="%2."/>
      <w:lvlJc w:val="left"/>
      <w:pPr>
        <w:ind w:left="1440" w:hanging="360"/>
      </w:pPr>
    </w:lvl>
    <w:lvl w:ilvl="2" w:tplc="97653273" w:tentative="1">
      <w:start w:val="1"/>
      <w:numFmt w:val="lowerRoman"/>
      <w:lvlText w:val="%3."/>
      <w:lvlJc w:val="right"/>
      <w:pPr>
        <w:ind w:left="2160" w:hanging="180"/>
      </w:pPr>
    </w:lvl>
    <w:lvl w:ilvl="3" w:tplc="97653273" w:tentative="1">
      <w:start w:val="1"/>
      <w:numFmt w:val="decimal"/>
      <w:lvlText w:val="%4."/>
      <w:lvlJc w:val="left"/>
      <w:pPr>
        <w:ind w:left="2880" w:hanging="360"/>
      </w:pPr>
    </w:lvl>
    <w:lvl w:ilvl="4" w:tplc="97653273" w:tentative="1">
      <w:start w:val="1"/>
      <w:numFmt w:val="lowerLetter"/>
      <w:lvlText w:val="%5."/>
      <w:lvlJc w:val="left"/>
      <w:pPr>
        <w:ind w:left="3600" w:hanging="360"/>
      </w:pPr>
    </w:lvl>
    <w:lvl w:ilvl="5" w:tplc="97653273" w:tentative="1">
      <w:start w:val="1"/>
      <w:numFmt w:val="lowerRoman"/>
      <w:lvlText w:val="%6."/>
      <w:lvlJc w:val="right"/>
      <w:pPr>
        <w:ind w:left="4320" w:hanging="180"/>
      </w:pPr>
    </w:lvl>
    <w:lvl w:ilvl="6" w:tplc="97653273" w:tentative="1">
      <w:start w:val="1"/>
      <w:numFmt w:val="decimal"/>
      <w:lvlText w:val="%7."/>
      <w:lvlJc w:val="left"/>
      <w:pPr>
        <w:ind w:left="5040" w:hanging="360"/>
      </w:pPr>
    </w:lvl>
    <w:lvl w:ilvl="7" w:tplc="97653273" w:tentative="1">
      <w:start w:val="1"/>
      <w:numFmt w:val="lowerLetter"/>
      <w:lvlText w:val="%8."/>
      <w:lvlJc w:val="left"/>
      <w:pPr>
        <w:ind w:left="5760" w:hanging="360"/>
      </w:pPr>
    </w:lvl>
    <w:lvl w:ilvl="8" w:tplc="97653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7">
    <w:multiLevelType w:val="hybridMultilevel"/>
    <w:lvl w:ilvl="0" w:tplc="53229830">
      <w:start w:val="1"/>
      <w:numFmt w:val="decimal"/>
      <w:lvlText w:val="%1."/>
      <w:lvlJc w:val="left"/>
      <w:pPr>
        <w:ind w:left="720" w:hanging="360"/>
      </w:pPr>
    </w:lvl>
    <w:lvl w:ilvl="1" w:tplc="53229830" w:tentative="1">
      <w:start w:val="1"/>
      <w:numFmt w:val="lowerLetter"/>
      <w:lvlText w:val="%2."/>
      <w:lvlJc w:val="left"/>
      <w:pPr>
        <w:ind w:left="1440" w:hanging="360"/>
      </w:pPr>
    </w:lvl>
    <w:lvl w:ilvl="2" w:tplc="53229830" w:tentative="1">
      <w:start w:val="1"/>
      <w:numFmt w:val="lowerRoman"/>
      <w:lvlText w:val="%3."/>
      <w:lvlJc w:val="right"/>
      <w:pPr>
        <w:ind w:left="2160" w:hanging="180"/>
      </w:pPr>
    </w:lvl>
    <w:lvl w:ilvl="3" w:tplc="53229830" w:tentative="1">
      <w:start w:val="1"/>
      <w:numFmt w:val="decimal"/>
      <w:lvlText w:val="%4."/>
      <w:lvlJc w:val="left"/>
      <w:pPr>
        <w:ind w:left="2880" w:hanging="360"/>
      </w:pPr>
    </w:lvl>
    <w:lvl w:ilvl="4" w:tplc="53229830" w:tentative="1">
      <w:start w:val="1"/>
      <w:numFmt w:val="lowerLetter"/>
      <w:lvlText w:val="%5."/>
      <w:lvlJc w:val="left"/>
      <w:pPr>
        <w:ind w:left="3600" w:hanging="360"/>
      </w:pPr>
    </w:lvl>
    <w:lvl w:ilvl="5" w:tplc="53229830" w:tentative="1">
      <w:start w:val="1"/>
      <w:numFmt w:val="lowerRoman"/>
      <w:lvlText w:val="%6."/>
      <w:lvlJc w:val="right"/>
      <w:pPr>
        <w:ind w:left="4320" w:hanging="180"/>
      </w:pPr>
    </w:lvl>
    <w:lvl w:ilvl="6" w:tplc="53229830" w:tentative="1">
      <w:start w:val="1"/>
      <w:numFmt w:val="decimal"/>
      <w:lvlText w:val="%7."/>
      <w:lvlJc w:val="left"/>
      <w:pPr>
        <w:ind w:left="5040" w:hanging="360"/>
      </w:pPr>
    </w:lvl>
    <w:lvl w:ilvl="7" w:tplc="53229830" w:tentative="1">
      <w:start w:val="1"/>
      <w:numFmt w:val="lowerLetter"/>
      <w:lvlText w:val="%8."/>
      <w:lvlJc w:val="left"/>
      <w:pPr>
        <w:ind w:left="5760" w:hanging="360"/>
      </w:pPr>
    </w:lvl>
    <w:lvl w:ilvl="8" w:tplc="53229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6">
    <w:multiLevelType w:val="hybridMultilevel"/>
    <w:lvl w:ilvl="0" w:tplc="43523824">
      <w:start w:val="1"/>
      <w:numFmt w:val="decimal"/>
      <w:lvlText w:val="%1."/>
      <w:lvlJc w:val="left"/>
      <w:pPr>
        <w:ind w:left="720" w:hanging="360"/>
      </w:pPr>
    </w:lvl>
    <w:lvl w:ilvl="1" w:tplc="43523824" w:tentative="1">
      <w:start w:val="1"/>
      <w:numFmt w:val="lowerLetter"/>
      <w:lvlText w:val="%2."/>
      <w:lvlJc w:val="left"/>
      <w:pPr>
        <w:ind w:left="1440" w:hanging="360"/>
      </w:pPr>
    </w:lvl>
    <w:lvl w:ilvl="2" w:tplc="43523824" w:tentative="1">
      <w:start w:val="1"/>
      <w:numFmt w:val="lowerRoman"/>
      <w:lvlText w:val="%3."/>
      <w:lvlJc w:val="right"/>
      <w:pPr>
        <w:ind w:left="2160" w:hanging="180"/>
      </w:pPr>
    </w:lvl>
    <w:lvl w:ilvl="3" w:tplc="43523824" w:tentative="1">
      <w:start w:val="1"/>
      <w:numFmt w:val="decimal"/>
      <w:lvlText w:val="%4."/>
      <w:lvlJc w:val="left"/>
      <w:pPr>
        <w:ind w:left="2880" w:hanging="360"/>
      </w:pPr>
    </w:lvl>
    <w:lvl w:ilvl="4" w:tplc="43523824" w:tentative="1">
      <w:start w:val="1"/>
      <w:numFmt w:val="lowerLetter"/>
      <w:lvlText w:val="%5."/>
      <w:lvlJc w:val="left"/>
      <w:pPr>
        <w:ind w:left="3600" w:hanging="360"/>
      </w:pPr>
    </w:lvl>
    <w:lvl w:ilvl="5" w:tplc="43523824" w:tentative="1">
      <w:start w:val="1"/>
      <w:numFmt w:val="lowerRoman"/>
      <w:lvlText w:val="%6."/>
      <w:lvlJc w:val="right"/>
      <w:pPr>
        <w:ind w:left="4320" w:hanging="180"/>
      </w:pPr>
    </w:lvl>
    <w:lvl w:ilvl="6" w:tplc="43523824" w:tentative="1">
      <w:start w:val="1"/>
      <w:numFmt w:val="decimal"/>
      <w:lvlText w:val="%7."/>
      <w:lvlJc w:val="left"/>
      <w:pPr>
        <w:ind w:left="5040" w:hanging="360"/>
      </w:pPr>
    </w:lvl>
    <w:lvl w:ilvl="7" w:tplc="43523824" w:tentative="1">
      <w:start w:val="1"/>
      <w:numFmt w:val="lowerLetter"/>
      <w:lvlText w:val="%8."/>
      <w:lvlJc w:val="left"/>
      <w:pPr>
        <w:ind w:left="5760" w:hanging="360"/>
      </w:pPr>
    </w:lvl>
    <w:lvl w:ilvl="8" w:tplc="43523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55">
    <w:multiLevelType w:val="hybridMultilevel"/>
    <w:lvl w:ilvl="0" w:tplc="83817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555">
    <w:abstractNumId w:val="25555"/>
  </w:num>
  <w:num w:numId="25556">
    <w:abstractNumId w:val="25556"/>
  </w:num>
  <w:num w:numId="25557">
    <w:abstractNumId w:val="25557"/>
  </w:num>
  <w:num w:numId="25558">
    <w:abstractNumId w:val="25558"/>
  </w:num>
  <w:num w:numId="25559">
    <w:abstractNumId w:val="25559"/>
  </w:num>
  <w:num w:numId="25560">
    <w:abstractNumId w:val="255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43678643" Type="http://schemas.openxmlformats.org/officeDocument/2006/relationships/comments" Target="comments.xml"/><Relationship Id="rId723685715" Type="http://schemas.microsoft.com/office/2011/relationships/commentsExtended" Target="commentsExtended.xml"/><Relationship Id="rId20366764" Type="http://schemas.openxmlformats.org/officeDocument/2006/relationships/image" Target="media/imgrId20366764.jpg"/><Relationship Id="rId13776a71d992f0068" Type="http://schemas.openxmlformats.org/officeDocument/2006/relationships/hyperlink" Target="https://iservice.lombardini.it/en/manuals/2539/61" TargetMode="External"/><Relationship Id="rId59646a71d9903a3aa" Type="http://schemas.openxmlformats.org/officeDocument/2006/relationships/image" Target="media/imgrId59646a71d9903a3aa.jpg"/><Relationship Id="rId81226a71d9904208e" Type="http://schemas.openxmlformats.org/officeDocument/2006/relationships/image" Target="media/imgrId81226a71d9904208e.png"/><Relationship Id="rId29326a71d9904a13a" Type="http://schemas.openxmlformats.org/officeDocument/2006/relationships/image" Target="media/imgrId29326a71d9904a13a.png"/><Relationship Id="rId70256a71d990513d9" Type="http://schemas.openxmlformats.org/officeDocument/2006/relationships/image" Target="media/imgrId70256a71d990513d9.png"/><Relationship Id="rId81476a71d990597ba" Type="http://schemas.openxmlformats.org/officeDocument/2006/relationships/image" Target="media/imgrId81476a71d990597ba.png"/><Relationship Id="rId50486a71d99063346" Type="http://schemas.openxmlformats.org/officeDocument/2006/relationships/image" Target="media/imgrId50486a71d99063346.png"/><Relationship Id="rId34746a71d9906dcf1" Type="http://schemas.openxmlformats.org/officeDocument/2006/relationships/image" Target="media/imgrId34746a71d9906dcf1.png"/><Relationship Id="rId73576a71d990759a6" Type="http://schemas.openxmlformats.org/officeDocument/2006/relationships/image" Target="media/imgrId73576a71d990759a6.png"/><Relationship Id="rId19946a71d9907de37" Type="http://schemas.openxmlformats.org/officeDocument/2006/relationships/image" Target="media/imgrId19946a71d9907de37.png"/><Relationship Id="rId38166a71d99087857" Type="http://schemas.openxmlformats.org/officeDocument/2006/relationships/image" Target="media/imgrId38166a71d99087857.png"/><Relationship Id="rId78126a71d99097c76" Type="http://schemas.openxmlformats.org/officeDocument/2006/relationships/image" Target="media/imgrId78126a71d99097c76.png"/><Relationship Id="rId25436a71d990a6177" Type="http://schemas.openxmlformats.org/officeDocument/2006/relationships/image" Target="media/imgrId25436a71d990a6177.png"/><Relationship Id="rId70846a71d990ae1c6" Type="http://schemas.openxmlformats.org/officeDocument/2006/relationships/image" Target="media/imgrId70846a71d990ae1c6.png"/><Relationship Id="rId89226a71d990b682a" Type="http://schemas.openxmlformats.org/officeDocument/2006/relationships/image" Target="media/imgrId89226a71d990b682a.png"/><Relationship Id="rId53806a71d990c11d5" Type="http://schemas.openxmlformats.org/officeDocument/2006/relationships/image" Target="media/imgrId53806a71d990c11d5.png"/><Relationship Id="rId80126a71d990d2da8" Type="http://schemas.openxmlformats.org/officeDocument/2006/relationships/image" Target="media/imgrId80126a71d990d2da8.png"/><Relationship Id="rId92356a71d990dccde" Type="http://schemas.openxmlformats.org/officeDocument/2006/relationships/image" Target="media/imgrId92356a71d990dccde.png"/><Relationship Id="rId61656a71d990e1491" Type="http://schemas.openxmlformats.org/officeDocument/2006/relationships/image" Target="media/imgrId61656a71d990e1491.png"/><Relationship Id="rId26226a71d990e9b49" Type="http://schemas.openxmlformats.org/officeDocument/2006/relationships/image" Target="media/imgrId26226a71d990e9b49.png"/><Relationship Id="rId27236a71d99100712" Type="http://schemas.openxmlformats.org/officeDocument/2006/relationships/image" Target="media/imgrId27236a71d99100712.png"/><Relationship Id="rId82666a71d9910e6aa" Type="http://schemas.openxmlformats.org/officeDocument/2006/relationships/image" Target="media/imgrId82666a71d9910e6aa.png"/><Relationship Id="rId55866a71d99117066" Type="http://schemas.openxmlformats.org/officeDocument/2006/relationships/image" Target="media/imgrId55866a71d99117066.png"/><Relationship Id="rId56346a71d99122b8e" Type="http://schemas.openxmlformats.org/officeDocument/2006/relationships/image" Target="media/imgrId56346a71d99122b8e.png"/><Relationship Id="rId26036a71d9912cc40" Type="http://schemas.openxmlformats.org/officeDocument/2006/relationships/image" Target="media/imgrId26036a71d9912cc40.png"/><Relationship Id="rId64496a71d99133918" Type="http://schemas.openxmlformats.org/officeDocument/2006/relationships/image" Target="media/imgrId64496a71d99133918.png"/><Relationship Id="rId45096a71d9913be05" Type="http://schemas.openxmlformats.org/officeDocument/2006/relationships/image" Target="media/imgrId45096a71d9913be05.png"/><Relationship Id="rId38716a71d991421e4" Type="http://schemas.openxmlformats.org/officeDocument/2006/relationships/image" Target="media/imgrId38716a71d991421e4.png"/><Relationship Id="rId58696a71d9914abee" Type="http://schemas.openxmlformats.org/officeDocument/2006/relationships/image" Target="media/imgrId58696a71d9914abee.png"/><Relationship Id="rId26326a71d991559f9" Type="http://schemas.openxmlformats.org/officeDocument/2006/relationships/image" Target="media/imgrId26326a71d991559f9.png"/><Relationship Id="rId48946a71d9915c5f7" Type="http://schemas.openxmlformats.org/officeDocument/2006/relationships/image" Target="media/imgrId48946a71d9915c5f7.png"/><Relationship Id="rId42876a71d99165ee3" Type="http://schemas.openxmlformats.org/officeDocument/2006/relationships/image" Target="media/imgrId42876a71d99165ee3.png"/><Relationship Id="rId55606a71d9916adeb" Type="http://schemas.openxmlformats.org/officeDocument/2006/relationships/image" Target="media/imgrId55606a71d9916adeb.png"/><Relationship Id="rId27776a71d991749ad" Type="http://schemas.openxmlformats.org/officeDocument/2006/relationships/image" Target="media/imgrId27776a71d991749ad.png"/><Relationship Id="rId66756a71d9917b019" Type="http://schemas.openxmlformats.org/officeDocument/2006/relationships/image" Target="media/imgrId66756a71d9917b019.png"/><Relationship Id="rId52256a71d99182be1" Type="http://schemas.openxmlformats.org/officeDocument/2006/relationships/image" Target="media/imgrId52256a71d99182be1.png"/><Relationship Id="rId82446a71d9918d3c6" Type="http://schemas.openxmlformats.org/officeDocument/2006/relationships/image" Target="media/imgrId82446a71d9918d3c6.png"/><Relationship Id="rId29636a71d99195799" Type="http://schemas.openxmlformats.org/officeDocument/2006/relationships/image" Target="media/imgrId29636a71d99195799.png"/><Relationship Id="rId80236a71d9919dfce" Type="http://schemas.openxmlformats.org/officeDocument/2006/relationships/image" Target="media/imgrId80236a71d9919dfce.png"/><Relationship Id="rId42786a71d991a55a1" Type="http://schemas.openxmlformats.org/officeDocument/2006/relationships/image" Target="media/imgrId42786a71d991a55a1.png"/><Relationship Id="rId98616a71d991ab573" Type="http://schemas.openxmlformats.org/officeDocument/2006/relationships/image" Target="media/imgrId98616a71d991ab573.png"/><Relationship Id="rId22226a71d991b30ba" Type="http://schemas.openxmlformats.org/officeDocument/2006/relationships/image" Target="media/imgrId22226a71d991b30ba.png"/><Relationship Id="rId40856a71d991c448d" Type="http://schemas.openxmlformats.org/officeDocument/2006/relationships/image" Target="media/imgrId40856a71d991c448d.png"/><Relationship Id="rId18276a71d991d4b21" Type="http://schemas.openxmlformats.org/officeDocument/2006/relationships/image" Target="media/imgrId18276a71d991d4b21.png"/><Relationship Id="rId64086a71d991dc79d" Type="http://schemas.openxmlformats.org/officeDocument/2006/relationships/image" Target="media/imgrId64086a71d991dc79d.png"/><Relationship Id="rId33986a71d991e46be" Type="http://schemas.openxmlformats.org/officeDocument/2006/relationships/image" Target="media/imgrId33986a71d991e46be.png"/><Relationship Id="rId31636a71d991ec5be" Type="http://schemas.openxmlformats.org/officeDocument/2006/relationships/image" Target="media/imgrId31636a71d991ec5be.png"/><Relationship Id="rId87916a71d992024ce" Type="http://schemas.openxmlformats.org/officeDocument/2006/relationships/image" Target="media/imgrId87916a71d992024ce.png"/><Relationship Id="rId98676a71d9920a604" Type="http://schemas.openxmlformats.org/officeDocument/2006/relationships/image" Target="media/imgrId98676a71d9920a604.png"/><Relationship Id="rId96186a71d99211cdf" Type="http://schemas.openxmlformats.org/officeDocument/2006/relationships/image" Target="media/imgrId96186a71d99211cdf.png"/><Relationship Id="rId47776a71d99219cfc" Type="http://schemas.openxmlformats.org/officeDocument/2006/relationships/image" Target="media/imgrId47776a71d99219cfc.png"/><Relationship Id="rId56856a71d99226086" Type="http://schemas.openxmlformats.org/officeDocument/2006/relationships/image" Target="media/imgrId56856a71d99226086.png"/><Relationship Id="rId66136a71d9922f033" Type="http://schemas.openxmlformats.org/officeDocument/2006/relationships/image" Target="media/imgrId66136a71d9922f033.png"/><Relationship Id="rId75786a71d99237af8" Type="http://schemas.openxmlformats.org/officeDocument/2006/relationships/image" Target="media/imgrId75786a71d99237af8.png"/><Relationship Id="rId85166a71d9923f33d" Type="http://schemas.openxmlformats.org/officeDocument/2006/relationships/image" Target="media/imgrId85166a71d9923f33d.png"/><Relationship Id="rId87286a71d99246efa" Type="http://schemas.openxmlformats.org/officeDocument/2006/relationships/image" Target="media/imgrId87286a71d99246efa.png"/><Relationship Id="rId97826a71d9924d3b4" Type="http://schemas.openxmlformats.org/officeDocument/2006/relationships/image" Target="media/imgrId97826a71d9924d3b4.png"/><Relationship Id="rId25676a71d992561dd" Type="http://schemas.openxmlformats.org/officeDocument/2006/relationships/image" Target="media/imgrId25676a71d992561dd.png"/><Relationship Id="rId48566a71d9925e319" Type="http://schemas.openxmlformats.org/officeDocument/2006/relationships/image" Target="media/imgrId48566a71d9925e319.png"/><Relationship Id="rId67276a71d99266d73" Type="http://schemas.openxmlformats.org/officeDocument/2006/relationships/image" Target="media/imgrId67276a71d99266d73.png"/><Relationship Id="rId74716a71d9926dcc7" Type="http://schemas.openxmlformats.org/officeDocument/2006/relationships/image" Target="media/imgrId74716a71d9926dcc7.png"/><Relationship Id="rId53326a71d9927bd8c" Type="http://schemas.openxmlformats.org/officeDocument/2006/relationships/image" Target="media/imgrId53326a71d9927bd8c.png"/><Relationship Id="rId59756a71d99284596" Type="http://schemas.openxmlformats.org/officeDocument/2006/relationships/image" Target="media/imgrId59756a71d99284596.png"/><Relationship Id="rId16386a71d99290eeb" Type="http://schemas.openxmlformats.org/officeDocument/2006/relationships/image" Target="media/imgrId16386a71d99290eeb.png"/><Relationship Id="rId13956a71d99295978" Type="http://schemas.openxmlformats.org/officeDocument/2006/relationships/image" Target="media/imgrId13956a71d99295978.png"/><Relationship Id="rId82896a71d9929cabb" Type="http://schemas.openxmlformats.org/officeDocument/2006/relationships/image" Target="media/imgrId82896a71d9929cabb.png"/><Relationship Id="rId62806a71d992a411e" Type="http://schemas.openxmlformats.org/officeDocument/2006/relationships/image" Target="media/imgrId62806a71d992a411e.png"/><Relationship Id="rId73536a71d992aae04" Type="http://schemas.openxmlformats.org/officeDocument/2006/relationships/image" Target="media/imgrId73536a71d992aae04.png"/><Relationship Id="rId26946a71d992b27b5" Type="http://schemas.openxmlformats.org/officeDocument/2006/relationships/image" Target="media/imgrId26946a71d992b27b5.png"/><Relationship Id="rId88716a71d992bb78e" Type="http://schemas.openxmlformats.org/officeDocument/2006/relationships/image" Target="media/imgrId88716a71d992bb78e.png"/><Relationship Id="rId48336a71d992c2b35" Type="http://schemas.openxmlformats.org/officeDocument/2006/relationships/image" Target="media/imgrId48336a71d992c2b35.png"/><Relationship Id="rId77536a71d992cd73b" Type="http://schemas.openxmlformats.org/officeDocument/2006/relationships/image" Target="media/imgrId77536a71d992cd73b.png"/><Relationship Id="rId84336a71d992d60a2" Type="http://schemas.openxmlformats.org/officeDocument/2006/relationships/image" Target="media/imgrId84336a71d992d60a2.png"/><Relationship Id="rId56036a71d992e1d97" Type="http://schemas.openxmlformats.org/officeDocument/2006/relationships/image" Target="media/imgrId56036a71d992e1d97.png"/><Relationship Id="rId47786a71d992ec7bc" Type="http://schemas.openxmlformats.org/officeDocument/2006/relationships/image" Target="media/imgrId47786a71d992ec7bc.png"/><Relationship Id="rId74996a71d992efd04" Type="http://schemas.openxmlformats.org/officeDocument/2006/relationships/image" Target="media/imgrId74996a71d992efd04.jpg"/><Relationship Id="rId75056a71d993041b4" Type="http://schemas.openxmlformats.org/officeDocument/2006/relationships/image" Target="media/imgrId75056a71d993041b4.png"/><Relationship Id="rId56906a71d9930cdf1" Type="http://schemas.openxmlformats.org/officeDocument/2006/relationships/image" Target="media/imgrId56906a71d9930cdf1.png"/><Relationship Id="rId22286a71d99314a5a" Type="http://schemas.openxmlformats.org/officeDocument/2006/relationships/image" Target="media/imgrId22286a71d99314a5a.png"/><Relationship Id="rId36036a71d9931eb40" Type="http://schemas.openxmlformats.org/officeDocument/2006/relationships/image" Target="media/imgrId36036a71d9931eb40.png"/><Relationship Id="rId91776a71d9932810a" Type="http://schemas.openxmlformats.org/officeDocument/2006/relationships/image" Target="media/imgrId91776a71d9932810a.png"/><Relationship Id="rId18766a71d9932e56b" Type="http://schemas.openxmlformats.org/officeDocument/2006/relationships/image" Target="media/imgrId18766a71d9932e56b.png"/><Relationship Id="rId84016a71d9933749b" Type="http://schemas.openxmlformats.org/officeDocument/2006/relationships/image" Target="media/imgrId84016a71d9933749b.png"/><Relationship Id="rId28066a71d993414a3" Type="http://schemas.openxmlformats.org/officeDocument/2006/relationships/image" Target="media/imgrId28066a71d993414a3.png"/><Relationship Id="rId53916a71d9934ad22" Type="http://schemas.openxmlformats.org/officeDocument/2006/relationships/image" Target="media/imgrId53916a71d9934ad22.png"/><Relationship Id="rId19586a71d99351832" Type="http://schemas.openxmlformats.org/officeDocument/2006/relationships/image" Target="media/imgrId19586a71d99351832.png"/><Relationship Id="rId57526a71d9935c2a9" Type="http://schemas.openxmlformats.org/officeDocument/2006/relationships/image" Target="media/imgrId57526a71d9935c2a9.png"/><Relationship Id="rId83716a71d993659ee" Type="http://schemas.openxmlformats.org/officeDocument/2006/relationships/image" Target="media/imgrId83716a71d993659ee.png"/><Relationship Id="rId80286a71d9936e290" Type="http://schemas.openxmlformats.org/officeDocument/2006/relationships/image" Target="media/imgrId80286a71d9936e290.png"/><Relationship Id="rId42866a71d9937a6ab" Type="http://schemas.openxmlformats.org/officeDocument/2006/relationships/image" Target="media/imgrId42866a71d9937a6ab.png"/><Relationship Id="rId11046a71d9938361d" Type="http://schemas.openxmlformats.org/officeDocument/2006/relationships/image" Target="media/imgrId11046a71d9938361d.png"/><Relationship Id="rId11046a71d9938c66f" Type="http://schemas.openxmlformats.org/officeDocument/2006/relationships/image" Target="media/imgrId11046a71d9938c66f.png"/><Relationship Id="rId82116a71d99397ab2" Type="http://schemas.openxmlformats.org/officeDocument/2006/relationships/image" Target="media/imgrId82116a71d99397ab2.png"/><Relationship Id="rId15856a71d993a016c" Type="http://schemas.openxmlformats.org/officeDocument/2006/relationships/image" Target="media/imgrId15856a71d993a016c.png"/><Relationship Id="rId32386a71d993aa94d" Type="http://schemas.openxmlformats.org/officeDocument/2006/relationships/image" Target="media/imgrId32386a71d993aa94d.png"/><Relationship Id="rId31016a71d993b2a1c" Type="http://schemas.openxmlformats.org/officeDocument/2006/relationships/image" Target="media/imgrId31016a71d993b2a1c.png"/><Relationship Id="rId18116a71d993ba9d4" Type="http://schemas.openxmlformats.org/officeDocument/2006/relationships/image" Target="media/imgrId18116a71d993ba9d4.png"/><Relationship Id="rId37026a71d993c552e" Type="http://schemas.openxmlformats.org/officeDocument/2006/relationships/image" Target="media/imgrId37026a71d993c552e.png"/><Relationship Id="rId83276a71d993cce83" Type="http://schemas.openxmlformats.org/officeDocument/2006/relationships/image" Target="media/imgrId83276a71d993cce83.png"/><Relationship Id="rId21376a71d993d5301" Type="http://schemas.openxmlformats.org/officeDocument/2006/relationships/image" Target="media/imgrId21376a71d993d5301.png"/><Relationship Id="rId58886a71d993dfa31" Type="http://schemas.openxmlformats.org/officeDocument/2006/relationships/image" Target="media/imgrId58886a71d993dfa31.png"/><Relationship Id="rId65856a71d993e69fb" Type="http://schemas.openxmlformats.org/officeDocument/2006/relationships/image" Target="media/imgrId65856a71d993e69fb.png"/><Relationship Id="rId13236a71d993ef3e9" Type="http://schemas.openxmlformats.org/officeDocument/2006/relationships/image" Target="media/imgrId13236a71d993ef3e9.png"/><Relationship Id="rId82996a71d99402438" Type="http://schemas.openxmlformats.org/officeDocument/2006/relationships/image" Target="media/imgrId82996a71d99402438.png"/><Relationship Id="rId98996a71d9940a893" Type="http://schemas.openxmlformats.org/officeDocument/2006/relationships/image" Target="media/imgrId98996a71d9940a893.png"/><Relationship Id="rId66746a71d99411998" Type="http://schemas.openxmlformats.org/officeDocument/2006/relationships/image" Target="media/imgrId66746a71d99411998.png"/><Relationship Id="rId99926a71d994198b3" Type="http://schemas.openxmlformats.org/officeDocument/2006/relationships/image" Target="media/imgrId99926a71d994198b3.png"/><Relationship Id="rId20776a71d99421edf" Type="http://schemas.openxmlformats.org/officeDocument/2006/relationships/image" Target="media/imgrId20776a71d99421edf.png"/><Relationship Id="rId51206a71d99428ff3" Type="http://schemas.openxmlformats.org/officeDocument/2006/relationships/image" Target="media/imgrId51206a71d99428ff3.png"/><Relationship Id="rId61536a71d994309ca" Type="http://schemas.openxmlformats.org/officeDocument/2006/relationships/image" Target="media/imgrId61536a71d994309ca.png"/><Relationship Id="rId13726a71d99438491" Type="http://schemas.openxmlformats.org/officeDocument/2006/relationships/image" Target="media/imgrId13726a71d99438491.png"/><Relationship Id="rId84086a71d9943f0bc" Type="http://schemas.openxmlformats.org/officeDocument/2006/relationships/image" Target="media/imgrId84086a71d9943f0bc.png"/><Relationship Id="rId38916a71d99446234" Type="http://schemas.openxmlformats.org/officeDocument/2006/relationships/image" Target="media/imgrId38916a71d99446234.png"/><Relationship Id="rId64736a71d9944e1b7" Type="http://schemas.openxmlformats.org/officeDocument/2006/relationships/image" Target="media/imgrId64736a71d9944e1b7.png"/><Relationship Id="rId16036a71d994569b7" Type="http://schemas.openxmlformats.org/officeDocument/2006/relationships/image" Target="media/imgrId16036a71d994569b7.png"/><Relationship Id="rId23856a71d9945e34f" Type="http://schemas.openxmlformats.org/officeDocument/2006/relationships/image" Target="media/imgrId23856a71d9945e34f.png"/><Relationship Id="rId21006a71d99465c2c" Type="http://schemas.openxmlformats.org/officeDocument/2006/relationships/image" Target="media/imgrId21006a71d99465c2c.png"/><Relationship Id="rId70946a71d9946dcf9" Type="http://schemas.openxmlformats.org/officeDocument/2006/relationships/image" Target="media/imgrId70946a71d9946dcf9.png"/><Relationship Id="rId91586a71d9947bb51" Type="http://schemas.openxmlformats.org/officeDocument/2006/relationships/image" Target="media/imgrId91586a71d9947bb51.png"/><Relationship Id="rId28426a71d99484987" Type="http://schemas.openxmlformats.org/officeDocument/2006/relationships/image" Target="media/imgrId28426a71d99484987.png"/><Relationship Id="rId47546a71d9948e036" Type="http://schemas.openxmlformats.org/officeDocument/2006/relationships/image" Target="media/imgrId47546a71d9948e036.png"/><Relationship Id="rId88036a71d9949535a" Type="http://schemas.openxmlformats.org/officeDocument/2006/relationships/image" Target="media/imgrId88036a71d9949535a.png"/><Relationship Id="rId55106a71d9949cc99" Type="http://schemas.openxmlformats.org/officeDocument/2006/relationships/image" Target="media/imgrId55106a71d9949cc99.png"/><Relationship Id="rId31626a71d994a5815" Type="http://schemas.openxmlformats.org/officeDocument/2006/relationships/image" Target="media/imgrId31626a71d994a5815.png"/><Relationship Id="rId71826a71d994b03b3" Type="http://schemas.openxmlformats.org/officeDocument/2006/relationships/image" Target="media/imgrId71826a71d994b03b3.png"/><Relationship Id="rId82296a71d994b7992" Type="http://schemas.openxmlformats.org/officeDocument/2006/relationships/image" Target="media/imgrId82296a71d994b7992.png"/><Relationship Id="rId27986a71d994c2dd0" Type="http://schemas.openxmlformats.org/officeDocument/2006/relationships/image" Target="media/imgrId27986a71d994c2dd0.png"/><Relationship Id="rId94736a71d994cd240" Type="http://schemas.openxmlformats.org/officeDocument/2006/relationships/image" Target="media/imgrId94736a71d994cd240.png"/><Relationship Id="rId17556a71d994d657a" Type="http://schemas.openxmlformats.org/officeDocument/2006/relationships/image" Target="media/imgrId17556a71d994d657a.png"/><Relationship Id="rId30176a71d994ddb65" Type="http://schemas.openxmlformats.org/officeDocument/2006/relationships/image" Target="media/imgrId30176a71d994ddb65.png"/><Relationship Id="rId46176a71d994e52c4" Type="http://schemas.openxmlformats.org/officeDocument/2006/relationships/image" Target="media/imgrId46176a71d994e52c4.png"/><Relationship Id="rId72096a71d994ee2b5" Type="http://schemas.openxmlformats.org/officeDocument/2006/relationships/image" Target="media/imgrId72096a71d994ee2b5.png"/><Relationship Id="rId52956a71d99500fc5" Type="http://schemas.openxmlformats.org/officeDocument/2006/relationships/image" Target="media/imgrId52956a71d99500fc5.png"/><Relationship Id="rId94786a71d99508a12" Type="http://schemas.openxmlformats.org/officeDocument/2006/relationships/image" Target="media/imgrId94786a71d99508a12.png"/><Relationship Id="rId11236a71d9950fb0c" Type="http://schemas.openxmlformats.org/officeDocument/2006/relationships/image" Target="media/imgrId11236a71d9950fb0c.png"/><Relationship Id="rId26046a71d99517cce" Type="http://schemas.openxmlformats.org/officeDocument/2006/relationships/image" Target="media/imgrId26046a71d99517cce.png"/><Relationship Id="rId24406a71d9951dfa1" Type="http://schemas.openxmlformats.org/officeDocument/2006/relationships/image" Target="media/imgrId24406a71d9951dfa1.png"/><Relationship Id="rId53646a71d99525b95" Type="http://schemas.openxmlformats.org/officeDocument/2006/relationships/image" Target="media/imgrId53646a71d99525b95.png"/><Relationship Id="rId89476a71d99531504" Type="http://schemas.openxmlformats.org/officeDocument/2006/relationships/image" Target="media/imgrId89476a71d99531504.png"/><Relationship Id="rId51356a71d99537678" Type="http://schemas.openxmlformats.org/officeDocument/2006/relationships/image" Target="media/imgrId51356a71d99537678.png"/><Relationship Id="rId12696a71d9953f3e4" Type="http://schemas.openxmlformats.org/officeDocument/2006/relationships/image" Target="media/imgrId12696a71d9953f3e4.png"/><Relationship Id="rId80256a71d99546d3c" Type="http://schemas.openxmlformats.org/officeDocument/2006/relationships/image" Target="media/imgrId80256a71d99546d3c.png"/><Relationship Id="rId35886a71d9954e997" Type="http://schemas.openxmlformats.org/officeDocument/2006/relationships/image" Target="media/imgrId35886a71d9954e997.png"/><Relationship Id="rId73806a71d995551dd" Type="http://schemas.openxmlformats.org/officeDocument/2006/relationships/image" Target="media/imgrId73806a71d995551dd.png"/><Relationship Id="rId62306a71d9955b0b6" Type="http://schemas.openxmlformats.org/officeDocument/2006/relationships/image" Target="media/imgrId62306a71d9955b0b6.png"/><Relationship Id="rId26936a71d99564572" Type="http://schemas.openxmlformats.org/officeDocument/2006/relationships/image" Target="media/imgrId26936a71d99564572.png"/><Relationship Id="rId76856a71d9956ab3d" Type="http://schemas.openxmlformats.org/officeDocument/2006/relationships/image" Target="media/imgrId76856a71d9956ab3d.png"/><Relationship Id="rId23376a71d9956f5d2" Type="http://schemas.openxmlformats.org/officeDocument/2006/relationships/image" Target="media/imgrId23376a71d9956f5d2.jpg"/><Relationship Id="rId17966a71d99575723" Type="http://schemas.openxmlformats.org/officeDocument/2006/relationships/image" Target="media/imgrId17966a71d99575723.png"/><Relationship Id="rId63506a71d99580156" Type="http://schemas.openxmlformats.org/officeDocument/2006/relationships/image" Target="media/imgrId63506a71d99580156.png"/><Relationship Id="rId12636a71d9958ce1a" Type="http://schemas.openxmlformats.org/officeDocument/2006/relationships/image" Target="media/imgrId12636a71d9958ce1a.png"/><Relationship Id="rId90566a71d99594d0f" Type="http://schemas.openxmlformats.org/officeDocument/2006/relationships/image" Target="media/imgrId90566a71d99594d0f.png"/><Relationship Id="rId78816a71d9959cbde" Type="http://schemas.openxmlformats.org/officeDocument/2006/relationships/image" Target="media/imgrId78816a71d9959cbde.png"/><Relationship Id="rId91986a71d995a4adf" Type="http://schemas.openxmlformats.org/officeDocument/2006/relationships/image" Target="media/imgrId91986a71d995a4adf.png"/><Relationship Id="rId21946a71d995ac7d6" Type="http://schemas.openxmlformats.org/officeDocument/2006/relationships/image" Target="media/imgrId21946a71d995ac7d6.png"/><Relationship Id="rId49546a71d995b2366" Type="http://schemas.openxmlformats.org/officeDocument/2006/relationships/image" Target="media/imgrId49546a71d995b2366.png"/><Relationship Id="rId43546a71d995bb137" Type="http://schemas.openxmlformats.org/officeDocument/2006/relationships/image" Target="media/imgrId43546a71d995bb137.png"/><Relationship Id="rId42586a71d995c34de" Type="http://schemas.openxmlformats.org/officeDocument/2006/relationships/image" Target="media/imgrId42586a71d995c34de.png"/><Relationship Id="rId51086a71d995ccfba" Type="http://schemas.openxmlformats.org/officeDocument/2006/relationships/image" Target="media/imgrId51086a71d995ccfba.png"/><Relationship Id="rId10746a71d995d9d71" Type="http://schemas.openxmlformats.org/officeDocument/2006/relationships/image" Target="media/imgrId10746a71d995d9d71.png"/><Relationship Id="rId68566a71d995e0a2d" Type="http://schemas.openxmlformats.org/officeDocument/2006/relationships/image" Target="media/imgrId68566a71d995e0a2d.png"/><Relationship Id="rId86836a71d995e9082" Type="http://schemas.openxmlformats.org/officeDocument/2006/relationships/image" Target="media/imgrId86836a71d995e9082.png"/><Relationship Id="rId59086a71d995f1884" Type="http://schemas.openxmlformats.org/officeDocument/2006/relationships/image" Target="media/imgrId59086a71d995f1884.png"/><Relationship Id="rId16756a71d996049a0" Type="http://schemas.openxmlformats.org/officeDocument/2006/relationships/image" Target="media/imgrId16756a71d996049a0.png"/><Relationship Id="rId33966a71d9960ba18" Type="http://schemas.openxmlformats.org/officeDocument/2006/relationships/image" Target="media/imgrId33966a71d9960ba18.png"/><Relationship Id="rId39456a71d99613c4a" Type="http://schemas.openxmlformats.org/officeDocument/2006/relationships/image" Target="media/imgrId39456a71d99613c4a.png"/><Relationship Id="rId80216a71d9961c2da" Type="http://schemas.openxmlformats.org/officeDocument/2006/relationships/image" Target="media/imgrId80216a71d9961c2da.png"/><Relationship Id="rId96656a71d996231f0" Type="http://schemas.openxmlformats.org/officeDocument/2006/relationships/image" Target="media/imgrId96656a71d996231f0.png"/><Relationship Id="rId89066a71d9962ce6f" Type="http://schemas.openxmlformats.org/officeDocument/2006/relationships/image" Target="media/imgrId89066a71d9962ce6f.png"/><Relationship Id="rId92836a71d996362d3" Type="http://schemas.openxmlformats.org/officeDocument/2006/relationships/image" Target="media/imgrId92836a71d996362d3.png"/><Relationship Id="rId54546a71d9964064f" Type="http://schemas.openxmlformats.org/officeDocument/2006/relationships/image" Target="media/imgrId54546a71d9964064f.png"/><Relationship Id="rId11086a71d99649d95" Type="http://schemas.openxmlformats.org/officeDocument/2006/relationships/image" Target="media/imgrId11086a71d99649d95.png"/><Relationship Id="rId51306a71d996515aa" Type="http://schemas.openxmlformats.org/officeDocument/2006/relationships/image" Target="media/imgrId51306a71d996515aa.png"/><Relationship Id="rId30266a71d9965b036" Type="http://schemas.openxmlformats.org/officeDocument/2006/relationships/image" Target="media/imgrId30266a71d9965b036.png"/><Relationship Id="rId15506a71d99664950" Type="http://schemas.openxmlformats.org/officeDocument/2006/relationships/image" Target="media/imgrId15506a71d99664950.png"/><Relationship Id="rId22576a71d9966ce6e" Type="http://schemas.openxmlformats.org/officeDocument/2006/relationships/image" Target="media/imgrId22576a71d9966ce6e.png"/><Relationship Id="rId40516a71d996735b7" Type="http://schemas.openxmlformats.org/officeDocument/2006/relationships/image" Target="media/imgrId40516a71d996735b7.png"/><Relationship Id="rId86996a71d9968067e" Type="http://schemas.openxmlformats.org/officeDocument/2006/relationships/image" Target="media/imgrId86996a71d9968067e.png"/><Relationship Id="rId47266a71d996891b7" Type="http://schemas.openxmlformats.org/officeDocument/2006/relationships/image" Target="media/imgrId47266a71d996891b7.png"/><Relationship Id="rId61636a71d996973b7" Type="http://schemas.openxmlformats.org/officeDocument/2006/relationships/image" Target="media/imgrId61636a71d996973b7.png"/><Relationship Id="rId52806a71d9969bece" Type="http://schemas.openxmlformats.org/officeDocument/2006/relationships/image" Target="media/imgrId52806a71d9969bece.png"/><Relationship Id="rId69046a71d996a3f47" Type="http://schemas.openxmlformats.org/officeDocument/2006/relationships/image" Target="media/imgrId69046a71d996a3f47.png"/><Relationship Id="rId85816a71d996acb68" Type="http://schemas.openxmlformats.org/officeDocument/2006/relationships/image" Target="media/imgrId85816a71d996acb68.png"/><Relationship Id="rId69906a71d996b34b5" Type="http://schemas.openxmlformats.org/officeDocument/2006/relationships/image" Target="media/imgrId69906a71d996b34b5.png"/><Relationship Id="rId90506a71d996b988d" Type="http://schemas.openxmlformats.org/officeDocument/2006/relationships/image" Target="media/imgrId90506a71d996b988d.png"/><Relationship Id="rId42206a71d996cfa0d" Type="http://schemas.openxmlformats.org/officeDocument/2006/relationships/image" Target="media/imgrId42206a71d996cfa0d.png"/><Relationship Id="rId87416a71d996d676a" Type="http://schemas.openxmlformats.org/officeDocument/2006/relationships/image" Target="media/imgrId87416a71d996d676a.png"/><Relationship Id="rId54066a71d996dd7ab" Type="http://schemas.openxmlformats.org/officeDocument/2006/relationships/image" Target="media/imgrId54066a71d996dd7ab.png"/><Relationship Id="rId39006a71d996e4e31" Type="http://schemas.openxmlformats.org/officeDocument/2006/relationships/image" Target="media/imgrId39006a71d996e4e31.png"/><Relationship Id="rId25896a71d996eed36" Type="http://schemas.openxmlformats.org/officeDocument/2006/relationships/image" Target="media/imgrId25896a71d996eed36.png"/><Relationship Id="rId56316a71d99704bf0" Type="http://schemas.openxmlformats.org/officeDocument/2006/relationships/image" Target="media/imgrId56316a71d99704bf0.png"/><Relationship Id="rId19266a71d9970b4a0" Type="http://schemas.openxmlformats.org/officeDocument/2006/relationships/image" Target="media/imgrId19266a71d9970b4a0.png"/><Relationship Id="rId59336a71d99712d4e" Type="http://schemas.openxmlformats.org/officeDocument/2006/relationships/image" Target="media/imgrId59336a71d99712d4e.png"/><Relationship Id="rId27946a71d9971d056" Type="http://schemas.openxmlformats.org/officeDocument/2006/relationships/image" Target="media/imgrId27946a71d9971d056.png"/><Relationship Id="rId73526a71d9972ac8a" Type="http://schemas.openxmlformats.org/officeDocument/2006/relationships/image" Target="media/imgrId73526a71d9972ac8a.png"/><Relationship Id="rId14846a71d997324d6" Type="http://schemas.openxmlformats.org/officeDocument/2006/relationships/image" Target="media/imgrId14846a71d997324d6.png"/><Relationship Id="rId24616a71d997398cb" Type="http://schemas.openxmlformats.org/officeDocument/2006/relationships/image" Target="media/imgrId24616a71d997398cb.png"/><Relationship Id="rId10566a71d99742fcb" Type="http://schemas.openxmlformats.org/officeDocument/2006/relationships/image" Target="media/imgrId10566a71d99742fcb.png"/><Relationship Id="rId17076a71d9974a719" Type="http://schemas.openxmlformats.org/officeDocument/2006/relationships/image" Target="media/imgrId17076a71d9974a719.png"/><Relationship Id="rId78286a71d997510f7" Type="http://schemas.openxmlformats.org/officeDocument/2006/relationships/image" Target="media/imgrId78286a71d997510f7.png"/><Relationship Id="rId56396a71d99759681" Type="http://schemas.openxmlformats.org/officeDocument/2006/relationships/image" Target="media/imgrId56396a71d99759681.png"/><Relationship Id="rId77886a71d99762265" Type="http://schemas.openxmlformats.org/officeDocument/2006/relationships/image" Target="media/imgrId77886a71d99762265.png"/><Relationship Id="rId63266a71d9976c9a1" Type="http://schemas.openxmlformats.org/officeDocument/2006/relationships/image" Target="media/imgrId63266a71d9976c9a1.png"/><Relationship Id="rId12346a71d99773142" Type="http://schemas.openxmlformats.org/officeDocument/2006/relationships/image" Target="media/imgrId12346a71d99773142.png"/><Relationship Id="rId61036a71d9977a90f" Type="http://schemas.openxmlformats.org/officeDocument/2006/relationships/image" Target="media/imgrId61036a71d9977a90f.png"/><Relationship Id="rId77216a71d99781d87" Type="http://schemas.openxmlformats.org/officeDocument/2006/relationships/image" Target="media/imgrId77216a71d99781d87.png"/><Relationship Id="rId78796a71d99789fc8" Type="http://schemas.openxmlformats.org/officeDocument/2006/relationships/image" Target="media/imgrId78796a71d99789fc8.png"/><Relationship Id="rId18156a71d997914a9" Type="http://schemas.openxmlformats.org/officeDocument/2006/relationships/image" Target="media/imgrId18156a71d997914a9.png"/><Relationship Id="rId52496a71d99796726" Type="http://schemas.openxmlformats.org/officeDocument/2006/relationships/image" Target="media/imgrId52496a71d99796726.png"/><Relationship Id="rId23166a71d9979b2a3" Type="http://schemas.openxmlformats.org/officeDocument/2006/relationships/image" Target="media/imgrId23166a71d9979b2a3.png"/><Relationship Id="rId83886a71d997a2f3a" Type="http://schemas.openxmlformats.org/officeDocument/2006/relationships/image" Target="media/imgrId83886a71d997a2f3a.png"/><Relationship Id="rId71036a71d997ad7e3" Type="http://schemas.openxmlformats.org/officeDocument/2006/relationships/image" Target="media/imgrId71036a71d997ad7e3.png"/><Relationship Id="rId38946a71d997b5565" Type="http://schemas.openxmlformats.org/officeDocument/2006/relationships/image" Target="media/imgrId38946a71d997b5565.png"/><Relationship Id="rId66796a71d997bf96c" Type="http://schemas.openxmlformats.org/officeDocument/2006/relationships/image" Target="media/imgrId66796a71d997bf96c.png"/><Relationship Id="rId38836a71d997c6a36" Type="http://schemas.openxmlformats.org/officeDocument/2006/relationships/image" Target="media/imgrId38836a71d997c6a36.png"/><Relationship Id="rId25026a71d997cf1da" Type="http://schemas.openxmlformats.org/officeDocument/2006/relationships/image" Target="media/imgrId25026a71d997cf1da.png"/><Relationship Id="rId22816a71d997d7dac" Type="http://schemas.openxmlformats.org/officeDocument/2006/relationships/image" Target="media/imgrId22816a71d997d7dac.png"/><Relationship Id="rId48606a71d997dd614" Type="http://schemas.openxmlformats.org/officeDocument/2006/relationships/image" Target="media/imgrId48606a71d997dd614.png"/><Relationship Id="rId25106a71d997e6717" Type="http://schemas.openxmlformats.org/officeDocument/2006/relationships/image" Target="media/imgrId25106a71d997e6717.png"/><Relationship Id="rId11576a71d997ecce0" Type="http://schemas.openxmlformats.org/officeDocument/2006/relationships/image" Target="media/imgrId11576a71d997ecce0.png"/><Relationship Id="rId72696a71d998019a3" Type="http://schemas.openxmlformats.org/officeDocument/2006/relationships/image" Target="media/imgrId72696a71d998019a3.png"/><Relationship Id="rId78906a71d99809f0e" Type="http://schemas.openxmlformats.org/officeDocument/2006/relationships/image" Target="media/imgrId78906a71d99809f0e.png"/><Relationship Id="rId89716a71d99813747" Type="http://schemas.openxmlformats.org/officeDocument/2006/relationships/image" Target="media/imgrId89716a71d99813747.png"/><Relationship Id="rId21106a71d9981cb53" Type="http://schemas.openxmlformats.org/officeDocument/2006/relationships/image" Target="media/imgrId21106a71d9981cb53.png"/><Relationship Id="rId42206a71d998236e5" Type="http://schemas.openxmlformats.org/officeDocument/2006/relationships/image" Target="media/imgrId42206a71d998236e5.png"/><Relationship Id="rId93776a71d9982b6a1" Type="http://schemas.openxmlformats.org/officeDocument/2006/relationships/image" Target="media/imgrId93776a71d9982b6a1.png"/><Relationship Id="rId71086a71d99830285" Type="http://schemas.openxmlformats.org/officeDocument/2006/relationships/image" Target="media/imgrId71086a71d99830285.png"/><Relationship Id="rId71566a71d99836ad7" Type="http://schemas.openxmlformats.org/officeDocument/2006/relationships/image" Target="media/imgrId71566a71d99836ad7.png"/><Relationship Id="rId59566a71d9983d4bd" Type="http://schemas.openxmlformats.org/officeDocument/2006/relationships/image" Target="media/imgrId59566a71d9983d4bd.png"/><Relationship Id="rId37966a71d99844e0c" Type="http://schemas.openxmlformats.org/officeDocument/2006/relationships/image" Target="media/imgrId37966a71d99844e0c.png"/><Relationship Id="rId56926a71d9984e46b" Type="http://schemas.openxmlformats.org/officeDocument/2006/relationships/image" Target="media/imgrId56926a71d9984e46b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0366764" Type="http://schemas.openxmlformats.org/officeDocument/2006/relationships/image" Target="media/imgrId2036676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