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492213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8831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7790578" w:name="ctxt"/>
    <w:bookmarkEnd w:id="477905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65723" name="name99576a71dc3a07f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786a71dc3a07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58786a71dc3a084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13226a71dc3a086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43876a71dc3a088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1036a71dc3a08d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035497" name="name14816a71dc3a11e4e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54286a71dc3a11e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029993" name="name76036a71dc3a1b04e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63816a71dc3a1b0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1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392933" name="name86336a71dc3a1e59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896a71dc3a1e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21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89866a71dc3a1ea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557203" name="name24656a71dc3a2589e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26316a71dc3a258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148688" name="name90436a71dc3a2c44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2736a71dc3a2c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59866a71dc3a2c7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888704" name="name38056a71dc3a2fd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046a71dc3a2f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33686a71dc3a301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443535" name="name44416a71dc3a38443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62126a71dc3a38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901810" name="name15176a71dc3a3ae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666a71dc3a3ae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47306a71dc3a3b8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4637371" name="name19556a71dc3a4254a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45716a71dc3a425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71159" name="name86196a71dc3a4a420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1266a71dc3a4a4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0746a71dc3a4a71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933319" name="name29836a71dc3a4e6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016a71dc3a4e6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21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81937" name="name61256a71dc3a55b5f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56166a71dc3a55b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241045" name="name92886a71dc3a5a1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736a71dc3a5a1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21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21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21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77317" name="name24046a71dc3a61e7d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73606a71dc3a61e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262246" name="name10396a71dc3a656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436a71dc3a656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593552" name="name80196a71dc3a6ccfa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15816a71dc3a6c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21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729901" name="name43596a71dc3a73bf9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46126a71dc3a73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21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610500" name="name20136a71dc3a78a5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7306a71dc3a78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666437" name="name32876a71dc3a82988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26326a71dc3a829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3146a71dc3a82cb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157338" name="name25586a71dc3a851e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5376a71dc3a851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66076a71dc3a855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85069" name="name90386a71dc3a87d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06a71dc3a87d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3106a71dc3a880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54116a71dc3a884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73376a71dc3a886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278998" name="name84636a71dc3a8e362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70336a71dc3a8e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21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3486347" name="name11596a71dc3a9490b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38136a71dc3a94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828028" name="name80056a71dc3a9b0c9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88416a71dc3a9b0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71102" name="name19836a71dc3aa28e9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87386a71dc3aa2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21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6886a71dc3aa2c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94166a71dc3aa2d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1276a71dc3aa2e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1806a71dc3aa31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151402" name="name92466a71dc3aa996c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83996a71dc3aa99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21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22235" name="name30506a71dc3aade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216a71dc3aade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21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7606a71dc3aae4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9934810" name="name97866a71dc3ab46ed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46946a71dc3ab46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347296" name="name43296a71dc3ab6d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756a71dc3ab6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34256a71dc3ab72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21526a71dc3ab74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51436a71dc3ab7e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5596a71dc3ab84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2765898" name="name46626a71dc3ac14f1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16106a71dc3ac14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46051" name="name63716a71dc3ac9256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89926a71dc3ac9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2196a71dc3ac95c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217962" name="name19396a71dc3accc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496a71dc3accc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93866a71dc3accf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9636a71dc3acd3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4286263" name="name88336a71dc3ad4183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61446a71dc3ad4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431420" name="name51906a71dc3adb29e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77596a71dc3adb2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84391" name="name48486a71dc3adfa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516a71dc3adf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854527" name="name99906a71dc3ae75f6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40356a71dc3ae75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899503" name="name23846a71dc3aeb0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196a71dc3aeb0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4412157" name="name21786a71dc3af26de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38536a71dc3af26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721765" name="name27006a71dc3b06817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58316a71dc3b06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21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1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680148" name="name28506a71dc3b093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046a71dc3b093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5323356" name="name40126a71dc3b1174f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65816a71dc3b117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21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6546a71dc3b11d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851746" name="name13496a71dc3b193dd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47116a71dc3b193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1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3496a71dc3b19e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1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94356a71dc3b1a1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113996" name="name83466a71dc3b2152c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96946a71dc3b215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8486a71dc3b2182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766033" name="name96846a71dc3b253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776a71dc3b25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5886a71dc3b257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83866a71dc3b259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81056a71dc3b25c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970414" name="name67346a71dc3b2d193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44506a71dc3b2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1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21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71653" name="name52086a71dc3b350c0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14366a71dc3b35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45206a71dc3b355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21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824697" name="name72836a71dc3b3c44a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79016a71dc3b3c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1296a71dc3b3c79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21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21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2656a71dc3b3cf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1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871421" name="name76056a71dc3b43727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16226a71dc3b43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160392" name="name44136a71dc3b4c55f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15096a71dc3b4c5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1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976a71dc3b4cf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38096a71dc3b4d1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7742226" name="name73346a71dc3b56d1e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59576a71dc3b56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0286a71dc3b5708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579482" name="name45466a71dc3b5ac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06a71dc3b5ac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7456a71dc3b5b0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69756a71dc3b5b2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1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679460" name="name71676a71dc3b62c0f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62916a71dc3b62c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0116a71dc3b62fc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39966" name="name22426a71dc3b659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546a71dc3b65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21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1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453882" name="name75816a71dc3b6d585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66536a71dc3b6d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98066a71dc3b6db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2454936" name="name10606a71dc3b75b06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61166a71dc3b75b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9726a71dc3b75e7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85036a71dc3b764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556427" name="name92326a71dc3b792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116a71dc3b792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2416a71dc3b796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54526a71dc3b798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1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841306" name="name92946a71dc3b812c3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29576a71dc3b81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86702488" name="name11206a71dc3b897d2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93786a71dc3b897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21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7513595" name="name59006a71dc3b8fe71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25276a71dc3b8f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9576a71dc3b9022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38893" name="name99996a71dc3b93f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016a71dc3b93f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68866a71dc3b946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12896a71dc3b948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21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09911" name="name87766a71dc3b9bc68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32376a71dc3b9bc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21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11575" name="name11546a71dc3ba3ab5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58746a71dc3ba3a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21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21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461148" name="name57286a71dc3bab714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90656a71dc3bab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7876a71dc3babb0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35255" name="name65326a71dc3bae7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576a71dc3bae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4816a71dc3baea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1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21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36136a71dc3baed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980439" name="name98166a71dc3bb506d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50806a71dc3bb50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1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7016a71dc3bb54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268826" name="name88926a71dc3bbeae5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79836a71dc3bbea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1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518446" name="name66526a71dc3bc58a1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46656a71dc3bc58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927253" name="name76346a71dc3bcceb4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42106a71dc3bcce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28619" name="name38216a71dc3bd44b5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83436a71dc3bd44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21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1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1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1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95376a71dc3bd52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74966a71dc3bd53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9668568" name="name56666a71dc3bdc72a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81056a71dc3bdc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6273209" name="name54346a71dc3be080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4936a71dc3be07f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15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75296a71dc3be0c3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15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21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29026a71dc3be11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21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88486a71dc3be14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21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396787" name="name42186a71dc3be850b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75826a71dc3be8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912487" name="name52116a71dc3bebf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26a71dc3bebf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28236a71dc3bec2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21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71086a71dc3bec5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4273884" name="name17466a71dc3bf4071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92066a71dc3bf40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21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1636a71dc3c003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154962" name="name41926a71dc3c05b73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40656a71dc3c05b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580130" name="name93306a71dc3c0df56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39476a71dc3c0d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62526a71dc3c0e4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84746a71dc3c0ef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2506a71dc3c0f6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187685" name="name63956a71dc3c1575d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46446a71dc3c157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9283595" name="name76556a71dc3c1dd38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80266a71dc3c1d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595708" name="name45316a71dc3c21d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06a71dc3c21d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21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1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21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219125" name="name17156a71dc3c29c0a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59186a71dc3c29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1556a71dc3c2a1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886341" name="name10396a71dc3c31534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32966a71dc3c31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1348519" name="name63876a71dc3c37e27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48736a71dc3c37e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2806a71dc3c385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915320" name="name21326a71dc3c3fba2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46896a71dc3c3f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4036a71dc3c3ff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5196a71dc3c401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55086a71dc3c40b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3296a71dc3c40d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042166" name="name66956a71dc3c478c1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65906a71dc3c478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20246a71dc3c47e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99266a71dc3c485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016282" name="name21746a71dc3c5009b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95686a71dc3c500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58232" name="name65486a71dc3c572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446a71dc3c57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1336a71dc3c576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1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1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21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5293761" name="name41236a71dc3c5e0d4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45346a71dc3c5e0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741326" name="name10886a71dc3c66b88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32796a71dc3c66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892784" name="name36686a71dc3c6a5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776a71dc3c6a5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0426a71dc3c6a8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1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28883" name="name10236a71dc3c72665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31756a71dc3c726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100928" name="name55676a71dc3c79673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10276a71dc3c796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1346" name="name20836a71dc3c7d65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9996a71dc3c7d6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615892" name="name22716a71dc3c84c03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55566a71dc3c84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73555638" name="name29036a71dc3c8ee0d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50046a71dc3c8ee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27282" name="name58466a71dc3c91c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196a71dc3c91b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6156a71dc3c92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36756a71dc3c921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27836a71dc3c922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168265" name="name92866a71dc3c9c839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65296a71dc3c9c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663478" name="name39746a71dc3c9f9d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4286a71dc3c9f9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21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21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21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707169" name="name95786a71dc3ca76dc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76696a71dc3ca76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597054" name="name72596a71dc3cade03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74556a71dc3cad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96841347" name="name56066a71dc3cb4803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62226a71dc3cb4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1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81963237" name="name72376a71dc3cbc21c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89696a71dc3cbc2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97000" name="name29556a71dc3cc21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696a71dc3cc2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21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1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1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21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72557633" name="name74126a71dc3cc7e92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58736a71dc3cc7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80983940" name="name74036a71dc3ccf848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77746a71dc3ccf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45408" name="name77756a71dc3cd4e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026a71dc3cd4e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4976a71dc3cd53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687561" name="name14646a71dc3cd8fc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5656a71dc3cd8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3452748" name="name51226a71dc3ce01ae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90556a71dc3ce0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559780" name="name26206a71dc3ce7b65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83996a71dc3ce7b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234333" name="name76136a71dc3cec1e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7866a71dc3cec1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21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1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1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9655181" name="name59726a71dc3cf1f8a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81106a71dc3cf1f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1403193" name="name83076a71dc3d02629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30146a71dc3d02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21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1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024852" name="name59116a71dc3d08a3b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87066a71dc3d08a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466832" name="name18646a71dc3d152fb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82086a71dc3d15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532403" name="name91186a71dc3d1a3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466a71dc3d1a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2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0845066" name="name47556a71dc3d209dc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31756a71dc3d209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7819478" name="name14406a71dc3d29665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85756a71dc3d29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7767564" name="name71516a71dc3d301bb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70286a71dc3d301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54169815" name="name24636a71dc3d37914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40576a71dc3d379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8964427" name="name87946a71dc3d3c9d0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18526a71dc3d3c9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584">
    <w:multiLevelType w:val="hybridMultilevel"/>
    <w:lvl w:ilvl="0" w:tplc="88691571">
      <w:start w:val="1"/>
      <w:numFmt w:val="decimal"/>
      <w:lvlText w:val="%1."/>
      <w:lvlJc w:val="left"/>
      <w:pPr>
        <w:ind w:left="720" w:hanging="360"/>
      </w:pPr>
    </w:lvl>
    <w:lvl w:ilvl="1" w:tplc="88691571" w:tentative="1">
      <w:start w:val="1"/>
      <w:numFmt w:val="lowerLetter"/>
      <w:lvlText w:val="%2."/>
      <w:lvlJc w:val="left"/>
      <w:pPr>
        <w:ind w:left="1440" w:hanging="360"/>
      </w:pPr>
    </w:lvl>
    <w:lvl w:ilvl="2" w:tplc="88691571" w:tentative="1">
      <w:start w:val="1"/>
      <w:numFmt w:val="lowerRoman"/>
      <w:lvlText w:val="%3."/>
      <w:lvlJc w:val="right"/>
      <w:pPr>
        <w:ind w:left="2160" w:hanging="180"/>
      </w:pPr>
    </w:lvl>
    <w:lvl w:ilvl="3" w:tplc="88691571" w:tentative="1">
      <w:start w:val="1"/>
      <w:numFmt w:val="decimal"/>
      <w:lvlText w:val="%4."/>
      <w:lvlJc w:val="left"/>
      <w:pPr>
        <w:ind w:left="2880" w:hanging="360"/>
      </w:pPr>
    </w:lvl>
    <w:lvl w:ilvl="4" w:tplc="88691571" w:tentative="1">
      <w:start w:val="1"/>
      <w:numFmt w:val="lowerLetter"/>
      <w:lvlText w:val="%5."/>
      <w:lvlJc w:val="left"/>
      <w:pPr>
        <w:ind w:left="3600" w:hanging="360"/>
      </w:pPr>
    </w:lvl>
    <w:lvl w:ilvl="5" w:tplc="88691571" w:tentative="1">
      <w:start w:val="1"/>
      <w:numFmt w:val="lowerRoman"/>
      <w:lvlText w:val="%6."/>
      <w:lvlJc w:val="right"/>
      <w:pPr>
        <w:ind w:left="4320" w:hanging="180"/>
      </w:pPr>
    </w:lvl>
    <w:lvl w:ilvl="6" w:tplc="88691571" w:tentative="1">
      <w:start w:val="1"/>
      <w:numFmt w:val="decimal"/>
      <w:lvlText w:val="%7."/>
      <w:lvlJc w:val="left"/>
      <w:pPr>
        <w:ind w:left="5040" w:hanging="360"/>
      </w:pPr>
    </w:lvl>
    <w:lvl w:ilvl="7" w:tplc="88691571" w:tentative="1">
      <w:start w:val="1"/>
      <w:numFmt w:val="lowerLetter"/>
      <w:lvlText w:val="%8."/>
      <w:lvlJc w:val="left"/>
      <w:pPr>
        <w:ind w:left="5760" w:hanging="360"/>
      </w:pPr>
    </w:lvl>
    <w:lvl w:ilvl="8" w:tplc="88691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3">
    <w:multiLevelType w:val="hybridMultilevel"/>
    <w:lvl w:ilvl="0" w:tplc="16149315">
      <w:start w:val="1"/>
      <w:numFmt w:val="decimal"/>
      <w:lvlText w:val="%1."/>
      <w:lvlJc w:val="left"/>
      <w:pPr>
        <w:ind w:left="720" w:hanging="360"/>
      </w:pPr>
    </w:lvl>
    <w:lvl w:ilvl="1" w:tplc="16149315" w:tentative="1">
      <w:start w:val="1"/>
      <w:numFmt w:val="lowerLetter"/>
      <w:lvlText w:val="%2."/>
      <w:lvlJc w:val="left"/>
      <w:pPr>
        <w:ind w:left="1440" w:hanging="360"/>
      </w:pPr>
    </w:lvl>
    <w:lvl w:ilvl="2" w:tplc="16149315" w:tentative="1">
      <w:start w:val="1"/>
      <w:numFmt w:val="lowerRoman"/>
      <w:lvlText w:val="%3."/>
      <w:lvlJc w:val="right"/>
      <w:pPr>
        <w:ind w:left="2160" w:hanging="180"/>
      </w:pPr>
    </w:lvl>
    <w:lvl w:ilvl="3" w:tplc="16149315" w:tentative="1">
      <w:start w:val="1"/>
      <w:numFmt w:val="decimal"/>
      <w:lvlText w:val="%4."/>
      <w:lvlJc w:val="left"/>
      <w:pPr>
        <w:ind w:left="2880" w:hanging="360"/>
      </w:pPr>
    </w:lvl>
    <w:lvl w:ilvl="4" w:tplc="16149315" w:tentative="1">
      <w:start w:val="1"/>
      <w:numFmt w:val="lowerLetter"/>
      <w:lvlText w:val="%5."/>
      <w:lvlJc w:val="left"/>
      <w:pPr>
        <w:ind w:left="3600" w:hanging="360"/>
      </w:pPr>
    </w:lvl>
    <w:lvl w:ilvl="5" w:tplc="16149315" w:tentative="1">
      <w:start w:val="1"/>
      <w:numFmt w:val="lowerRoman"/>
      <w:lvlText w:val="%6."/>
      <w:lvlJc w:val="right"/>
      <w:pPr>
        <w:ind w:left="4320" w:hanging="180"/>
      </w:pPr>
    </w:lvl>
    <w:lvl w:ilvl="6" w:tplc="16149315" w:tentative="1">
      <w:start w:val="1"/>
      <w:numFmt w:val="decimal"/>
      <w:lvlText w:val="%7."/>
      <w:lvlJc w:val="left"/>
      <w:pPr>
        <w:ind w:left="5040" w:hanging="360"/>
      </w:pPr>
    </w:lvl>
    <w:lvl w:ilvl="7" w:tplc="16149315" w:tentative="1">
      <w:start w:val="1"/>
      <w:numFmt w:val="lowerLetter"/>
      <w:lvlText w:val="%8."/>
      <w:lvlJc w:val="left"/>
      <w:pPr>
        <w:ind w:left="5760" w:hanging="360"/>
      </w:pPr>
    </w:lvl>
    <w:lvl w:ilvl="8" w:tplc="16149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2">
    <w:multiLevelType w:val="hybridMultilevel"/>
    <w:lvl w:ilvl="0" w:tplc="30480207">
      <w:start w:val="1"/>
      <w:numFmt w:val="decimal"/>
      <w:lvlText w:val="%1."/>
      <w:lvlJc w:val="left"/>
      <w:pPr>
        <w:ind w:left="720" w:hanging="360"/>
      </w:pPr>
    </w:lvl>
    <w:lvl w:ilvl="1" w:tplc="30480207" w:tentative="1">
      <w:start w:val="1"/>
      <w:numFmt w:val="lowerLetter"/>
      <w:lvlText w:val="%2."/>
      <w:lvlJc w:val="left"/>
      <w:pPr>
        <w:ind w:left="1440" w:hanging="360"/>
      </w:pPr>
    </w:lvl>
    <w:lvl w:ilvl="2" w:tplc="30480207" w:tentative="1">
      <w:start w:val="1"/>
      <w:numFmt w:val="lowerRoman"/>
      <w:lvlText w:val="%3."/>
      <w:lvlJc w:val="right"/>
      <w:pPr>
        <w:ind w:left="2160" w:hanging="180"/>
      </w:pPr>
    </w:lvl>
    <w:lvl w:ilvl="3" w:tplc="30480207" w:tentative="1">
      <w:start w:val="1"/>
      <w:numFmt w:val="decimal"/>
      <w:lvlText w:val="%4."/>
      <w:lvlJc w:val="left"/>
      <w:pPr>
        <w:ind w:left="2880" w:hanging="360"/>
      </w:pPr>
    </w:lvl>
    <w:lvl w:ilvl="4" w:tplc="30480207" w:tentative="1">
      <w:start w:val="1"/>
      <w:numFmt w:val="lowerLetter"/>
      <w:lvlText w:val="%5."/>
      <w:lvlJc w:val="left"/>
      <w:pPr>
        <w:ind w:left="3600" w:hanging="360"/>
      </w:pPr>
    </w:lvl>
    <w:lvl w:ilvl="5" w:tplc="30480207" w:tentative="1">
      <w:start w:val="1"/>
      <w:numFmt w:val="lowerRoman"/>
      <w:lvlText w:val="%6."/>
      <w:lvlJc w:val="right"/>
      <w:pPr>
        <w:ind w:left="4320" w:hanging="180"/>
      </w:pPr>
    </w:lvl>
    <w:lvl w:ilvl="6" w:tplc="30480207" w:tentative="1">
      <w:start w:val="1"/>
      <w:numFmt w:val="decimal"/>
      <w:lvlText w:val="%7."/>
      <w:lvlJc w:val="left"/>
      <w:pPr>
        <w:ind w:left="5040" w:hanging="360"/>
      </w:pPr>
    </w:lvl>
    <w:lvl w:ilvl="7" w:tplc="30480207" w:tentative="1">
      <w:start w:val="1"/>
      <w:numFmt w:val="lowerLetter"/>
      <w:lvlText w:val="%8."/>
      <w:lvlJc w:val="left"/>
      <w:pPr>
        <w:ind w:left="5760" w:hanging="360"/>
      </w:pPr>
    </w:lvl>
    <w:lvl w:ilvl="8" w:tplc="30480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1">
    <w:multiLevelType w:val="hybridMultilevel"/>
    <w:lvl w:ilvl="0" w:tplc="18974072">
      <w:start w:val="1"/>
      <w:numFmt w:val="decimal"/>
      <w:lvlText w:val="%1."/>
      <w:lvlJc w:val="left"/>
      <w:pPr>
        <w:ind w:left="720" w:hanging="360"/>
      </w:pPr>
    </w:lvl>
    <w:lvl w:ilvl="1" w:tplc="18974072" w:tentative="1">
      <w:start w:val="1"/>
      <w:numFmt w:val="lowerLetter"/>
      <w:lvlText w:val="%2."/>
      <w:lvlJc w:val="left"/>
      <w:pPr>
        <w:ind w:left="1440" w:hanging="360"/>
      </w:pPr>
    </w:lvl>
    <w:lvl w:ilvl="2" w:tplc="18974072" w:tentative="1">
      <w:start w:val="1"/>
      <w:numFmt w:val="lowerRoman"/>
      <w:lvlText w:val="%3."/>
      <w:lvlJc w:val="right"/>
      <w:pPr>
        <w:ind w:left="2160" w:hanging="180"/>
      </w:pPr>
    </w:lvl>
    <w:lvl w:ilvl="3" w:tplc="18974072" w:tentative="1">
      <w:start w:val="1"/>
      <w:numFmt w:val="decimal"/>
      <w:lvlText w:val="%4."/>
      <w:lvlJc w:val="left"/>
      <w:pPr>
        <w:ind w:left="2880" w:hanging="360"/>
      </w:pPr>
    </w:lvl>
    <w:lvl w:ilvl="4" w:tplc="18974072" w:tentative="1">
      <w:start w:val="1"/>
      <w:numFmt w:val="lowerLetter"/>
      <w:lvlText w:val="%5."/>
      <w:lvlJc w:val="left"/>
      <w:pPr>
        <w:ind w:left="3600" w:hanging="360"/>
      </w:pPr>
    </w:lvl>
    <w:lvl w:ilvl="5" w:tplc="18974072" w:tentative="1">
      <w:start w:val="1"/>
      <w:numFmt w:val="lowerRoman"/>
      <w:lvlText w:val="%6."/>
      <w:lvlJc w:val="right"/>
      <w:pPr>
        <w:ind w:left="4320" w:hanging="180"/>
      </w:pPr>
    </w:lvl>
    <w:lvl w:ilvl="6" w:tplc="18974072" w:tentative="1">
      <w:start w:val="1"/>
      <w:numFmt w:val="decimal"/>
      <w:lvlText w:val="%7."/>
      <w:lvlJc w:val="left"/>
      <w:pPr>
        <w:ind w:left="5040" w:hanging="360"/>
      </w:pPr>
    </w:lvl>
    <w:lvl w:ilvl="7" w:tplc="18974072" w:tentative="1">
      <w:start w:val="1"/>
      <w:numFmt w:val="lowerLetter"/>
      <w:lvlText w:val="%8."/>
      <w:lvlJc w:val="left"/>
      <w:pPr>
        <w:ind w:left="5760" w:hanging="360"/>
      </w:pPr>
    </w:lvl>
    <w:lvl w:ilvl="8" w:tplc="18974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0">
    <w:multiLevelType w:val="hybridMultilevel"/>
    <w:lvl w:ilvl="0" w:tplc="55532792">
      <w:start w:val="1"/>
      <w:numFmt w:val="decimal"/>
      <w:lvlText w:val="%1."/>
      <w:lvlJc w:val="left"/>
      <w:pPr>
        <w:ind w:left="720" w:hanging="360"/>
      </w:pPr>
    </w:lvl>
    <w:lvl w:ilvl="1" w:tplc="55532792" w:tentative="1">
      <w:start w:val="1"/>
      <w:numFmt w:val="lowerLetter"/>
      <w:lvlText w:val="%2."/>
      <w:lvlJc w:val="left"/>
      <w:pPr>
        <w:ind w:left="1440" w:hanging="360"/>
      </w:pPr>
    </w:lvl>
    <w:lvl w:ilvl="2" w:tplc="55532792" w:tentative="1">
      <w:start w:val="1"/>
      <w:numFmt w:val="lowerRoman"/>
      <w:lvlText w:val="%3."/>
      <w:lvlJc w:val="right"/>
      <w:pPr>
        <w:ind w:left="2160" w:hanging="180"/>
      </w:pPr>
    </w:lvl>
    <w:lvl w:ilvl="3" w:tplc="55532792" w:tentative="1">
      <w:start w:val="1"/>
      <w:numFmt w:val="decimal"/>
      <w:lvlText w:val="%4."/>
      <w:lvlJc w:val="left"/>
      <w:pPr>
        <w:ind w:left="2880" w:hanging="360"/>
      </w:pPr>
    </w:lvl>
    <w:lvl w:ilvl="4" w:tplc="55532792" w:tentative="1">
      <w:start w:val="1"/>
      <w:numFmt w:val="lowerLetter"/>
      <w:lvlText w:val="%5."/>
      <w:lvlJc w:val="left"/>
      <w:pPr>
        <w:ind w:left="3600" w:hanging="360"/>
      </w:pPr>
    </w:lvl>
    <w:lvl w:ilvl="5" w:tplc="55532792" w:tentative="1">
      <w:start w:val="1"/>
      <w:numFmt w:val="lowerRoman"/>
      <w:lvlText w:val="%6."/>
      <w:lvlJc w:val="right"/>
      <w:pPr>
        <w:ind w:left="4320" w:hanging="180"/>
      </w:pPr>
    </w:lvl>
    <w:lvl w:ilvl="6" w:tplc="55532792" w:tentative="1">
      <w:start w:val="1"/>
      <w:numFmt w:val="decimal"/>
      <w:lvlText w:val="%7."/>
      <w:lvlJc w:val="left"/>
      <w:pPr>
        <w:ind w:left="5040" w:hanging="360"/>
      </w:pPr>
    </w:lvl>
    <w:lvl w:ilvl="7" w:tplc="55532792" w:tentative="1">
      <w:start w:val="1"/>
      <w:numFmt w:val="lowerLetter"/>
      <w:lvlText w:val="%8."/>
      <w:lvlJc w:val="left"/>
      <w:pPr>
        <w:ind w:left="5760" w:hanging="360"/>
      </w:pPr>
    </w:lvl>
    <w:lvl w:ilvl="8" w:tplc="55532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9">
    <w:multiLevelType w:val="hybridMultilevel"/>
    <w:lvl w:ilvl="0" w:tplc="71741598">
      <w:start w:val="1"/>
      <w:numFmt w:val="decimal"/>
      <w:lvlText w:val="%1."/>
      <w:lvlJc w:val="left"/>
      <w:pPr>
        <w:ind w:left="720" w:hanging="360"/>
      </w:pPr>
    </w:lvl>
    <w:lvl w:ilvl="1" w:tplc="71741598" w:tentative="1">
      <w:start w:val="1"/>
      <w:numFmt w:val="lowerLetter"/>
      <w:lvlText w:val="%2."/>
      <w:lvlJc w:val="left"/>
      <w:pPr>
        <w:ind w:left="1440" w:hanging="360"/>
      </w:pPr>
    </w:lvl>
    <w:lvl w:ilvl="2" w:tplc="71741598" w:tentative="1">
      <w:start w:val="1"/>
      <w:numFmt w:val="lowerRoman"/>
      <w:lvlText w:val="%3."/>
      <w:lvlJc w:val="right"/>
      <w:pPr>
        <w:ind w:left="2160" w:hanging="180"/>
      </w:pPr>
    </w:lvl>
    <w:lvl w:ilvl="3" w:tplc="71741598" w:tentative="1">
      <w:start w:val="1"/>
      <w:numFmt w:val="decimal"/>
      <w:lvlText w:val="%4."/>
      <w:lvlJc w:val="left"/>
      <w:pPr>
        <w:ind w:left="2880" w:hanging="360"/>
      </w:pPr>
    </w:lvl>
    <w:lvl w:ilvl="4" w:tplc="71741598" w:tentative="1">
      <w:start w:val="1"/>
      <w:numFmt w:val="lowerLetter"/>
      <w:lvlText w:val="%5."/>
      <w:lvlJc w:val="left"/>
      <w:pPr>
        <w:ind w:left="3600" w:hanging="360"/>
      </w:pPr>
    </w:lvl>
    <w:lvl w:ilvl="5" w:tplc="71741598" w:tentative="1">
      <w:start w:val="1"/>
      <w:numFmt w:val="lowerRoman"/>
      <w:lvlText w:val="%6."/>
      <w:lvlJc w:val="right"/>
      <w:pPr>
        <w:ind w:left="4320" w:hanging="180"/>
      </w:pPr>
    </w:lvl>
    <w:lvl w:ilvl="6" w:tplc="71741598" w:tentative="1">
      <w:start w:val="1"/>
      <w:numFmt w:val="decimal"/>
      <w:lvlText w:val="%7."/>
      <w:lvlJc w:val="left"/>
      <w:pPr>
        <w:ind w:left="5040" w:hanging="360"/>
      </w:pPr>
    </w:lvl>
    <w:lvl w:ilvl="7" w:tplc="71741598" w:tentative="1">
      <w:start w:val="1"/>
      <w:numFmt w:val="lowerLetter"/>
      <w:lvlText w:val="%8."/>
      <w:lvlJc w:val="left"/>
      <w:pPr>
        <w:ind w:left="5760" w:hanging="360"/>
      </w:pPr>
    </w:lvl>
    <w:lvl w:ilvl="8" w:tplc="71741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8">
    <w:multiLevelType w:val="hybridMultilevel"/>
    <w:lvl w:ilvl="0" w:tplc="45739951">
      <w:start w:val="1"/>
      <w:numFmt w:val="decimal"/>
      <w:lvlText w:val="%1."/>
      <w:lvlJc w:val="left"/>
      <w:pPr>
        <w:ind w:left="720" w:hanging="360"/>
      </w:pPr>
    </w:lvl>
    <w:lvl w:ilvl="1" w:tplc="45739951" w:tentative="1">
      <w:start w:val="1"/>
      <w:numFmt w:val="lowerLetter"/>
      <w:lvlText w:val="%2."/>
      <w:lvlJc w:val="left"/>
      <w:pPr>
        <w:ind w:left="1440" w:hanging="360"/>
      </w:pPr>
    </w:lvl>
    <w:lvl w:ilvl="2" w:tplc="45739951" w:tentative="1">
      <w:start w:val="1"/>
      <w:numFmt w:val="lowerRoman"/>
      <w:lvlText w:val="%3."/>
      <w:lvlJc w:val="right"/>
      <w:pPr>
        <w:ind w:left="2160" w:hanging="180"/>
      </w:pPr>
    </w:lvl>
    <w:lvl w:ilvl="3" w:tplc="45739951" w:tentative="1">
      <w:start w:val="1"/>
      <w:numFmt w:val="decimal"/>
      <w:lvlText w:val="%4."/>
      <w:lvlJc w:val="left"/>
      <w:pPr>
        <w:ind w:left="2880" w:hanging="360"/>
      </w:pPr>
    </w:lvl>
    <w:lvl w:ilvl="4" w:tplc="45739951" w:tentative="1">
      <w:start w:val="1"/>
      <w:numFmt w:val="lowerLetter"/>
      <w:lvlText w:val="%5."/>
      <w:lvlJc w:val="left"/>
      <w:pPr>
        <w:ind w:left="3600" w:hanging="360"/>
      </w:pPr>
    </w:lvl>
    <w:lvl w:ilvl="5" w:tplc="45739951" w:tentative="1">
      <w:start w:val="1"/>
      <w:numFmt w:val="lowerRoman"/>
      <w:lvlText w:val="%6."/>
      <w:lvlJc w:val="right"/>
      <w:pPr>
        <w:ind w:left="4320" w:hanging="180"/>
      </w:pPr>
    </w:lvl>
    <w:lvl w:ilvl="6" w:tplc="45739951" w:tentative="1">
      <w:start w:val="1"/>
      <w:numFmt w:val="decimal"/>
      <w:lvlText w:val="%7."/>
      <w:lvlJc w:val="left"/>
      <w:pPr>
        <w:ind w:left="5040" w:hanging="360"/>
      </w:pPr>
    </w:lvl>
    <w:lvl w:ilvl="7" w:tplc="45739951" w:tentative="1">
      <w:start w:val="1"/>
      <w:numFmt w:val="lowerLetter"/>
      <w:lvlText w:val="%8."/>
      <w:lvlJc w:val="left"/>
      <w:pPr>
        <w:ind w:left="5760" w:hanging="360"/>
      </w:pPr>
    </w:lvl>
    <w:lvl w:ilvl="8" w:tplc="45739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7">
    <w:multiLevelType w:val="hybridMultilevel"/>
    <w:lvl w:ilvl="0" w:tplc="48862800">
      <w:start w:val="1"/>
      <w:numFmt w:val="decimal"/>
      <w:lvlText w:val="%1."/>
      <w:lvlJc w:val="left"/>
      <w:pPr>
        <w:ind w:left="720" w:hanging="360"/>
      </w:pPr>
    </w:lvl>
    <w:lvl w:ilvl="1" w:tplc="48862800" w:tentative="1">
      <w:start w:val="1"/>
      <w:numFmt w:val="lowerLetter"/>
      <w:lvlText w:val="%2."/>
      <w:lvlJc w:val="left"/>
      <w:pPr>
        <w:ind w:left="1440" w:hanging="360"/>
      </w:pPr>
    </w:lvl>
    <w:lvl w:ilvl="2" w:tplc="48862800" w:tentative="1">
      <w:start w:val="1"/>
      <w:numFmt w:val="lowerRoman"/>
      <w:lvlText w:val="%3."/>
      <w:lvlJc w:val="right"/>
      <w:pPr>
        <w:ind w:left="2160" w:hanging="180"/>
      </w:pPr>
    </w:lvl>
    <w:lvl w:ilvl="3" w:tplc="48862800" w:tentative="1">
      <w:start w:val="1"/>
      <w:numFmt w:val="decimal"/>
      <w:lvlText w:val="%4."/>
      <w:lvlJc w:val="left"/>
      <w:pPr>
        <w:ind w:left="2880" w:hanging="360"/>
      </w:pPr>
    </w:lvl>
    <w:lvl w:ilvl="4" w:tplc="48862800" w:tentative="1">
      <w:start w:val="1"/>
      <w:numFmt w:val="lowerLetter"/>
      <w:lvlText w:val="%5."/>
      <w:lvlJc w:val="left"/>
      <w:pPr>
        <w:ind w:left="3600" w:hanging="360"/>
      </w:pPr>
    </w:lvl>
    <w:lvl w:ilvl="5" w:tplc="48862800" w:tentative="1">
      <w:start w:val="1"/>
      <w:numFmt w:val="lowerRoman"/>
      <w:lvlText w:val="%6."/>
      <w:lvlJc w:val="right"/>
      <w:pPr>
        <w:ind w:left="4320" w:hanging="180"/>
      </w:pPr>
    </w:lvl>
    <w:lvl w:ilvl="6" w:tplc="48862800" w:tentative="1">
      <w:start w:val="1"/>
      <w:numFmt w:val="decimal"/>
      <w:lvlText w:val="%7."/>
      <w:lvlJc w:val="left"/>
      <w:pPr>
        <w:ind w:left="5040" w:hanging="360"/>
      </w:pPr>
    </w:lvl>
    <w:lvl w:ilvl="7" w:tplc="48862800" w:tentative="1">
      <w:start w:val="1"/>
      <w:numFmt w:val="lowerLetter"/>
      <w:lvlText w:val="%8."/>
      <w:lvlJc w:val="left"/>
      <w:pPr>
        <w:ind w:left="5760" w:hanging="360"/>
      </w:pPr>
    </w:lvl>
    <w:lvl w:ilvl="8" w:tplc="48862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6">
    <w:multiLevelType w:val="hybridMultilevel"/>
    <w:lvl w:ilvl="0" w:tplc="19777065">
      <w:start w:val="1"/>
      <w:numFmt w:val="decimal"/>
      <w:lvlText w:val="%1."/>
      <w:lvlJc w:val="left"/>
      <w:pPr>
        <w:ind w:left="720" w:hanging="360"/>
      </w:pPr>
    </w:lvl>
    <w:lvl w:ilvl="1" w:tplc="19777065" w:tentative="1">
      <w:start w:val="1"/>
      <w:numFmt w:val="lowerLetter"/>
      <w:lvlText w:val="%2."/>
      <w:lvlJc w:val="left"/>
      <w:pPr>
        <w:ind w:left="1440" w:hanging="360"/>
      </w:pPr>
    </w:lvl>
    <w:lvl w:ilvl="2" w:tplc="19777065" w:tentative="1">
      <w:start w:val="1"/>
      <w:numFmt w:val="lowerRoman"/>
      <w:lvlText w:val="%3."/>
      <w:lvlJc w:val="right"/>
      <w:pPr>
        <w:ind w:left="2160" w:hanging="180"/>
      </w:pPr>
    </w:lvl>
    <w:lvl w:ilvl="3" w:tplc="19777065" w:tentative="1">
      <w:start w:val="1"/>
      <w:numFmt w:val="decimal"/>
      <w:lvlText w:val="%4."/>
      <w:lvlJc w:val="left"/>
      <w:pPr>
        <w:ind w:left="2880" w:hanging="360"/>
      </w:pPr>
    </w:lvl>
    <w:lvl w:ilvl="4" w:tplc="19777065" w:tentative="1">
      <w:start w:val="1"/>
      <w:numFmt w:val="lowerLetter"/>
      <w:lvlText w:val="%5."/>
      <w:lvlJc w:val="left"/>
      <w:pPr>
        <w:ind w:left="3600" w:hanging="360"/>
      </w:pPr>
    </w:lvl>
    <w:lvl w:ilvl="5" w:tplc="19777065" w:tentative="1">
      <w:start w:val="1"/>
      <w:numFmt w:val="lowerRoman"/>
      <w:lvlText w:val="%6."/>
      <w:lvlJc w:val="right"/>
      <w:pPr>
        <w:ind w:left="4320" w:hanging="180"/>
      </w:pPr>
    </w:lvl>
    <w:lvl w:ilvl="6" w:tplc="19777065" w:tentative="1">
      <w:start w:val="1"/>
      <w:numFmt w:val="decimal"/>
      <w:lvlText w:val="%7."/>
      <w:lvlJc w:val="left"/>
      <w:pPr>
        <w:ind w:left="5040" w:hanging="360"/>
      </w:pPr>
    </w:lvl>
    <w:lvl w:ilvl="7" w:tplc="19777065" w:tentative="1">
      <w:start w:val="1"/>
      <w:numFmt w:val="lowerLetter"/>
      <w:lvlText w:val="%8."/>
      <w:lvlJc w:val="left"/>
      <w:pPr>
        <w:ind w:left="5760" w:hanging="360"/>
      </w:pPr>
    </w:lvl>
    <w:lvl w:ilvl="8" w:tplc="19777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5">
    <w:multiLevelType w:val="hybridMultilevel"/>
    <w:lvl w:ilvl="0" w:tplc="56598348">
      <w:start w:val="1"/>
      <w:numFmt w:val="decimal"/>
      <w:lvlText w:val="%1."/>
      <w:lvlJc w:val="left"/>
      <w:pPr>
        <w:ind w:left="720" w:hanging="360"/>
      </w:pPr>
    </w:lvl>
    <w:lvl w:ilvl="1" w:tplc="56598348" w:tentative="1">
      <w:start w:val="1"/>
      <w:numFmt w:val="lowerLetter"/>
      <w:lvlText w:val="%2."/>
      <w:lvlJc w:val="left"/>
      <w:pPr>
        <w:ind w:left="1440" w:hanging="360"/>
      </w:pPr>
    </w:lvl>
    <w:lvl w:ilvl="2" w:tplc="56598348" w:tentative="1">
      <w:start w:val="1"/>
      <w:numFmt w:val="lowerRoman"/>
      <w:lvlText w:val="%3."/>
      <w:lvlJc w:val="right"/>
      <w:pPr>
        <w:ind w:left="2160" w:hanging="180"/>
      </w:pPr>
    </w:lvl>
    <w:lvl w:ilvl="3" w:tplc="56598348" w:tentative="1">
      <w:start w:val="1"/>
      <w:numFmt w:val="decimal"/>
      <w:lvlText w:val="%4."/>
      <w:lvlJc w:val="left"/>
      <w:pPr>
        <w:ind w:left="2880" w:hanging="360"/>
      </w:pPr>
    </w:lvl>
    <w:lvl w:ilvl="4" w:tplc="56598348" w:tentative="1">
      <w:start w:val="1"/>
      <w:numFmt w:val="lowerLetter"/>
      <w:lvlText w:val="%5."/>
      <w:lvlJc w:val="left"/>
      <w:pPr>
        <w:ind w:left="3600" w:hanging="360"/>
      </w:pPr>
    </w:lvl>
    <w:lvl w:ilvl="5" w:tplc="56598348" w:tentative="1">
      <w:start w:val="1"/>
      <w:numFmt w:val="lowerRoman"/>
      <w:lvlText w:val="%6."/>
      <w:lvlJc w:val="right"/>
      <w:pPr>
        <w:ind w:left="4320" w:hanging="180"/>
      </w:pPr>
    </w:lvl>
    <w:lvl w:ilvl="6" w:tplc="56598348" w:tentative="1">
      <w:start w:val="1"/>
      <w:numFmt w:val="decimal"/>
      <w:lvlText w:val="%7."/>
      <w:lvlJc w:val="left"/>
      <w:pPr>
        <w:ind w:left="5040" w:hanging="360"/>
      </w:pPr>
    </w:lvl>
    <w:lvl w:ilvl="7" w:tplc="56598348" w:tentative="1">
      <w:start w:val="1"/>
      <w:numFmt w:val="lowerLetter"/>
      <w:lvlText w:val="%8."/>
      <w:lvlJc w:val="left"/>
      <w:pPr>
        <w:ind w:left="5760" w:hanging="360"/>
      </w:pPr>
    </w:lvl>
    <w:lvl w:ilvl="8" w:tplc="56598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4">
    <w:multiLevelType w:val="hybridMultilevel"/>
    <w:lvl w:ilvl="0" w:tplc="48001490">
      <w:start w:val="1"/>
      <w:numFmt w:val="decimal"/>
      <w:lvlText w:val="%1."/>
      <w:lvlJc w:val="left"/>
      <w:pPr>
        <w:ind w:left="720" w:hanging="360"/>
      </w:pPr>
    </w:lvl>
    <w:lvl w:ilvl="1" w:tplc="48001490" w:tentative="1">
      <w:start w:val="1"/>
      <w:numFmt w:val="lowerLetter"/>
      <w:lvlText w:val="%2."/>
      <w:lvlJc w:val="left"/>
      <w:pPr>
        <w:ind w:left="1440" w:hanging="360"/>
      </w:pPr>
    </w:lvl>
    <w:lvl w:ilvl="2" w:tplc="48001490" w:tentative="1">
      <w:start w:val="1"/>
      <w:numFmt w:val="lowerRoman"/>
      <w:lvlText w:val="%3."/>
      <w:lvlJc w:val="right"/>
      <w:pPr>
        <w:ind w:left="2160" w:hanging="180"/>
      </w:pPr>
    </w:lvl>
    <w:lvl w:ilvl="3" w:tplc="48001490" w:tentative="1">
      <w:start w:val="1"/>
      <w:numFmt w:val="decimal"/>
      <w:lvlText w:val="%4."/>
      <w:lvlJc w:val="left"/>
      <w:pPr>
        <w:ind w:left="2880" w:hanging="360"/>
      </w:pPr>
    </w:lvl>
    <w:lvl w:ilvl="4" w:tplc="48001490" w:tentative="1">
      <w:start w:val="1"/>
      <w:numFmt w:val="lowerLetter"/>
      <w:lvlText w:val="%5."/>
      <w:lvlJc w:val="left"/>
      <w:pPr>
        <w:ind w:left="3600" w:hanging="360"/>
      </w:pPr>
    </w:lvl>
    <w:lvl w:ilvl="5" w:tplc="48001490" w:tentative="1">
      <w:start w:val="1"/>
      <w:numFmt w:val="lowerRoman"/>
      <w:lvlText w:val="%6."/>
      <w:lvlJc w:val="right"/>
      <w:pPr>
        <w:ind w:left="4320" w:hanging="180"/>
      </w:pPr>
    </w:lvl>
    <w:lvl w:ilvl="6" w:tplc="48001490" w:tentative="1">
      <w:start w:val="1"/>
      <w:numFmt w:val="decimal"/>
      <w:lvlText w:val="%7."/>
      <w:lvlJc w:val="left"/>
      <w:pPr>
        <w:ind w:left="5040" w:hanging="360"/>
      </w:pPr>
    </w:lvl>
    <w:lvl w:ilvl="7" w:tplc="48001490" w:tentative="1">
      <w:start w:val="1"/>
      <w:numFmt w:val="lowerLetter"/>
      <w:lvlText w:val="%8."/>
      <w:lvlJc w:val="left"/>
      <w:pPr>
        <w:ind w:left="5760" w:hanging="360"/>
      </w:pPr>
    </w:lvl>
    <w:lvl w:ilvl="8" w:tplc="48001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3">
    <w:multiLevelType w:val="hybridMultilevel"/>
    <w:lvl w:ilvl="0" w:tplc="27877929">
      <w:start w:val="1"/>
      <w:numFmt w:val="decimal"/>
      <w:lvlText w:val="%1."/>
      <w:lvlJc w:val="left"/>
      <w:pPr>
        <w:ind w:left="720" w:hanging="360"/>
      </w:pPr>
    </w:lvl>
    <w:lvl w:ilvl="1" w:tplc="27877929" w:tentative="1">
      <w:start w:val="1"/>
      <w:numFmt w:val="lowerLetter"/>
      <w:lvlText w:val="%2."/>
      <w:lvlJc w:val="left"/>
      <w:pPr>
        <w:ind w:left="1440" w:hanging="360"/>
      </w:pPr>
    </w:lvl>
    <w:lvl w:ilvl="2" w:tplc="27877929" w:tentative="1">
      <w:start w:val="1"/>
      <w:numFmt w:val="lowerRoman"/>
      <w:lvlText w:val="%3."/>
      <w:lvlJc w:val="right"/>
      <w:pPr>
        <w:ind w:left="2160" w:hanging="180"/>
      </w:pPr>
    </w:lvl>
    <w:lvl w:ilvl="3" w:tplc="27877929" w:tentative="1">
      <w:start w:val="1"/>
      <w:numFmt w:val="decimal"/>
      <w:lvlText w:val="%4."/>
      <w:lvlJc w:val="left"/>
      <w:pPr>
        <w:ind w:left="2880" w:hanging="360"/>
      </w:pPr>
    </w:lvl>
    <w:lvl w:ilvl="4" w:tplc="27877929" w:tentative="1">
      <w:start w:val="1"/>
      <w:numFmt w:val="lowerLetter"/>
      <w:lvlText w:val="%5."/>
      <w:lvlJc w:val="left"/>
      <w:pPr>
        <w:ind w:left="3600" w:hanging="360"/>
      </w:pPr>
    </w:lvl>
    <w:lvl w:ilvl="5" w:tplc="27877929" w:tentative="1">
      <w:start w:val="1"/>
      <w:numFmt w:val="lowerRoman"/>
      <w:lvlText w:val="%6."/>
      <w:lvlJc w:val="right"/>
      <w:pPr>
        <w:ind w:left="4320" w:hanging="180"/>
      </w:pPr>
    </w:lvl>
    <w:lvl w:ilvl="6" w:tplc="27877929" w:tentative="1">
      <w:start w:val="1"/>
      <w:numFmt w:val="decimal"/>
      <w:lvlText w:val="%7."/>
      <w:lvlJc w:val="left"/>
      <w:pPr>
        <w:ind w:left="5040" w:hanging="360"/>
      </w:pPr>
    </w:lvl>
    <w:lvl w:ilvl="7" w:tplc="27877929" w:tentative="1">
      <w:start w:val="1"/>
      <w:numFmt w:val="lowerLetter"/>
      <w:lvlText w:val="%8."/>
      <w:lvlJc w:val="left"/>
      <w:pPr>
        <w:ind w:left="5760" w:hanging="360"/>
      </w:pPr>
    </w:lvl>
    <w:lvl w:ilvl="8" w:tplc="27877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2">
    <w:multiLevelType w:val="hybridMultilevel"/>
    <w:lvl w:ilvl="0" w:tplc="76411847">
      <w:start w:val="1"/>
      <w:numFmt w:val="decimal"/>
      <w:lvlText w:val="%1."/>
      <w:lvlJc w:val="left"/>
      <w:pPr>
        <w:ind w:left="720" w:hanging="360"/>
      </w:pPr>
    </w:lvl>
    <w:lvl w:ilvl="1" w:tplc="76411847" w:tentative="1">
      <w:start w:val="1"/>
      <w:numFmt w:val="lowerLetter"/>
      <w:lvlText w:val="%2."/>
      <w:lvlJc w:val="left"/>
      <w:pPr>
        <w:ind w:left="1440" w:hanging="360"/>
      </w:pPr>
    </w:lvl>
    <w:lvl w:ilvl="2" w:tplc="76411847" w:tentative="1">
      <w:start w:val="1"/>
      <w:numFmt w:val="lowerRoman"/>
      <w:lvlText w:val="%3."/>
      <w:lvlJc w:val="right"/>
      <w:pPr>
        <w:ind w:left="2160" w:hanging="180"/>
      </w:pPr>
    </w:lvl>
    <w:lvl w:ilvl="3" w:tplc="76411847" w:tentative="1">
      <w:start w:val="1"/>
      <w:numFmt w:val="decimal"/>
      <w:lvlText w:val="%4."/>
      <w:lvlJc w:val="left"/>
      <w:pPr>
        <w:ind w:left="2880" w:hanging="360"/>
      </w:pPr>
    </w:lvl>
    <w:lvl w:ilvl="4" w:tplc="76411847" w:tentative="1">
      <w:start w:val="1"/>
      <w:numFmt w:val="lowerLetter"/>
      <w:lvlText w:val="%5."/>
      <w:lvlJc w:val="left"/>
      <w:pPr>
        <w:ind w:left="3600" w:hanging="360"/>
      </w:pPr>
    </w:lvl>
    <w:lvl w:ilvl="5" w:tplc="76411847" w:tentative="1">
      <w:start w:val="1"/>
      <w:numFmt w:val="lowerRoman"/>
      <w:lvlText w:val="%6."/>
      <w:lvlJc w:val="right"/>
      <w:pPr>
        <w:ind w:left="4320" w:hanging="180"/>
      </w:pPr>
    </w:lvl>
    <w:lvl w:ilvl="6" w:tplc="76411847" w:tentative="1">
      <w:start w:val="1"/>
      <w:numFmt w:val="decimal"/>
      <w:lvlText w:val="%7."/>
      <w:lvlJc w:val="left"/>
      <w:pPr>
        <w:ind w:left="5040" w:hanging="360"/>
      </w:pPr>
    </w:lvl>
    <w:lvl w:ilvl="7" w:tplc="76411847" w:tentative="1">
      <w:start w:val="1"/>
      <w:numFmt w:val="lowerLetter"/>
      <w:lvlText w:val="%8."/>
      <w:lvlJc w:val="left"/>
      <w:pPr>
        <w:ind w:left="5760" w:hanging="360"/>
      </w:pPr>
    </w:lvl>
    <w:lvl w:ilvl="8" w:tplc="76411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1">
    <w:multiLevelType w:val="hybridMultilevel"/>
    <w:lvl w:ilvl="0" w:tplc="33872703">
      <w:start w:val="1"/>
      <w:numFmt w:val="decimal"/>
      <w:lvlText w:val="%1."/>
      <w:lvlJc w:val="left"/>
      <w:pPr>
        <w:ind w:left="720" w:hanging="360"/>
      </w:pPr>
    </w:lvl>
    <w:lvl w:ilvl="1" w:tplc="33872703" w:tentative="1">
      <w:start w:val="1"/>
      <w:numFmt w:val="lowerLetter"/>
      <w:lvlText w:val="%2."/>
      <w:lvlJc w:val="left"/>
      <w:pPr>
        <w:ind w:left="1440" w:hanging="360"/>
      </w:pPr>
    </w:lvl>
    <w:lvl w:ilvl="2" w:tplc="33872703" w:tentative="1">
      <w:start w:val="1"/>
      <w:numFmt w:val="lowerRoman"/>
      <w:lvlText w:val="%3."/>
      <w:lvlJc w:val="right"/>
      <w:pPr>
        <w:ind w:left="2160" w:hanging="180"/>
      </w:pPr>
    </w:lvl>
    <w:lvl w:ilvl="3" w:tplc="33872703" w:tentative="1">
      <w:start w:val="1"/>
      <w:numFmt w:val="decimal"/>
      <w:lvlText w:val="%4."/>
      <w:lvlJc w:val="left"/>
      <w:pPr>
        <w:ind w:left="2880" w:hanging="360"/>
      </w:pPr>
    </w:lvl>
    <w:lvl w:ilvl="4" w:tplc="33872703" w:tentative="1">
      <w:start w:val="1"/>
      <w:numFmt w:val="lowerLetter"/>
      <w:lvlText w:val="%5."/>
      <w:lvlJc w:val="left"/>
      <w:pPr>
        <w:ind w:left="3600" w:hanging="360"/>
      </w:pPr>
    </w:lvl>
    <w:lvl w:ilvl="5" w:tplc="33872703" w:tentative="1">
      <w:start w:val="1"/>
      <w:numFmt w:val="lowerRoman"/>
      <w:lvlText w:val="%6."/>
      <w:lvlJc w:val="right"/>
      <w:pPr>
        <w:ind w:left="4320" w:hanging="180"/>
      </w:pPr>
    </w:lvl>
    <w:lvl w:ilvl="6" w:tplc="33872703" w:tentative="1">
      <w:start w:val="1"/>
      <w:numFmt w:val="decimal"/>
      <w:lvlText w:val="%7."/>
      <w:lvlJc w:val="left"/>
      <w:pPr>
        <w:ind w:left="5040" w:hanging="360"/>
      </w:pPr>
    </w:lvl>
    <w:lvl w:ilvl="7" w:tplc="33872703" w:tentative="1">
      <w:start w:val="1"/>
      <w:numFmt w:val="lowerLetter"/>
      <w:lvlText w:val="%8."/>
      <w:lvlJc w:val="left"/>
      <w:pPr>
        <w:ind w:left="5760" w:hanging="360"/>
      </w:pPr>
    </w:lvl>
    <w:lvl w:ilvl="8" w:tplc="33872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0">
    <w:multiLevelType w:val="hybridMultilevel"/>
    <w:lvl w:ilvl="0" w:tplc="36812263">
      <w:start w:val="1"/>
      <w:numFmt w:val="decimal"/>
      <w:lvlText w:val="%1."/>
      <w:lvlJc w:val="left"/>
      <w:pPr>
        <w:ind w:left="720" w:hanging="360"/>
      </w:pPr>
    </w:lvl>
    <w:lvl w:ilvl="1" w:tplc="36812263" w:tentative="1">
      <w:start w:val="1"/>
      <w:numFmt w:val="lowerLetter"/>
      <w:lvlText w:val="%2."/>
      <w:lvlJc w:val="left"/>
      <w:pPr>
        <w:ind w:left="1440" w:hanging="360"/>
      </w:pPr>
    </w:lvl>
    <w:lvl w:ilvl="2" w:tplc="36812263" w:tentative="1">
      <w:start w:val="1"/>
      <w:numFmt w:val="lowerRoman"/>
      <w:lvlText w:val="%3."/>
      <w:lvlJc w:val="right"/>
      <w:pPr>
        <w:ind w:left="2160" w:hanging="180"/>
      </w:pPr>
    </w:lvl>
    <w:lvl w:ilvl="3" w:tplc="36812263" w:tentative="1">
      <w:start w:val="1"/>
      <w:numFmt w:val="decimal"/>
      <w:lvlText w:val="%4."/>
      <w:lvlJc w:val="left"/>
      <w:pPr>
        <w:ind w:left="2880" w:hanging="360"/>
      </w:pPr>
    </w:lvl>
    <w:lvl w:ilvl="4" w:tplc="36812263" w:tentative="1">
      <w:start w:val="1"/>
      <w:numFmt w:val="lowerLetter"/>
      <w:lvlText w:val="%5."/>
      <w:lvlJc w:val="left"/>
      <w:pPr>
        <w:ind w:left="3600" w:hanging="360"/>
      </w:pPr>
    </w:lvl>
    <w:lvl w:ilvl="5" w:tplc="36812263" w:tentative="1">
      <w:start w:val="1"/>
      <w:numFmt w:val="lowerRoman"/>
      <w:lvlText w:val="%6."/>
      <w:lvlJc w:val="right"/>
      <w:pPr>
        <w:ind w:left="4320" w:hanging="180"/>
      </w:pPr>
    </w:lvl>
    <w:lvl w:ilvl="6" w:tplc="36812263" w:tentative="1">
      <w:start w:val="1"/>
      <w:numFmt w:val="decimal"/>
      <w:lvlText w:val="%7."/>
      <w:lvlJc w:val="left"/>
      <w:pPr>
        <w:ind w:left="5040" w:hanging="360"/>
      </w:pPr>
    </w:lvl>
    <w:lvl w:ilvl="7" w:tplc="36812263" w:tentative="1">
      <w:start w:val="1"/>
      <w:numFmt w:val="lowerLetter"/>
      <w:lvlText w:val="%8."/>
      <w:lvlJc w:val="left"/>
      <w:pPr>
        <w:ind w:left="5760" w:hanging="360"/>
      </w:pPr>
    </w:lvl>
    <w:lvl w:ilvl="8" w:tplc="36812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9">
    <w:multiLevelType w:val="hybridMultilevel"/>
    <w:lvl w:ilvl="0" w:tplc="69168973">
      <w:start w:val="1"/>
      <w:numFmt w:val="decimal"/>
      <w:lvlText w:val="%1."/>
      <w:lvlJc w:val="left"/>
      <w:pPr>
        <w:ind w:left="720" w:hanging="360"/>
      </w:pPr>
    </w:lvl>
    <w:lvl w:ilvl="1" w:tplc="69168973" w:tentative="1">
      <w:start w:val="1"/>
      <w:numFmt w:val="lowerLetter"/>
      <w:lvlText w:val="%2."/>
      <w:lvlJc w:val="left"/>
      <w:pPr>
        <w:ind w:left="1440" w:hanging="360"/>
      </w:pPr>
    </w:lvl>
    <w:lvl w:ilvl="2" w:tplc="69168973" w:tentative="1">
      <w:start w:val="1"/>
      <w:numFmt w:val="lowerRoman"/>
      <w:lvlText w:val="%3."/>
      <w:lvlJc w:val="right"/>
      <w:pPr>
        <w:ind w:left="2160" w:hanging="180"/>
      </w:pPr>
    </w:lvl>
    <w:lvl w:ilvl="3" w:tplc="69168973" w:tentative="1">
      <w:start w:val="1"/>
      <w:numFmt w:val="decimal"/>
      <w:lvlText w:val="%4."/>
      <w:lvlJc w:val="left"/>
      <w:pPr>
        <w:ind w:left="2880" w:hanging="360"/>
      </w:pPr>
    </w:lvl>
    <w:lvl w:ilvl="4" w:tplc="69168973" w:tentative="1">
      <w:start w:val="1"/>
      <w:numFmt w:val="lowerLetter"/>
      <w:lvlText w:val="%5."/>
      <w:lvlJc w:val="left"/>
      <w:pPr>
        <w:ind w:left="3600" w:hanging="360"/>
      </w:pPr>
    </w:lvl>
    <w:lvl w:ilvl="5" w:tplc="69168973" w:tentative="1">
      <w:start w:val="1"/>
      <w:numFmt w:val="lowerRoman"/>
      <w:lvlText w:val="%6."/>
      <w:lvlJc w:val="right"/>
      <w:pPr>
        <w:ind w:left="4320" w:hanging="180"/>
      </w:pPr>
    </w:lvl>
    <w:lvl w:ilvl="6" w:tplc="69168973" w:tentative="1">
      <w:start w:val="1"/>
      <w:numFmt w:val="decimal"/>
      <w:lvlText w:val="%7."/>
      <w:lvlJc w:val="left"/>
      <w:pPr>
        <w:ind w:left="5040" w:hanging="360"/>
      </w:pPr>
    </w:lvl>
    <w:lvl w:ilvl="7" w:tplc="69168973" w:tentative="1">
      <w:start w:val="1"/>
      <w:numFmt w:val="lowerLetter"/>
      <w:lvlText w:val="%8."/>
      <w:lvlJc w:val="left"/>
      <w:pPr>
        <w:ind w:left="5760" w:hanging="360"/>
      </w:pPr>
    </w:lvl>
    <w:lvl w:ilvl="8" w:tplc="69168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8">
    <w:multiLevelType w:val="hybridMultilevel"/>
    <w:lvl w:ilvl="0" w:tplc="19724368">
      <w:start w:val="1"/>
      <w:numFmt w:val="decimal"/>
      <w:lvlText w:val="%1."/>
      <w:lvlJc w:val="left"/>
      <w:pPr>
        <w:ind w:left="720" w:hanging="360"/>
      </w:pPr>
    </w:lvl>
    <w:lvl w:ilvl="1" w:tplc="19724368" w:tentative="1">
      <w:start w:val="1"/>
      <w:numFmt w:val="lowerLetter"/>
      <w:lvlText w:val="%2."/>
      <w:lvlJc w:val="left"/>
      <w:pPr>
        <w:ind w:left="1440" w:hanging="360"/>
      </w:pPr>
    </w:lvl>
    <w:lvl w:ilvl="2" w:tplc="19724368" w:tentative="1">
      <w:start w:val="1"/>
      <w:numFmt w:val="lowerRoman"/>
      <w:lvlText w:val="%3."/>
      <w:lvlJc w:val="right"/>
      <w:pPr>
        <w:ind w:left="2160" w:hanging="180"/>
      </w:pPr>
    </w:lvl>
    <w:lvl w:ilvl="3" w:tplc="19724368" w:tentative="1">
      <w:start w:val="1"/>
      <w:numFmt w:val="decimal"/>
      <w:lvlText w:val="%4."/>
      <w:lvlJc w:val="left"/>
      <w:pPr>
        <w:ind w:left="2880" w:hanging="360"/>
      </w:pPr>
    </w:lvl>
    <w:lvl w:ilvl="4" w:tplc="19724368" w:tentative="1">
      <w:start w:val="1"/>
      <w:numFmt w:val="lowerLetter"/>
      <w:lvlText w:val="%5."/>
      <w:lvlJc w:val="left"/>
      <w:pPr>
        <w:ind w:left="3600" w:hanging="360"/>
      </w:pPr>
    </w:lvl>
    <w:lvl w:ilvl="5" w:tplc="19724368" w:tentative="1">
      <w:start w:val="1"/>
      <w:numFmt w:val="lowerRoman"/>
      <w:lvlText w:val="%6."/>
      <w:lvlJc w:val="right"/>
      <w:pPr>
        <w:ind w:left="4320" w:hanging="180"/>
      </w:pPr>
    </w:lvl>
    <w:lvl w:ilvl="6" w:tplc="19724368" w:tentative="1">
      <w:start w:val="1"/>
      <w:numFmt w:val="decimal"/>
      <w:lvlText w:val="%7."/>
      <w:lvlJc w:val="left"/>
      <w:pPr>
        <w:ind w:left="5040" w:hanging="360"/>
      </w:pPr>
    </w:lvl>
    <w:lvl w:ilvl="7" w:tplc="19724368" w:tentative="1">
      <w:start w:val="1"/>
      <w:numFmt w:val="lowerLetter"/>
      <w:lvlText w:val="%8."/>
      <w:lvlJc w:val="left"/>
      <w:pPr>
        <w:ind w:left="5760" w:hanging="360"/>
      </w:pPr>
    </w:lvl>
    <w:lvl w:ilvl="8" w:tplc="19724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7">
    <w:multiLevelType w:val="hybridMultilevel"/>
    <w:lvl w:ilvl="0" w:tplc="54862663">
      <w:start w:val="1"/>
      <w:numFmt w:val="decimal"/>
      <w:lvlText w:val="%1."/>
      <w:lvlJc w:val="left"/>
      <w:pPr>
        <w:ind w:left="720" w:hanging="360"/>
      </w:pPr>
    </w:lvl>
    <w:lvl w:ilvl="1" w:tplc="54862663" w:tentative="1">
      <w:start w:val="1"/>
      <w:numFmt w:val="lowerLetter"/>
      <w:lvlText w:val="%2."/>
      <w:lvlJc w:val="left"/>
      <w:pPr>
        <w:ind w:left="1440" w:hanging="360"/>
      </w:pPr>
    </w:lvl>
    <w:lvl w:ilvl="2" w:tplc="54862663" w:tentative="1">
      <w:start w:val="1"/>
      <w:numFmt w:val="lowerRoman"/>
      <w:lvlText w:val="%3."/>
      <w:lvlJc w:val="right"/>
      <w:pPr>
        <w:ind w:left="2160" w:hanging="180"/>
      </w:pPr>
    </w:lvl>
    <w:lvl w:ilvl="3" w:tplc="54862663" w:tentative="1">
      <w:start w:val="1"/>
      <w:numFmt w:val="decimal"/>
      <w:lvlText w:val="%4."/>
      <w:lvlJc w:val="left"/>
      <w:pPr>
        <w:ind w:left="2880" w:hanging="360"/>
      </w:pPr>
    </w:lvl>
    <w:lvl w:ilvl="4" w:tplc="54862663" w:tentative="1">
      <w:start w:val="1"/>
      <w:numFmt w:val="lowerLetter"/>
      <w:lvlText w:val="%5."/>
      <w:lvlJc w:val="left"/>
      <w:pPr>
        <w:ind w:left="3600" w:hanging="360"/>
      </w:pPr>
    </w:lvl>
    <w:lvl w:ilvl="5" w:tplc="54862663" w:tentative="1">
      <w:start w:val="1"/>
      <w:numFmt w:val="lowerRoman"/>
      <w:lvlText w:val="%6."/>
      <w:lvlJc w:val="right"/>
      <w:pPr>
        <w:ind w:left="4320" w:hanging="180"/>
      </w:pPr>
    </w:lvl>
    <w:lvl w:ilvl="6" w:tplc="54862663" w:tentative="1">
      <w:start w:val="1"/>
      <w:numFmt w:val="decimal"/>
      <w:lvlText w:val="%7."/>
      <w:lvlJc w:val="left"/>
      <w:pPr>
        <w:ind w:left="5040" w:hanging="360"/>
      </w:pPr>
    </w:lvl>
    <w:lvl w:ilvl="7" w:tplc="54862663" w:tentative="1">
      <w:start w:val="1"/>
      <w:numFmt w:val="lowerLetter"/>
      <w:lvlText w:val="%8."/>
      <w:lvlJc w:val="left"/>
      <w:pPr>
        <w:ind w:left="5760" w:hanging="360"/>
      </w:pPr>
    </w:lvl>
    <w:lvl w:ilvl="8" w:tplc="54862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6">
    <w:multiLevelType w:val="hybridMultilevel"/>
    <w:lvl w:ilvl="0" w:tplc="20040054">
      <w:start w:val="1"/>
      <w:numFmt w:val="decimal"/>
      <w:lvlText w:val="%1."/>
      <w:lvlJc w:val="left"/>
      <w:pPr>
        <w:ind w:left="720" w:hanging="360"/>
      </w:pPr>
    </w:lvl>
    <w:lvl w:ilvl="1" w:tplc="20040054" w:tentative="1">
      <w:start w:val="1"/>
      <w:numFmt w:val="lowerLetter"/>
      <w:lvlText w:val="%2."/>
      <w:lvlJc w:val="left"/>
      <w:pPr>
        <w:ind w:left="1440" w:hanging="360"/>
      </w:pPr>
    </w:lvl>
    <w:lvl w:ilvl="2" w:tplc="20040054" w:tentative="1">
      <w:start w:val="1"/>
      <w:numFmt w:val="lowerRoman"/>
      <w:lvlText w:val="%3."/>
      <w:lvlJc w:val="right"/>
      <w:pPr>
        <w:ind w:left="2160" w:hanging="180"/>
      </w:pPr>
    </w:lvl>
    <w:lvl w:ilvl="3" w:tplc="20040054" w:tentative="1">
      <w:start w:val="1"/>
      <w:numFmt w:val="decimal"/>
      <w:lvlText w:val="%4."/>
      <w:lvlJc w:val="left"/>
      <w:pPr>
        <w:ind w:left="2880" w:hanging="360"/>
      </w:pPr>
    </w:lvl>
    <w:lvl w:ilvl="4" w:tplc="20040054" w:tentative="1">
      <w:start w:val="1"/>
      <w:numFmt w:val="lowerLetter"/>
      <w:lvlText w:val="%5."/>
      <w:lvlJc w:val="left"/>
      <w:pPr>
        <w:ind w:left="3600" w:hanging="360"/>
      </w:pPr>
    </w:lvl>
    <w:lvl w:ilvl="5" w:tplc="20040054" w:tentative="1">
      <w:start w:val="1"/>
      <w:numFmt w:val="lowerRoman"/>
      <w:lvlText w:val="%6."/>
      <w:lvlJc w:val="right"/>
      <w:pPr>
        <w:ind w:left="4320" w:hanging="180"/>
      </w:pPr>
    </w:lvl>
    <w:lvl w:ilvl="6" w:tplc="20040054" w:tentative="1">
      <w:start w:val="1"/>
      <w:numFmt w:val="decimal"/>
      <w:lvlText w:val="%7."/>
      <w:lvlJc w:val="left"/>
      <w:pPr>
        <w:ind w:left="5040" w:hanging="360"/>
      </w:pPr>
    </w:lvl>
    <w:lvl w:ilvl="7" w:tplc="20040054" w:tentative="1">
      <w:start w:val="1"/>
      <w:numFmt w:val="lowerLetter"/>
      <w:lvlText w:val="%8."/>
      <w:lvlJc w:val="left"/>
      <w:pPr>
        <w:ind w:left="5760" w:hanging="360"/>
      </w:pPr>
    </w:lvl>
    <w:lvl w:ilvl="8" w:tplc="20040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5">
    <w:multiLevelType w:val="hybridMultilevel"/>
    <w:lvl w:ilvl="0" w:tplc="39895134">
      <w:start w:val="1"/>
      <w:numFmt w:val="decimal"/>
      <w:lvlText w:val="%1."/>
      <w:lvlJc w:val="left"/>
      <w:pPr>
        <w:ind w:left="720" w:hanging="360"/>
      </w:pPr>
    </w:lvl>
    <w:lvl w:ilvl="1" w:tplc="39895134" w:tentative="1">
      <w:start w:val="1"/>
      <w:numFmt w:val="lowerLetter"/>
      <w:lvlText w:val="%2."/>
      <w:lvlJc w:val="left"/>
      <w:pPr>
        <w:ind w:left="1440" w:hanging="360"/>
      </w:pPr>
    </w:lvl>
    <w:lvl w:ilvl="2" w:tplc="39895134" w:tentative="1">
      <w:start w:val="1"/>
      <w:numFmt w:val="lowerRoman"/>
      <w:lvlText w:val="%3."/>
      <w:lvlJc w:val="right"/>
      <w:pPr>
        <w:ind w:left="2160" w:hanging="180"/>
      </w:pPr>
    </w:lvl>
    <w:lvl w:ilvl="3" w:tplc="39895134" w:tentative="1">
      <w:start w:val="1"/>
      <w:numFmt w:val="decimal"/>
      <w:lvlText w:val="%4."/>
      <w:lvlJc w:val="left"/>
      <w:pPr>
        <w:ind w:left="2880" w:hanging="360"/>
      </w:pPr>
    </w:lvl>
    <w:lvl w:ilvl="4" w:tplc="39895134" w:tentative="1">
      <w:start w:val="1"/>
      <w:numFmt w:val="lowerLetter"/>
      <w:lvlText w:val="%5."/>
      <w:lvlJc w:val="left"/>
      <w:pPr>
        <w:ind w:left="3600" w:hanging="360"/>
      </w:pPr>
    </w:lvl>
    <w:lvl w:ilvl="5" w:tplc="39895134" w:tentative="1">
      <w:start w:val="1"/>
      <w:numFmt w:val="lowerRoman"/>
      <w:lvlText w:val="%6."/>
      <w:lvlJc w:val="right"/>
      <w:pPr>
        <w:ind w:left="4320" w:hanging="180"/>
      </w:pPr>
    </w:lvl>
    <w:lvl w:ilvl="6" w:tplc="39895134" w:tentative="1">
      <w:start w:val="1"/>
      <w:numFmt w:val="decimal"/>
      <w:lvlText w:val="%7."/>
      <w:lvlJc w:val="left"/>
      <w:pPr>
        <w:ind w:left="5040" w:hanging="360"/>
      </w:pPr>
    </w:lvl>
    <w:lvl w:ilvl="7" w:tplc="39895134" w:tentative="1">
      <w:start w:val="1"/>
      <w:numFmt w:val="lowerLetter"/>
      <w:lvlText w:val="%8."/>
      <w:lvlJc w:val="left"/>
      <w:pPr>
        <w:ind w:left="5760" w:hanging="360"/>
      </w:pPr>
    </w:lvl>
    <w:lvl w:ilvl="8" w:tplc="39895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4">
    <w:multiLevelType w:val="hybridMultilevel"/>
    <w:lvl w:ilvl="0" w:tplc="89294855">
      <w:start w:val="1"/>
      <w:numFmt w:val="decimal"/>
      <w:lvlText w:val="%1."/>
      <w:lvlJc w:val="left"/>
      <w:pPr>
        <w:ind w:left="720" w:hanging="360"/>
      </w:pPr>
    </w:lvl>
    <w:lvl w:ilvl="1" w:tplc="89294855" w:tentative="1">
      <w:start w:val="1"/>
      <w:numFmt w:val="lowerLetter"/>
      <w:lvlText w:val="%2."/>
      <w:lvlJc w:val="left"/>
      <w:pPr>
        <w:ind w:left="1440" w:hanging="360"/>
      </w:pPr>
    </w:lvl>
    <w:lvl w:ilvl="2" w:tplc="89294855" w:tentative="1">
      <w:start w:val="1"/>
      <w:numFmt w:val="lowerRoman"/>
      <w:lvlText w:val="%3."/>
      <w:lvlJc w:val="right"/>
      <w:pPr>
        <w:ind w:left="2160" w:hanging="180"/>
      </w:pPr>
    </w:lvl>
    <w:lvl w:ilvl="3" w:tplc="89294855" w:tentative="1">
      <w:start w:val="1"/>
      <w:numFmt w:val="decimal"/>
      <w:lvlText w:val="%4."/>
      <w:lvlJc w:val="left"/>
      <w:pPr>
        <w:ind w:left="2880" w:hanging="360"/>
      </w:pPr>
    </w:lvl>
    <w:lvl w:ilvl="4" w:tplc="89294855" w:tentative="1">
      <w:start w:val="1"/>
      <w:numFmt w:val="lowerLetter"/>
      <w:lvlText w:val="%5."/>
      <w:lvlJc w:val="left"/>
      <w:pPr>
        <w:ind w:left="3600" w:hanging="360"/>
      </w:pPr>
    </w:lvl>
    <w:lvl w:ilvl="5" w:tplc="89294855" w:tentative="1">
      <w:start w:val="1"/>
      <w:numFmt w:val="lowerRoman"/>
      <w:lvlText w:val="%6."/>
      <w:lvlJc w:val="right"/>
      <w:pPr>
        <w:ind w:left="4320" w:hanging="180"/>
      </w:pPr>
    </w:lvl>
    <w:lvl w:ilvl="6" w:tplc="89294855" w:tentative="1">
      <w:start w:val="1"/>
      <w:numFmt w:val="decimal"/>
      <w:lvlText w:val="%7."/>
      <w:lvlJc w:val="left"/>
      <w:pPr>
        <w:ind w:left="5040" w:hanging="360"/>
      </w:pPr>
    </w:lvl>
    <w:lvl w:ilvl="7" w:tplc="89294855" w:tentative="1">
      <w:start w:val="1"/>
      <w:numFmt w:val="lowerLetter"/>
      <w:lvlText w:val="%8."/>
      <w:lvlJc w:val="left"/>
      <w:pPr>
        <w:ind w:left="5760" w:hanging="360"/>
      </w:pPr>
    </w:lvl>
    <w:lvl w:ilvl="8" w:tplc="89294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3">
    <w:multiLevelType w:val="hybridMultilevel"/>
    <w:lvl w:ilvl="0" w:tplc="16804894">
      <w:start w:val="1"/>
      <w:numFmt w:val="decimal"/>
      <w:lvlText w:val="%1."/>
      <w:lvlJc w:val="left"/>
      <w:pPr>
        <w:ind w:left="720" w:hanging="360"/>
      </w:pPr>
    </w:lvl>
    <w:lvl w:ilvl="1" w:tplc="16804894" w:tentative="1">
      <w:start w:val="1"/>
      <w:numFmt w:val="lowerLetter"/>
      <w:lvlText w:val="%2."/>
      <w:lvlJc w:val="left"/>
      <w:pPr>
        <w:ind w:left="1440" w:hanging="360"/>
      </w:pPr>
    </w:lvl>
    <w:lvl w:ilvl="2" w:tplc="16804894" w:tentative="1">
      <w:start w:val="1"/>
      <w:numFmt w:val="lowerRoman"/>
      <w:lvlText w:val="%3."/>
      <w:lvlJc w:val="right"/>
      <w:pPr>
        <w:ind w:left="2160" w:hanging="180"/>
      </w:pPr>
    </w:lvl>
    <w:lvl w:ilvl="3" w:tplc="16804894" w:tentative="1">
      <w:start w:val="1"/>
      <w:numFmt w:val="decimal"/>
      <w:lvlText w:val="%4."/>
      <w:lvlJc w:val="left"/>
      <w:pPr>
        <w:ind w:left="2880" w:hanging="360"/>
      </w:pPr>
    </w:lvl>
    <w:lvl w:ilvl="4" w:tplc="16804894" w:tentative="1">
      <w:start w:val="1"/>
      <w:numFmt w:val="lowerLetter"/>
      <w:lvlText w:val="%5."/>
      <w:lvlJc w:val="left"/>
      <w:pPr>
        <w:ind w:left="3600" w:hanging="360"/>
      </w:pPr>
    </w:lvl>
    <w:lvl w:ilvl="5" w:tplc="16804894" w:tentative="1">
      <w:start w:val="1"/>
      <w:numFmt w:val="lowerRoman"/>
      <w:lvlText w:val="%6."/>
      <w:lvlJc w:val="right"/>
      <w:pPr>
        <w:ind w:left="4320" w:hanging="180"/>
      </w:pPr>
    </w:lvl>
    <w:lvl w:ilvl="6" w:tplc="16804894" w:tentative="1">
      <w:start w:val="1"/>
      <w:numFmt w:val="decimal"/>
      <w:lvlText w:val="%7."/>
      <w:lvlJc w:val="left"/>
      <w:pPr>
        <w:ind w:left="5040" w:hanging="360"/>
      </w:pPr>
    </w:lvl>
    <w:lvl w:ilvl="7" w:tplc="16804894" w:tentative="1">
      <w:start w:val="1"/>
      <w:numFmt w:val="lowerLetter"/>
      <w:lvlText w:val="%8."/>
      <w:lvlJc w:val="left"/>
      <w:pPr>
        <w:ind w:left="5760" w:hanging="360"/>
      </w:pPr>
    </w:lvl>
    <w:lvl w:ilvl="8" w:tplc="16804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2">
    <w:multiLevelType w:val="hybridMultilevel"/>
    <w:lvl w:ilvl="0" w:tplc="58033845">
      <w:start w:val="1"/>
      <w:numFmt w:val="decimal"/>
      <w:lvlText w:val="%1."/>
      <w:lvlJc w:val="left"/>
      <w:pPr>
        <w:ind w:left="720" w:hanging="360"/>
      </w:pPr>
    </w:lvl>
    <w:lvl w:ilvl="1" w:tplc="58033845" w:tentative="1">
      <w:start w:val="1"/>
      <w:numFmt w:val="lowerLetter"/>
      <w:lvlText w:val="%2."/>
      <w:lvlJc w:val="left"/>
      <w:pPr>
        <w:ind w:left="1440" w:hanging="360"/>
      </w:pPr>
    </w:lvl>
    <w:lvl w:ilvl="2" w:tplc="58033845" w:tentative="1">
      <w:start w:val="1"/>
      <w:numFmt w:val="lowerRoman"/>
      <w:lvlText w:val="%3."/>
      <w:lvlJc w:val="right"/>
      <w:pPr>
        <w:ind w:left="2160" w:hanging="180"/>
      </w:pPr>
    </w:lvl>
    <w:lvl w:ilvl="3" w:tplc="58033845" w:tentative="1">
      <w:start w:val="1"/>
      <w:numFmt w:val="decimal"/>
      <w:lvlText w:val="%4."/>
      <w:lvlJc w:val="left"/>
      <w:pPr>
        <w:ind w:left="2880" w:hanging="360"/>
      </w:pPr>
    </w:lvl>
    <w:lvl w:ilvl="4" w:tplc="58033845" w:tentative="1">
      <w:start w:val="1"/>
      <w:numFmt w:val="lowerLetter"/>
      <w:lvlText w:val="%5."/>
      <w:lvlJc w:val="left"/>
      <w:pPr>
        <w:ind w:left="3600" w:hanging="360"/>
      </w:pPr>
    </w:lvl>
    <w:lvl w:ilvl="5" w:tplc="58033845" w:tentative="1">
      <w:start w:val="1"/>
      <w:numFmt w:val="lowerRoman"/>
      <w:lvlText w:val="%6."/>
      <w:lvlJc w:val="right"/>
      <w:pPr>
        <w:ind w:left="4320" w:hanging="180"/>
      </w:pPr>
    </w:lvl>
    <w:lvl w:ilvl="6" w:tplc="58033845" w:tentative="1">
      <w:start w:val="1"/>
      <w:numFmt w:val="decimal"/>
      <w:lvlText w:val="%7."/>
      <w:lvlJc w:val="left"/>
      <w:pPr>
        <w:ind w:left="5040" w:hanging="360"/>
      </w:pPr>
    </w:lvl>
    <w:lvl w:ilvl="7" w:tplc="58033845" w:tentative="1">
      <w:start w:val="1"/>
      <w:numFmt w:val="lowerLetter"/>
      <w:lvlText w:val="%8."/>
      <w:lvlJc w:val="left"/>
      <w:pPr>
        <w:ind w:left="5760" w:hanging="360"/>
      </w:pPr>
    </w:lvl>
    <w:lvl w:ilvl="8" w:tplc="58033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1">
    <w:multiLevelType w:val="hybridMultilevel"/>
    <w:lvl w:ilvl="0" w:tplc="11368764">
      <w:start w:val="1"/>
      <w:numFmt w:val="decimal"/>
      <w:lvlText w:val="%1."/>
      <w:lvlJc w:val="left"/>
      <w:pPr>
        <w:ind w:left="720" w:hanging="360"/>
      </w:pPr>
    </w:lvl>
    <w:lvl w:ilvl="1" w:tplc="11368764" w:tentative="1">
      <w:start w:val="1"/>
      <w:numFmt w:val="lowerLetter"/>
      <w:lvlText w:val="%2."/>
      <w:lvlJc w:val="left"/>
      <w:pPr>
        <w:ind w:left="1440" w:hanging="360"/>
      </w:pPr>
    </w:lvl>
    <w:lvl w:ilvl="2" w:tplc="11368764" w:tentative="1">
      <w:start w:val="1"/>
      <w:numFmt w:val="lowerRoman"/>
      <w:lvlText w:val="%3."/>
      <w:lvlJc w:val="right"/>
      <w:pPr>
        <w:ind w:left="2160" w:hanging="180"/>
      </w:pPr>
    </w:lvl>
    <w:lvl w:ilvl="3" w:tplc="11368764" w:tentative="1">
      <w:start w:val="1"/>
      <w:numFmt w:val="decimal"/>
      <w:lvlText w:val="%4."/>
      <w:lvlJc w:val="left"/>
      <w:pPr>
        <w:ind w:left="2880" w:hanging="360"/>
      </w:pPr>
    </w:lvl>
    <w:lvl w:ilvl="4" w:tplc="11368764" w:tentative="1">
      <w:start w:val="1"/>
      <w:numFmt w:val="lowerLetter"/>
      <w:lvlText w:val="%5."/>
      <w:lvlJc w:val="left"/>
      <w:pPr>
        <w:ind w:left="3600" w:hanging="360"/>
      </w:pPr>
    </w:lvl>
    <w:lvl w:ilvl="5" w:tplc="11368764" w:tentative="1">
      <w:start w:val="1"/>
      <w:numFmt w:val="lowerRoman"/>
      <w:lvlText w:val="%6."/>
      <w:lvlJc w:val="right"/>
      <w:pPr>
        <w:ind w:left="4320" w:hanging="180"/>
      </w:pPr>
    </w:lvl>
    <w:lvl w:ilvl="6" w:tplc="11368764" w:tentative="1">
      <w:start w:val="1"/>
      <w:numFmt w:val="decimal"/>
      <w:lvlText w:val="%7."/>
      <w:lvlJc w:val="left"/>
      <w:pPr>
        <w:ind w:left="5040" w:hanging="360"/>
      </w:pPr>
    </w:lvl>
    <w:lvl w:ilvl="7" w:tplc="11368764" w:tentative="1">
      <w:start w:val="1"/>
      <w:numFmt w:val="lowerLetter"/>
      <w:lvlText w:val="%8."/>
      <w:lvlJc w:val="left"/>
      <w:pPr>
        <w:ind w:left="5760" w:hanging="360"/>
      </w:pPr>
    </w:lvl>
    <w:lvl w:ilvl="8" w:tplc="11368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0">
    <w:multiLevelType w:val="hybridMultilevel"/>
    <w:lvl w:ilvl="0" w:tplc="74260453">
      <w:start w:val="1"/>
      <w:numFmt w:val="decimal"/>
      <w:lvlText w:val="%1."/>
      <w:lvlJc w:val="left"/>
      <w:pPr>
        <w:ind w:left="720" w:hanging="360"/>
      </w:pPr>
    </w:lvl>
    <w:lvl w:ilvl="1" w:tplc="74260453" w:tentative="1">
      <w:start w:val="1"/>
      <w:numFmt w:val="lowerLetter"/>
      <w:lvlText w:val="%2."/>
      <w:lvlJc w:val="left"/>
      <w:pPr>
        <w:ind w:left="1440" w:hanging="360"/>
      </w:pPr>
    </w:lvl>
    <w:lvl w:ilvl="2" w:tplc="74260453" w:tentative="1">
      <w:start w:val="1"/>
      <w:numFmt w:val="lowerRoman"/>
      <w:lvlText w:val="%3."/>
      <w:lvlJc w:val="right"/>
      <w:pPr>
        <w:ind w:left="2160" w:hanging="180"/>
      </w:pPr>
    </w:lvl>
    <w:lvl w:ilvl="3" w:tplc="74260453" w:tentative="1">
      <w:start w:val="1"/>
      <w:numFmt w:val="decimal"/>
      <w:lvlText w:val="%4."/>
      <w:lvlJc w:val="left"/>
      <w:pPr>
        <w:ind w:left="2880" w:hanging="360"/>
      </w:pPr>
    </w:lvl>
    <w:lvl w:ilvl="4" w:tplc="74260453" w:tentative="1">
      <w:start w:val="1"/>
      <w:numFmt w:val="lowerLetter"/>
      <w:lvlText w:val="%5."/>
      <w:lvlJc w:val="left"/>
      <w:pPr>
        <w:ind w:left="3600" w:hanging="360"/>
      </w:pPr>
    </w:lvl>
    <w:lvl w:ilvl="5" w:tplc="74260453" w:tentative="1">
      <w:start w:val="1"/>
      <w:numFmt w:val="lowerRoman"/>
      <w:lvlText w:val="%6."/>
      <w:lvlJc w:val="right"/>
      <w:pPr>
        <w:ind w:left="4320" w:hanging="180"/>
      </w:pPr>
    </w:lvl>
    <w:lvl w:ilvl="6" w:tplc="74260453" w:tentative="1">
      <w:start w:val="1"/>
      <w:numFmt w:val="decimal"/>
      <w:lvlText w:val="%7."/>
      <w:lvlJc w:val="left"/>
      <w:pPr>
        <w:ind w:left="5040" w:hanging="360"/>
      </w:pPr>
    </w:lvl>
    <w:lvl w:ilvl="7" w:tplc="74260453" w:tentative="1">
      <w:start w:val="1"/>
      <w:numFmt w:val="lowerLetter"/>
      <w:lvlText w:val="%8."/>
      <w:lvlJc w:val="left"/>
      <w:pPr>
        <w:ind w:left="5760" w:hanging="360"/>
      </w:pPr>
    </w:lvl>
    <w:lvl w:ilvl="8" w:tplc="74260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9">
    <w:multiLevelType w:val="hybridMultilevel"/>
    <w:lvl w:ilvl="0" w:tplc="80111842">
      <w:start w:val="1"/>
      <w:numFmt w:val="decimal"/>
      <w:lvlText w:val="%1."/>
      <w:lvlJc w:val="left"/>
      <w:pPr>
        <w:ind w:left="720" w:hanging="360"/>
      </w:pPr>
    </w:lvl>
    <w:lvl w:ilvl="1" w:tplc="80111842" w:tentative="1">
      <w:start w:val="1"/>
      <w:numFmt w:val="lowerLetter"/>
      <w:lvlText w:val="%2."/>
      <w:lvlJc w:val="left"/>
      <w:pPr>
        <w:ind w:left="1440" w:hanging="360"/>
      </w:pPr>
    </w:lvl>
    <w:lvl w:ilvl="2" w:tplc="80111842" w:tentative="1">
      <w:start w:val="1"/>
      <w:numFmt w:val="lowerRoman"/>
      <w:lvlText w:val="%3."/>
      <w:lvlJc w:val="right"/>
      <w:pPr>
        <w:ind w:left="2160" w:hanging="180"/>
      </w:pPr>
    </w:lvl>
    <w:lvl w:ilvl="3" w:tplc="80111842" w:tentative="1">
      <w:start w:val="1"/>
      <w:numFmt w:val="decimal"/>
      <w:lvlText w:val="%4."/>
      <w:lvlJc w:val="left"/>
      <w:pPr>
        <w:ind w:left="2880" w:hanging="360"/>
      </w:pPr>
    </w:lvl>
    <w:lvl w:ilvl="4" w:tplc="80111842" w:tentative="1">
      <w:start w:val="1"/>
      <w:numFmt w:val="lowerLetter"/>
      <w:lvlText w:val="%5."/>
      <w:lvlJc w:val="left"/>
      <w:pPr>
        <w:ind w:left="3600" w:hanging="360"/>
      </w:pPr>
    </w:lvl>
    <w:lvl w:ilvl="5" w:tplc="80111842" w:tentative="1">
      <w:start w:val="1"/>
      <w:numFmt w:val="lowerRoman"/>
      <w:lvlText w:val="%6."/>
      <w:lvlJc w:val="right"/>
      <w:pPr>
        <w:ind w:left="4320" w:hanging="180"/>
      </w:pPr>
    </w:lvl>
    <w:lvl w:ilvl="6" w:tplc="80111842" w:tentative="1">
      <w:start w:val="1"/>
      <w:numFmt w:val="decimal"/>
      <w:lvlText w:val="%7."/>
      <w:lvlJc w:val="left"/>
      <w:pPr>
        <w:ind w:left="5040" w:hanging="360"/>
      </w:pPr>
    </w:lvl>
    <w:lvl w:ilvl="7" w:tplc="80111842" w:tentative="1">
      <w:start w:val="1"/>
      <w:numFmt w:val="lowerLetter"/>
      <w:lvlText w:val="%8."/>
      <w:lvlJc w:val="left"/>
      <w:pPr>
        <w:ind w:left="5760" w:hanging="360"/>
      </w:pPr>
    </w:lvl>
    <w:lvl w:ilvl="8" w:tplc="80111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8">
    <w:multiLevelType w:val="hybridMultilevel"/>
    <w:lvl w:ilvl="0" w:tplc="40475531">
      <w:start w:val="1"/>
      <w:numFmt w:val="decimal"/>
      <w:lvlText w:val="%1."/>
      <w:lvlJc w:val="left"/>
      <w:pPr>
        <w:ind w:left="720" w:hanging="360"/>
      </w:pPr>
    </w:lvl>
    <w:lvl w:ilvl="1" w:tplc="40475531" w:tentative="1">
      <w:start w:val="1"/>
      <w:numFmt w:val="lowerLetter"/>
      <w:lvlText w:val="%2."/>
      <w:lvlJc w:val="left"/>
      <w:pPr>
        <w:ind w:left="1440" w:hanging="360"/>
      </w:pPr>
    </w:lvl>
    <w:lvl w:ilvl="2" w:tplc="40475531" w:tentative="1">
      <w:start w:val="1"/>
      <w:numFmt w:val="lowerRoman"/>
      <w:lvlText w:val="%3."/>
      <w:lvlJc w:val="right"/>
      <w:pPr>
        <w:ind w:left="2160" w:hanging="180"/>
      </w:pPr>
    </w:lvl>
    <w:lvl w:ilvl="3" w:tplc="40475531" w:tentative="1">
      <w:start w:val="1"/>
      <w:numFmt w:val="decimal"/>
      <w:lvlText w:val="%4."/>
      <w:lvlJc w:val="left"/>
      <w:pPr>
        <w:ind w:left="2880" w:hanging="360"/>
      </w:pPr>
    </w:lvl>
    <w:lvl w:ilvl="4" w:tplc="40475531" w:tentative="1">
      <w:start w:val="1"/>
      <w:numFmt w:val="lowerLetter"/>
      <w:lvlText w:val="%5."/>
      <w:lvlJc w:val="left"/>
      <w:pPr>
        <w:ind w:left="3600" w:hanging="360"/>
      </w:pPr>
    </w:lvl>
    <w:lvl w:ilvl="5" w:tplc="40475531" w:tentative="1">
      <w:start w:val="1"/>
      <w:numFmt w:val="lowerRoman"/>
      <w:lvlText w:val="%6."/>
      <w:lvlJc w:val="right"/>
      <w:pPr>
        <w:ind w:left="4320" w:hanging="180"/>
      </w:pPr>
    </w:lvl>
    <w:lvl w:ilvl="6" w:tplc="40475531" w:tentative="1">
      <w:start w:val="1"/>
      <w:numFmt w:val="decimal"/>
      <w:lvlText w:val="%7."/>
      <w:lvlJc w:val="left"/>
      <w:pPr>
        <w:ind w:left="5040" w:hanging="360"/>
      </w:pPr>
    </w:lvl>
    <w:lvl w:ilvl="7" w:tplc="40475531" w:tentative="1">
      <w:start w:val="1"/>
      <w:numFmt w:val="lowerLetter"/>
      <w:lvlText w:val="%8."/>
      <w:lvlJc w:val="left"/>
      <w:pPr>
        <w:ind w:left="5760" w:hanging="360"/>
      </w:pPr>
    </w:lvl>
    <w:lvl w:ilvl="8" w:tplc="40475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7">
    <w:multiLevelType w:val="hybridMultilevel"/>
    <w:lvl w:ilvl="0" w:tplc="24888157">
      <w:start w:val="1"/>
      <w:numFmt w:val="decimal"/>
      <w:lvlText w:val="%1."/>
      <w:lvlJc w:val="left"/>
      <w:pPr>
        <w:ind w:left="720" w:hanging="360"/>
      </w:pPr>
    </w:lvl>
    <w:lvl w:ilvl="1" w:tplc="24888157" w:tentative="1">
      <w:start w:val="1"/>
      <w:numFmt w:val="lowerLetter"/>
      <w:lvlText w:val="%2."/>
      <w:lvlJc w:val="left"/>
      <w:pPr>
        <w:ind w:left="1440" w:hanging="360"/>
      </w:pPr>
    </w:lvl>
    <w:lvl w:ilvl="2" w:tplc="24888157" w:tentative="1">
      <w:start w:val="1"/>
      <w:numFmt w:val="lowerRoman"/>
      <w:lvlText w:val="%3."/>
      <w:lvlJc w:val="right"/>
      <w:pPr>
        <w:ind w:left="2160" w:hanging="180"/>
      </w:pPr>
    </w:lvl>
    <w:lvl w:ilvl="3" w:tplc="24888157" w:tentative="1">
      <w:start w:val="1"/>
      <w:numFmt w:val="decimal"/>
      <w:lvlText w:val="%4."/>
      <w:lvlJc w:val="left"/>
      <w:pPr>
        <w:ind w:left="2880" w:hanging="360"/>
      </w:pPr>
    </w:lvl>
    <w:lvl w:ilvl="4" w:tplc="24888157" w:tentative="1">
      <w:start w:val="1"/>
      <w:numFmt w:val="lowerLetter"/>
      <w:lvlText w:val="%5."/>
      <w:lvlJc w:val="left"/>
      <w:pPr>
        <w:ind w:left="3600" w:hanging="360"/>
      </w:pPr>
    </w:lvl>
    <w:lvl w:ilvl="5" w:tplc="24888157" w:tentative="1">
      <w:start w:val="1"/>
      <w:numFmt w:val="lowerRoman"/>
      <w:lvlText w:val="%6."/>
      <w:lvlJc w:val="right"/>
      <w:pPr>
        <w:ind w:left="4320" w:hanging="180"/>
      </w:pPr>
    </w:lvl>
    <w:lvl w:ilvl="6" w:tplc="24888157" w:tentative="1">
      <w:start w:val="1"/>
      <w:numFmt w:val="decimal"/>
      <w:lvlText w:val="%7."/>
      <w:lvlJc w:val="left"/>
      <w:pPr>
        <w:ind w:left="5040" w:hanging="360"/>
      </w:pPr>
    </w:lvl>
    <w:lvl w:ilvl="7" w:tplc="24888157" w:tentative="1">
      <w:start w:val="1"/>
      <w:numFmt w:val="lowerLetter"/>
      <w:lvlText w:val="%8."/>
      <w:lvlJc w:val="left"/>
      <w:pPr>
        <w:ind w:left="5760" w:hanging="360"/>
      </w:pPr>
    </w:lvl>
    <w:lvl w:ilvl="8" w:tplc="24888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6">
    <w:multiLevelType w:val="hybridMultilevel"/>
    <w:lvl w:ilvl="0" w:tplc="88560778">
      <w:start w:val="1"/>
      <w:numFmt w:val="decimal"/>
      <w:lvlText w:val="%1."/>
      <w:lvlJc w:val="left"/>
      <w:pPr>
        <w:ind w:left="720" w:hanging="360"/>
      </w:pPr>
    </w:lvl>
    <w:lvl w:ilvl="1" w:tplc="88560778" w:tentative="1">
      <w:start w:val="1"/>
      <w:numFmt w:val="lowerLetter"/>
      <w:lvlText w:val="%2."/>
      <w:lvlJc w:val="left"/>
      <w:pPr>
        <w:ind w:left="1440" w:hanging="360"/>
      </w:pPr>
    </w:lvl>
    <w:lvl w:ilvl="2" w:tplc="88560778" w:tentative="1">
      <w:start w:val="1"/>
      <w:numFmt w:val="lowerRoman"/>
      <w:lvlText w:val="%3."/>
      <w:lvlJc w:val="right"/>
      <w:pPr>
        <w:ind w:left="2160" w:hanging="180"/>
      </w:pPr>
    </w:lvl>
    <w:lvl w:ilvl="3" w:tplc="88560778" w:tentative="1">
      <w:start w:val="1"/>
      <w:numFmt w:val="decimal"/>
      <w:lvlText w:val="%4."/>
      <w:lvlJc w:val="left"/>
      <w:pPr>
        <w:ind w:left="2880" w:hanging="360"/>
      </w:pPr>
    </w:lvl>
    <w:lvl w:ilvl="4" w:tplc="88560778" w:tentative="1">
      <w:start w:val="1"/>
      <w:numFmt w:val="lowerLetter"/>
      <w:lvlText w:val="%5."/>
      <w:lvlJc w:val="left"/>
      <w:pPr>
        <w:ind w:left="3600" w:hanging="360"/>
      </w:pPr>
    </w:lvl>
    <w:lvl w:ilvl="5" w:tplc="88560778" w:tentative="1">
      <w:start w:val="1"/>
      <w:numFmt w:val="lowerRoman"/>
      <w:lvlText w:val="%6."/>
      <w:lvlJc w:val="right"/>
      <w:pPr>
        <w:ind w:left="4320" w:hanging="180"/>
      </w:pPr>
    </w:lvl>
    <w:lvl w:ilvl="6" w:tplc="88560778" w:tentative="1">
      <w:start w:val="1"/>
      <w:numFmt w:val="decimal"/>
      <w:lvlText w:val="%7."/>
      <w:lvlJc w:val="left"/>
      <w:pPr>
        <w:ind w:left="5040" w:hanging="360"/>
      </w:pPr>
    </w:lvl>
    <w:lvl w:ilvl="7" w:tplc="88560778" w:tentative="1">
      <w:start w:val="1"/>
      <w:numFmt w:val="lowerLetter"/>
      <w:lvlText w:val="%8."/>
      <w:lvlJc w:val="left"/>
      <w:pPr>
        <w:ind w:left="5760" w:hanging="360"/>
      </w:pPr>
    </w:lvl>
    <w:lvl w:ilvl="8" w:tplc="88560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5">
    <w:multiLevelType w:val="hybridMultilevel"/>
    <w:lvl w:ilvl="0" w:tplc="56886878">
      <w:start w:val="1"/>
      <w:numFmt w:val="decimal"/>
      <w:lvlText w:val="%1."/>
      <w:lvlJc w:val="left"/>
      <w:pPr>
        <w:ind w:left="720" w:hanging="360"/>
      </w:pPr>
    </w:lvl>
    <w:lvl w:ilvl="1" w:tplc="56886878" w:tentative="1">
      <w:start w:val="1"/>
      <w:numFmt w:val="lowerLetter"/>
      <w:lvlText w:val="%2."/>
      <w:lvlJc w:val="left"/>
      <w:pPr>
        <w:ind w:left="1440" w:hanging="360"/>
      </w:pPr>
    </w:lvl>
    <w:lvl w:ilvl="2" w:tplc="56886878" w:tentative="1">
      <w:start w:val="1"/>
      <w:numFmt w:val="lowerRoman"/>
      <w:lvlText w:val="%3."/>
      <w:lvlJc w:val="right"/>
      <w:pPr>
        <w:ind w:left="2160" w:hanging="180"/>
      </w:pPr>
    </w:lvl>
    <w:lvl w:ilvl="3" w:tplc="56886878" w:tentative="1">
      <w:start w:val="1"/>
      <w:numFmt w:val="decimal"/>
      <w:lvlText w:val="%4."/>
      <w:lvlJc w:val="left"/>
      <w:pPr>
        <w:ind w:left="2880" w:hanging="360"/>
      </w:pPr>
    </w:lvl>
    <w:lvl w:ilvl="4" w:tplc="56886878" w:tentative="1">
      <w:start w:val="1"/>
      <w:numFmt w:val="lowerLetter"/>
      <w:lvlText w:val="%5."/>
      <w:lvlJc w:val="left"/>
      <w:pPr>
        <w:ind w:left="3600" w:hanging="360"/>
      </w:pPr>
    </w:lvl>
    <w:lvl w:ilvl="5" w:tplc="56886878" w:tentative="1">
      <w:start w:val="1"/>
      <w:numFmt w:val="lowerRoman"/>
      <w:lvlText w:val="%6."/>
      <w:lvlJc w:val="right"/>
      <w:pPr>
        <w:ind w:left="4320" w:hanging="180"/>
      </w:pPr>
    </w:lvl>
    <w:lvl w:ilvl="6" w:tplc="56886878" w:tentative="1">
      <w:start w:val="1"/>
      <w:numFmt w:val="decimal"/>
      <w:lvlText w:val="%7."/>
      <w:lvlJc w:val="left"/>
      <w:pPr>
        <w:ind w:left="5040" w:hanging="360"/>
      </w:pPr>
    </w:lvl>
    <w:lvl w:ilvl="7" w:tplc="56886878" w:tentative="1">
      <w:start w:val="1"/>
      <w:numFmt w:val="lowerLetter"/>
      <w:lvlText w:val="%8."/>
      <w:lvlJc w:val="left"/>
      <w:pPr>
        <w:ind w:left="5760" w:hanging="360"/>
      </w:pPr>
    </w:lvl>
    <w:lvl w:ilvl="8" w:tplc="56886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4">
    <w:multiLevelType w:val="hybridMultilevel"/>
    <w:lvl w:ilvl="0" w:tplc="28408034">
      <w:start w:val="1"/>
      <w:numFmt w:val="decimal"/>
      <w:lvlText w:val="%1."/>
      <w:lvlJc w:val="left"/>
      <w:pPr>
        <w:ind w:left="720" w:hanging="360"/>
      </w:pPr>
    </w:lvl>
    <w:lvl w:ilvl="1" w:tplc="28408034" w:tentative="1">
      <w:start w:val="1"/>
      <w:numFmt w:val="lowerLetter"/>
      <w:lvlText w:val="%2."/>
      <w:lvlJc w:val="left"/>
      <w:pPr>
        <w:ind w:left="1440" w:hanging="360"/>
      </w:pPr>
    </w:lvl>
    <w:lvl w:ilvl="2" w:tplc="28408034" w:tentative="1">
      <w:start w:val="1"/>
      <w:numFmt w:val="lowerRoman"/>
      <w:lvlText w:val="%3."/>
      <w:lvlJc w:val="right"/>
      <w:pPr>
        <w:ind w:left="2160" w:hanging="180"/>
      </w:pPr>
    </w:lvl>
    <w:lvl w:ilvl="3" w:tplc="28408034" w:tentative="1">
      <w:start w:val="1"/>
      <w:numFmt w:val="decimal"/>
      <w:lvlText w:val="%4."/>
      <w:lvlJc w:val="left"/>
      <w:pPr>
        <w:ind w:left="2880" w:hanging="360"/>
      </w:pPr>
    </w:lvl>
    <w:lvl w:ilvl="4" w:tplc="28408034" w:tentative="1">
      <w:start w:val="1"/>
      <w:numFmt w:val="lowerLetter"/>
      <w:lvlText w:val="%5."/>
      <w:lvlJc w:val="left"/>
      <w:pPr>
        <w:ind w:left="3600" w:hanging="360"/>
      </w:pPr>
    </w:lvl>
    <w:lvl w:ilvl="5" w:tplc="28408034" w:tentative="1">
      <w:start w:val="1"/>
      <w:numFmt w:val="lowerRoman"/>
      <w:lvlText w:val="%6."/>
      <w:lvlJc w:val="right"/>
      <w:pPr>
        <w:ind w:left="4320" w:hanging="180"/>
      </w:pPr>
    </w:lvl>
    <w:lvl w:ilvl="6" w:tplc="28408034" w:tentative="1">
      <w:start w:val="1"/>
      <w:numFmt w:val="decimal"/>
      <w:lvlText w:val="%7."/>
      <w:lvlJc w:val="left"/>
      <w:pPr>
        <w:ind w:left="5040" w:hanging="360"/>
      </w:pPr>
    </w:lvl>
    <w:lvl w:ilvl="7" w:tplc="28408034" w:tentative="1">
      <w:start w:val="1"/>
      <w:numFmt w:val="lowerLetter"/>
      <w:lvlText w:val="%8."/>
      <w:lvlJc w:val="left"/>
      <w:pPr>
        <w:ind w:left="5760" w:hanging="360"/>
      </w:pPr>
    </w:lvl>
    <w:lvl w:ilvl="8" w:tplc="28408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3">
    <w:multiLevelType w:val="hybridMultilevel"/>
    <w:lvl w:ilvl="0" w:tplc="93008117">
      <w:start w:val="1"/>
      <w:numFmt w:val="decimal"/>
      <w:lvlText w:val="%1."/>
      <w:lvlJc w:val="left"/>
      <w:pPr>
        <w:ind w:left="720" w:hanging="360"/>
      </w:pPr>
    </w:lvl>
    <w:lvl w:ilvl="1" w:tplc="93008117" w:tentative="1">
      <w:start w:val="1"/>
      <w:numFmt w:val="lowerLetter"/>
      <w:lvlText w:val="%2."/>
      <w:lvlJc w:val="left"/>
      <w:pPr>
        <w:ind w:left="1440" w:hanging="360"/>
      </w:pPr>
    </w:lvl>
    <w:lvl w:ilvl="2" w:tplc="93008117" w:tentative="1">
      <w:start w:val="1"/>
      <w:numFmt w:val="lowerRoman"/>
      <w:lvlText w:val="%3."/>
      <w:lvlJc w:val="right"/>
      <w:pPr>
        <w:ind w:left="2160" w:hanging="180"/>
      </w:pPr>
    </w:lvl>
    <w:lvl w:ilvl="3" w:tplc="93008117" w:tentative="1">
      <w:start w:val="1"/>
      <w:numFmt w:val="decimal"/>
      <w:lvlText w:val="%4."/>
      <w:lvlJc w:val="left"/>
      <w:pPr>
        <w:ind w:left="2880" w:hanging="360"/>
      </w:pPr>
    </w:lvl>
    <w:lvl w:ilvl="4" w:tplc="93008117" w:tentative="1">
      <w:start w:val="1"/>
      <w:numFmt w:val="lowerLetter"/>
      <w:lvlText w:val="%5."/>
      <w:lvlJc w:val="left"/>
      <w:pPr>
        <w:ind w:left="3600" w:hanging="360"/>
      </w:pPr>
    </w:lvl>
    <w:lvl w:ilvl="5" w:tplc="93008117" w:tentative="1">
      <w:start w:val="1"/>
      <w:numFmt w:val="lowerRoman"/>
      <w:lvlText w:val="%6."/>
      <w:lvlJc w:val="right"/>
      <w:pPr>
        <w:ind w:left="4320" w:hanging="180"/>
      </w:pPr>
    </w:lvl>
    <w:lvl w:ilvl="6" w:tplc="93008117" w:tentative="1">
      <w:start w:val="1"/>
      <w:numFmt w:val="decimal"/>
      <w:lvlText w:val="%7."/>
      <w:lvlJc w:val="left"/>
      <w:pPr>
        <w:ind w:left="5040" w:hanging="360"/>
      </w:pPr>
    </w:lvl>
    <w:lvl w:ilvl="7" w:tplc="93008117" w:tentative="1">
      <w:start w:val="1"/>
      <w:numFmt w:val="lowerLetter"/>
      <w:lvlText w:val="%8."/>
      <w:lvlJc w:val="left"/>
      <w:pPr>
        <w:ind w:left="5760" w:hanging="360"/>
      </w:pPr>
    </w:lvl>
    <w:lvl w:ilvl="8" w:tplc="93008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2">
    <w:multiLevelType w:val="hybridMultilevel"/>
    <w:lvl w:ilvl="0" w:tplc="52034629">
      <w:start w:val="1"/>
      <w:numFmt w:val="decimal"/>
      <w:lvlText w:val="%1."/>
      <w:lvlJc w:val="left"/>
      <w:pPr>
        <w:ind w:left="720" w:hanging="360"/>
      </w:pPr>
    </w:lvl>
    <w:lvl w:ilvl="1" w:tplc="52034629" w:tentative="1">
      <w:start w:val="1"/>
      <w:numFmt w:val="lowerLetter"/>
      <w:lvlText w:val="%2."/>
      <w:lvlJc w:val="left"/>
      <w:pPr>
        <w:ind w:left="1440" w:hanging="360"/>
      </w:pPr>
    </w:lvl>
    <w:lvl w:ilvl="2" w:tplc="52034629" w:tentative="1">
      <w:start w:val="1"/>
      <w:numFmt w:val="lowerRoman"/>
      <w:lvlText w:val="%3."/>
      <w:lvlJc w:val="right"/>
      <w:pPr>
        <w:ind w:left="2160" w:hanging="180"/>
      </w:pPr>
    </w:lvl>
    <w:lvl w:ilvl="3" w:tplc="52034629" w:tentative="1">
      <w:start w:val="1"/>
      <w:numFmt w:val="decimal"/>
      <w:lvlText w:val="%4."/>
      <w:lvlJc w:val="left"/>
      <w:pPr>
        <w:ind w:left="2880" w:hanging="360"/>
      </w:pPr>
    </w:lvl>
    <w:lvl w:ilvl="4" w:tplc="52034629" w:tentative="1">
      <w:start w:val="1"/>
      <w:numFmt w:val="lowerLetter"/>
      <w:lvlText w:val="%5."/>
      <w:lvlJc w:val="left"/>
      <w:pPr>
        <w:ind w:left="3600" w:hanging="360"/>
      </w:pPr>
    </w:lvl>
    <w:lvl w:ilvl="5" w:tplc="52034629" w:tentative="1">
      <w:start w:val="1"/>
      <w:numFmt w:val="lowerRoman"/>
      <w:lvlText w:val="%6."/>
      <w:lvlJc w:val="right"/>
      <w:pPr>
        <w:ind w:left="4320" w:hanging="180"/>
      </w:pPr>
    </w:lvl>
    <w:lvl w:ilvl="6" w:tplc="52034629" w:tentative="1">
      <w:start w:val="1"/>
      <w:numFmt w:val="decimal"/>
      <w:lvlText w:val="%7."/>
      <w:lvlJc w:val="left"/>
      <w:pPr>
        <w:ind w:left="5040" w:hanging="360"/>
      </w:pPr>
    </w:lvl>
    <w:lvl w:ilvl="7" w:tplc="52034629" w:tentative="1">
      <w:start w:val="1"/>
      <w:numFmt w:val="lowerLetter"/>
      <w:lvlText w:val="%8."/>
      <w:lvlJc w:val="left"/>
      <w:pPr>
        <w:ind w:left="5760" w:hanging="360"/>
      </w:pPr>
    </w:lvl>
    <w:lvl w:ilvl="8" w:tplc="52034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1">
    <w:multiLevelType w:val="hybridMultilevel"/>
    <w:lvl w:ilvl="0" w:tplc="55797433">
      <w:start w:val="1"/>
      <w:numFmt w:val="decimal"/>
      <w:lvlText w:val="%1."/>
      <w:lvlJc w:val="left"/>
      <w:pPr>
        <w:ind w:left="720" w:hanging="360"/>
      </w:pPr>
    </w:lvl>
    <w:lvl w:ilvl="1" w:tplc="55797433" w:tentative="1">
      <w:start w:val="1"/>
      <w:numFmt w:val="lowerLetter"/>
      <w:lvlText w:val="%2."/>
      <w:lvlJc w:val="left"/>
      <w:pPr>
        <w:ind w:left="1440" w:hanging="360"/>
      </w:pPr>
    </w:lvl>
    <w:lvl w:ilvl="2" w:tplc="55797433" w:tentative="1">
      <w:start w:val="1"/>
      <w:numFmt w:val="lowerRoman"/>
      <w:lvlText w:val="%3."/>
      <w:lvlJc w:val="right"/>
      <w:pPr>
        <w:ind w:left="2160" w:hanging="180"/>
      </w:pPr>
    </w:lvl>
    <w:lvl w:ilvl="3" w:tplc="55797433" w:tentative="1">
      <w:start w:val="1"/>
      <w:numFmt w:val="decimal"/>
      <w:lvlText w:val="%4."/>
      <w:lvlJc w:val="left"/>
      <w:pPr>
        <w:ind w:left="2880" w:hanging="360"/>
      </w:pPr>
    </w:lvl>
    <w:lvl w:ilvl="4" w:tplc="55797433" w:tentative="1">
      <w:start w:val="1"/>
      <w:numFmt w:val="lowerLetter"/>
      <w:lvlText w:val="%5."/>
      <w:lvlJc w:val="left"/>
      <w:pPr>
        <w:ind w:left="3600" w:hanging="360"/>
      </w:pPr>
    </w:lvl>
    <w:lvl w:ilvl="5" w:tplc="55797433" w:tentative="1">
      <w:start w:val="1"/>
      <w:numFmt w:val="lowerRoman"/>
      <w:lvlText w:val="%6."/>
      <w:lvlJc w:val="right"/>
      <w:pPr>
        <w:ind w:left="4320" w:hanging="180"/>
      </w:pPr>
    </w:lvl>
    <w:lvl w:ilvl="6" w:tplc="55797433" w:tentative="1">
      <w:start w:val="1"/>
      <w:numFmt w:val="decimal"/>
      <w:lvlText w:val="%7."/>
      <w:lvlJc w:val="left"/>
      <w:pPr>
        <w:ind w:left="5040" w:hanging="360"/>
      </w:pPr>
    </w:lvl>
    <w:lvl w:ilvl="7" w:tplc="55797433" w:tentative="1">
      <w:start w:val="1"/>
      <w:numFmt w:val="lowerLetter"/>
      <w:lvlText w:val="%8."/>
      <w:lvlJc w:val="left"/>
      <w:pPr>
        <w:ind w:left="5760" w:hanging="360"/>
      </w:pPr>
    </w:lvl>
    <w:lvl w:ilvl="8" w:tplc="55797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0">
    <w:multiLevelType w:val="hybridMultilevel"/>
    <w:lvl w:ilvl="0" w:tplc="22810013">
      <w:start w:val="1"/>
      <w:numFmt w:val="decimal"/>
      <w:lvlText w:val="%1."/>
      <w:lvlJc w:val="left"/>
      <w:pPr>
        <w:ind w:left="720" w:hanging="360"/>
      </w:pPr>
    </w:lvl>
    <w:lvl w:ilvl="1" w:tplc="22810013" w:tentative="1">
      <w:start w:val="1"/>
      <w:numFmt w:val="lowerLetter"/>
      <w:lvlText w:val="%2."/>
      <w:lvlJc w:val="left"/>
      <w:pPr>
        <w:ind w:left="1440" w:hanging="360"/>
      </w:pPr>
    </w:lvl>
    <w:lvl w:ilvl="2" w:tplc="22810013" w:tentative="1">
      <w:start w:val="1"/>
      <w:numFmt w:val="lowerRoman"/>
      <w:lvlText w:val="%3."/>
      <w:lvlJc w:val="right"/>
      <w:pPr>
        <w:ind w:left="2160" w:hanging="180"/>
      </w:pPr>
    </w:lvl>
    <w:lvl w:ilvl="3" w:tplc="22810013" w:tentative="1">
      <w:start w:val="1"/>
      <w:numFmt w:val="decimal"/>
      <w:lvlText w:val="%4."/>
      <w:lvlJc w:val="left"/>
      <w:pPr>
        <w:ind w:left="2880" w:hanging="360"/>
      </w:pPr>
    </w:lvl>
    <w:lvl w:ilvl="4" w:tplc="22810013" w:tentative="1">
      <w:start w:val="1"/>
      <w:numFmt w:val="lowerLetter"/>
      <w:lvlText w:val="%5."/>
      <w:lvlJc w:val="left"/>
      <w:pPr>
        <w:ind w:left="3600" w:hanging="360"/>
      </w:pPr>
    </w:lvl>
    <w:lvl w:ilvl="5" w:tplc="22810013" w:tentative="1">
      <w:start w:val="1"/>
      <w:numFmt w:val="lowerRoman"/>
      <w:lvlText w:val="%6."/>
      <w:lvlJc w:val="right"/>
      <w:pPr>
        <w:ind w:left="4320" w:hanging="180"/>
      </w:pPr>
    </w:lvl>
    <w:lvl w:ilvl="6" w:tplc="22810013" w:tentative="1">
      <w:start w:val="1"/>
      <w:numFmt w:val="decimal"/>
      <w:lvlText w:val="%7."/>
      <w:lvlJc w:val="left"/>
      <w:pPr>
        <w:ind w:left="5040" w:hanging="360"/>
      </w:pPr>
    </w:lvl>
    <w:lvl w:ilvl="7" w:tplc="22810013" w:tentative="1">
      <w:start w:val="1"/>
      <w:numFmt w:val="lowerLetter"/>
      <w:lvlText w:val="%8."/>
      <w:lvlJc w:val="left"/>
      <w:pPr>
        <w:ind w:left="5760" w:hanging="360"/>
      </w:pPr>
    </w:lvl>
    <w:lvl w:ilvl="8" w:tplc="22810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9">
    <w:multiLevelType w:val="hybridMultilevel"/>
    <w:lvl w:ilvl="0" w:tplc="49929344">
      <w:start w:val="1"/>
      <w:numFmt w:val="decimal"/>
      <w:lvlText w:val="%1."/>
      <w:lvlJc w:val="left"/>
      <w:pPr>
        <w:ind w:left="720" w:hanging="360"/>
      </w:pPr>
    </w:lvl>
    <w:lvl w:ilvl="1" w:tplc="49929344" w:tentative="1">
      <w:start w:val="1"/>
      <w:numFmt w:val="lowerLetter"/>
      <w:lvlText w:val="%2."/>
      <w:lvlJc w:val="left"/>
      <w:pPr>
        <w:ind w:left="1440" w:hanging="360"/>
      </w:pPr>
    </w:lvl>
    <w:lvl w:ilvl="2" w:tplc="49929344" w:tentative="1">
      <w:start w:val="1"/>
      <w:numFmt w:val="lowerRoman"/>
      <w:lvlText w:val="%3."/>
      <w:lvlJc w:val="right"/>
      <w:pPr>
        <w:ind w:left="2160" w:hanging="180"/>
      </w:pPr>
    </w:lvl>
    <w:lvl w:ilvl="3" w:tplc="49929344" w:tentative="1">
      <w:start w:val="1"/>
      <w:numFmt w:val="decimal"/>
      <w:lvlText w:val="%4."/>
      <w:lvlJc w:val="left"/>
      <w:pPr>
        <w:ind w:left="2880" w:hanging="360"/>
      </w:pPr>
    </w:lvl>
    <w:lvl w:ilvl="4" w:tplc="49929344" w:tentative="1">
      <w:start w:val="1"/>
      <w:numFmt w:val="lowerLetter"/>
      <w:lvlText w:val="%5."/>
      <w:lvlJc w:val="left"/>
      <w:pPr>
        <w:ind w:left="3600" w:hanging="360"/>
      </w:pPr>
    </w:lvl>
    <w:lvl w:ilvl="5" w:tplc="49929344" w:tentative="1">
      <w:start w:val="1"/>
      <w:numFmt w:val="lowerRoman"/>
      <w:lvlText w:val="%6."/>
      <w:lvlJc w:val="right"/>
      <w:pPr>
        <w:ind w:left="4320" w:hanging="180"/>
      </w:pPr>
    </w:lvl>
    <w:lvl w:ilvl="6" w:tplc="49929344" w:tentative="1">
      <w:start w:val="1"/>
      <w:numFmt w:val="decimal"/>
      <w:lvlText w:val="%7."/>
      <w:lvlJc w:val="left"/>
      <w:pPr>
        <w:ind w:left="5040" w:hanging="360"/>
      </w:pPr>
    </w:lvl>
    <w:lvl w:ilvl="7" w:tplc="49929344" w:tentative="1">
      <w:start w:val="1"/>
      <w:numFmt w:val="lowerLetter"/>
      <w:lvlText w:val="%8."/>
      <w:lvlJc w:val="left"/>
      <w:pPr>
        <w:ind w:left="5760" w:hanging="360"/>
      </w:pPr>
    </w:lvl>
    <w:lvl w:ilvl="8" w:tplc="49929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8">
    <w:multiLevelType w:val="hybridMultilevel"/>
    <w:lvl w:ilvl="0" w:tplc="92651902">
      <w:start w:val="1"/>
      <w:numFmt w:val="decimal"/>
      <w:lvlText w:val="%1."/>
      <w:lvlJc w:val="left"/>
      <w:pPr>
        <w:ind w:left="720" w:hanging="360"/>
      </w:pPr>
    </w:lvl>
    <w:lvl w:ilvl="1" w:tplc="92651902" w:tentative="1">
      <w:start w:val="1"/>
      <w:numFmt w:val="lowerLetter"/>
      <w:lvlText w:val="%2."/>
      <w:lvlJc w:val="left"/>
      <w:pPr>
        <w:ind w:left="1440" w:hanging="360"/>
      </w:pPr>
    </w:lvl>
    <w:lvl w:ilvl="2" w:tplc="92651902" w:tentative="1">
      <w:start w:val="1"/>
      <w:numFmt w:val="lowerRoman"/>
      <w:lvlText w:val="%3."/>
      <w:lvlJc w:val="right"/>
      <w:pPr>
        <w:ind w:left="2160" w:hanging="180"/>
      </w:pPr>
    </w:lvl>
    <w:lvl w:ilvl="3" w:tplc="92651902" w:tentative="1">
      <w:start w:val="1"/>
      <w:numFmt w:val="decimal"/>
      <w:lvlText w:val="%4."/>
      <w:lvlJc w:val="left"/>
      <w:pPr>
        <w:ind w:left="2880" w:hanging="360"/>
      </w:pPr>
    </w:lvl>
    <w:lvl w:ilvl="4" w:tplc="92651902" w:tentative="1">
      <w:start w:val="1"/>
      <w:numFmt w:val="lowerLetter"/>
      <w:lvlText w:val="%5."/>
      <w:lvlJc w:val="left"/>
      <w:pPr>
        <w:ind w:left="3600" w:hanging="360"/>
      </w:pPr>
    </w:lvl>
    <w:lvl w:ilvl="5" w:tplc="92651902" w:tentative="1">
      <w:start w:val="1"/>
      <w:numFmt w:val="lowerRoman"/>
      <w:lvlText w:val="%6."/>
      <w:lvlJc w:val="right"/>
      <w:pPr>
        <w:ind w:left="4320" w:hanging="180"/>
      </w:pPr>
    </w:lvl>
    <w:lvl w:ilvl="6" w:tplc="92651902" w:tentative="1">
      <w:start w:val="1"/>
      <w:numFmt w:val="decimal"/>
      <w:lvlText w:val="%7."/>
      <w:lvlJc w:val="left"/>
      <w:pPr>
        <w:ind w:left="5040" w:hanging="360"/>
      </w:pPr>
    </w:lvl>
    <w:lvl w:ilvl="7" w:tplc="92651902" w:tentative="1">
      <w:start w:val="1"/>
      <w:numFmt w:val="lowerLetter"/>
      <w:lvlText w:val="%8."/>
      <w:lvlJc w:val="left"/>
      <w:pPr>
        <w:ind w:left="5760" w:hanging="360"/>
      </w:pPr>
    </w:lvl>
    <w:lvl w:ilvl="8" w:tplc="92651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7">
    <w:multiLevelType w:val="hybridMultilevel"/>
    <w:lvl w:ilvl="0" w:tplc="98037982">
      <w:start w:val="1"/>
      <w:numFmt w:val="decimal"/>
      <w:lvlText w:val="%1."/>
      <w:lvlJc w:val="left"/>
      <w:pPr>
        <w:ind w:left="720" w:hanging="360"/>
      </w:pPr>
    </w:lvl>
    <w:lvl w:ilvl="1" w:tplc="98037982" w:tentative="1">
      <w:start w:val="1"/>
      <w:numFmt w:val="lowerLetter"/>
      <w:lvlText w:val="%2."/>
      <w:lvlJc w:val="left"/>
      <w:pPr>
        <w:ind w:left="1440" w:hanging="360"/>
      </w:pPr>
    </w:lvl>
    <w:lvl w:ilvl="2" w:tplc="98037982" w:tentative="1">
      <w:start w:val="1"/>
      <w:numFmt w:val="lowerRoman"/>
      <w:lvlText w:val="%3."/>
      <w:lvlJc w:val="right"/>
      <w:pPr>
        <w:ind w:left="2160" w:hanging="180"/>
      </w:pPr>
    </w:lvl>
    <w:lvl w:ilvl="3" w:tplc="98037982" w:tentative="1">
      <w:start w:val="1"/>
      <w:numFmt w:val="decimal"/>
      <w:lvlText w:val="%4."/>
      <w:lvlJc w:val="left"/>
      <w:pPr>
        <w:ind w:left="2880" w:hanging="360"/>
      </w:pPr>
    </w:lvl>
    <w:lvl w:ilvl="4" w:tplc="98037982" w:tentative="1">
      <w:start w:val="1"/>
      <w:numFmt w:val="lowerLetter"/>
      <w:lvlText w:val="%5."/>
      <w:lvlJc w:val="left"/>
      <w:pPr>
        <w:ind w:left="3600" w:hanging="360"/>
      </w:pPr>
    </w:lvl>
    <w:lvl w:ilvl="5" w:tplc="98037982" w:tentative="1">
      <w:start w:val="1"/>
      <w:numFmt w:val="lowerRoman"/>
      <w:lvlText w:val="%6."/>
      <w:lvlJc w:val="right"/>
      <w:pPr>
        <w:ind w:left="4320" w:hanging="180"/>
      </w:pPr>
    </w:lvl>
    <w:lvl w:ilvl="6" w:tplc="98037982" w:tentative="1">
      <w:start w:val="1"/>
      <w:numFmt w:val="decimal"/>
      <w:lvlText w:val="%7."/>
      <w:lvlJc w:val="left"/>
      <w:pPr>
        <w:ind w:left="5040" w:hanging="360"/>
      </w:pPr>
    </w:lvl>
    <w:lvl w:ilvl="7" w:tplc="98037982" w:tentative="1">
      <w:start w:val="1"/>
      <w:numFmt w:val="lowerLetter"/>
      <w:lvlText w:val="%8."/>
      <w:lvlJc w:val="left"/>
      <w:pPr>
        <w:ind w:left="5760" w:hanging="360"/>
      </w:pPr>
    </w:lvl>
    <w:lvl w:ilvl="8" w:tplc="98037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6">
    <w:multiLevelType w:val="hybridMultilevel"/>
    <w:lvl w:ilvl="0" w:tplc="28377311">
      <w:start w:val="1"/>
      <w:numFmt w:val="decimal"/>
      <w:lvlText w:val="%1."/>
      <w:lvlJc w:val="left"/>
      <w:pPr>
        <w:ind w:left="720" w:hanging="360"/>
      </w:pPr>
    </w:lvl>
    <w:lvl w:ilvl="1" w:tplc="28377311" w:tentative="1">
      <w:start w:val="1"/>
      <w:numFmt w:val="lowerLetter"/>
      <w:lvlText w:val="%2."/>
      <w:lvlJc w:val="left"/>
      <w:pPr>
        <w:ind w:left="1440" w:hanging="360"/>
      </w:pPr>
    </w:lvl>
    <w:lvl w:ilvl="2" w:tplc="28377311" w:tentative="1">
      <w:start w:val="1"/>
      <w:numFmt w:val="lowerRoman"/>
      <w:lvlText w:val="%3."/>
      <w:lvlJc w:val="right"/>
      <w:pPr>
        <w:ind w:left="2160" w:hanging="180"/>
      </w:pPr>
    </w:lvl>
    <w:lvl w:ilvl="3" w:tplc="28377311" w:tentative="1">
      <w:start w:val="1"/>
      <w:numFmt w:val="decimal"/>
      <w:lvlText w:val="%4."/>
      <w:lvlJc w:val="left"/>
      <w:pPr>
        <w:ind w:left="2880" w:hanging="360"/>
      </w:pPr>
    </w:lvl>
    <w:lvl w:ilvl="4" w:tplc="28377311" w:tentative="1">
      <w:start w:val="1"/>
      <w:numFmt w:val="lowerLetter"/>
      <w:lvlText w:val="%5."/>
      <w:lvlJc w:val="left"/>
      <w:pPr>
        <w:ind w:left="3600" w:hanging="360"/>
      </w:pPr>
    </w:lvl>
    <w:lvl w:ilvl="5" w:tplc="28377311" w:tentative="1">
      <w:start w:val="1"/>
      <w:numFmt w:val="lowerRoman"/>
      <w:lvlText w:val="%6."/>
      <w:lvlJc w:val="right"/>
      <w:pPr>
        <w:ind w:left="4320" w:hanging="180"/>
      </w:pPr>
    </w:lvl>
    <w:lvl w:ilvl="6" w:tplc="28377311" w:tentative="1">
      <w:start w:val="1"/>
      <w:numFmt w:val="decimal"/>
      <w:lvlText w:val="%7."/>
      <w:lvlJc w:val="left"/>
      <w:pPr>
        <w:ind w:left="5040" w:hanging="360"/>
      </w:pPr>
    </w:lvl>
    <w:lvl w:ilvl="7" w:tplc="28377311" w:tentative="1">
      <w:start w:val="1"/>
      <w:numFmt w:val="lowerLetter"/>
      <w:lvlText w:val="%8."/>
      <w:lvlJc w:val="left"/>
      <w:pPr>
        <w:ind w:left="5760" w:hanging="360"/>
      </w:pPr>
    </w:lvl>
    <w:lvl w:ilvl="8" w:tplc="28377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5">
    <w:multiLevelType w:val="hybridMultilevel"/>
    <w:lvl w:ilvl="0" w:tplc="99114650">
      <w:start w:val="1"/>
      <w:numFmt w:val="decimal"/>
      <w:lvlText w:val="%1."/>
      <w:lvlJc w:val="left"/>
      <w:pPr>
        <w:ind w:left="720" w:hanging="360"/>
      </w:pPr>
    </w:lvl>
    <w:lvl w:ilvl="1" w:tplc="99114650" w:tentative="1">
      <w:start w:val="1"/>
      <w:numFmt w:val="lowerLetter"/>
      <w:lvlText w:val="%2."/>
      <w:lvlJc w:val="left"/>
      <w:pPr>
        <w:ind w:left="1440" w:hanging="360"/>
      </w:pPr>
    </w:lvl>
    <w:lvl w:ilvl="2" w:tplc="99114650" w:tentative="1">
      <w:start w:val="1"/>
      <w:numFmt w:val="lowerRoman"/>
      <w:lvlText w:val="%3."/>
      <w:lvlJc w:val="right"/>
      <w:pPr>
        <w:ind w:left="2160" w:hanging="180"/>
      </w:pPr>
    </w:lvl>
    <w:lvl w:ilvl="3" w:tplc="99114650" w:tentative="1">
      <w:start w:val="1"/>
      <w:numFmt w:val="decimal"/>
      <w:lvlText w:val="%4."/>
      <w:lvlJc w:val="left"/>
      <w:pPr>
        <w:ind w:left="2880" w:hanging="360"/>
      </w:pPr>
    </w:lvl>
    <w:lvl w:ilvl="4" w:tplc="99114650" w:tentative="1">
      <w:start w:val="1"/>
      <w:numFmt w:val="lowerLetter"/>
      <w:lvlText w:val="%5."/>
      <w:lvlJc w:val="left"/>
      <w:pPr>
        <w:ind w:left="3600" w:hanging="360"/>
      </w:pPr>
    </w:lvl>
    <w:lvl w:ilvl="5" w:tplc="99114650" w:tentative="1">
      <w:start w:val="1"/>
      <w:numFmt w:val="lowerRoman"/>
      <w:lvlText w:val="%6."/>
      <w:lvlJc w:val="right"/>
      <w:pPr>
        <w:ind w:left="4320" w:hanging="180"/>
      </w:pPr>
    </w:lvl>
    <w:lvl w:ilvl="6" w:tplc="99114650" w:tentative="1">
      <w:start w:val="1"/>
      <w:numFmt w:val="decimal"/>
      <w:lvlText w:val="%7."/>
      <w:lvlJc w:val="left"/>
      <w:pPr>
        <w:ind w:left="5040" w:hanging="360"/>
      </w:pPr>
    </w:lvl>
    <w:lvl w:ilvl="7" w:tplc="99114650" w:tentative="1">
      <w:start w:val="1"/>
      <w:numFmt w:val="lowerLetter"/>
      <w:lvlText w:val="%8."/>
      <w:lvlJc w:val="left"/>
      <w:pPr>
        <w:ind w:left="5760" w:hanging="360"/>
      </w:pPr>
    </w:lvl>
    <w:lvl w:ilvl="8" w:tplc="99114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4">
    <w:multiLevelType w:val="hybridMultilevel"/>
    <w:lvl w:ilvl="0" w:tplc="19224753">
      <w:start w:val="1"/>
      <w:numFmt w:val="decimal"/>
      <w:lvlText w:val="%1."/>
      <w:lvlJc w:val="left"/>
      <w:pPr>
        <w:ind w:left="720" w:hanging="360"/>
      </w:pPr>
    </w:lvl>
    <w:lvl w:ilvl="1" w:tplc="19224753" w:tentative="1">
      <w:start w:val="1"/>
      <w:numFmt w:val="lowerLetter"/>
      <w:lvlText w:val="%2."/>
      <w:lvlJc w:val="left"/>
      <w:pPr>
        <w:ind w:left="1440" w:hanging="360"/>
      </w:pPr>
    </w:lvl>
    <w:lvl w:ilvl="2" w:tplc="19224753" w:tentative="1">
      <w:start w:val="1"/>
      <w:numFmt w:val="lowerRoman"/>
      <w:lvlText w:val="%3."/>
      <w:lvlJc w:val="right"/>
      <w:pPr>
        <w:ind w:left="2160" w:hanging="180"/>
      </w:pPr>
    </w:lvl>
    <w:lvl w:ilvl="3" w:tplc="19224753" w:tentative="1">
      <w:start w:val="1"/>
      <w:numFmt w:val="decimal"/>
      <w:lvlText w:val="%4."/>
      <w:lvlJc w:val="left"/>
      <w:pPr>
        <w:ind w:left="2880" w:hanging="360"/>
      </w:pPr>
    </w:lvl>
    <w:lvl w:ilvl="4" w:tplc="19224753" w:tentative="1">
      <w:start w:val="1"/>
      <w:numFmt w:val="lowerLetter"/>
      <w:lvlText w:val="%5."/>
      <w:lvlJc w:val="left"/>
      <w:pPr>
        <w:ind w:left="3600" w:hanging="360"/>
      </w:pPr>
    </w:lvl>
    <w:lvl w:ilvl="5" w:tplc="19224753" w:tentative="1">
      <w:start w:val="1"/>
      <w:numFmt w:val="lowerRoman"/>
      <w:lvlText w:val="%6."/>
      <w:lvlJc w:val="right"/>
      <w:pPr>
        <w:ind w:left="4320" w:hanging="180"/>
      </w:pPr>
    </w:lvl>
    <w:lvl w:ilvl="6" w:tplc="19224753" w:tentative="1">
      <w:start w:val="1"/>
      <w:numFmt w:val="decimal"/>
      <w:lvlText w:val="%7."/>
      <w:lvlJc w:val="left"/>
      <w:pPr>
        <w:ind w:left="5040" w:hanging="360"/>
      </w:pPr>
    </w:lvl>
    <w:lvl w:ilvl="7" w:tplc="19224753" w:tentative="1">
      <w:start w:val="1"/>
      <w:numFmt w:val="lowerLetter"/>
      <w:lvlText w:val="%8."/>
      <w:lvlJc w:val="left"/>
      <w:pPr>
        <w:ind w:left="5760" w:hanging="360"/>
      </w:pPr>
    </w:lvl>
    <w:lvl w:ilvl="8" w:tplc="19224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3">
    <w:multiLevelType w:val="hybridMultilevel"/>
    <w:lvl w:ilvl="0" w:tplc="22020814">
      <w:start w:val="1"/>
      <w:numFmt w:val="decimal"/>
      <w:lvlText w:val="%1."/>
      <w:lvlJc w:val="left"/>
      <w:pPr>
        <w:ind w:left="720" w:hanging="360"/>
      </w:pPr>
    </w:lvl>
    <w:lvl w:ilvl="1" w:tplc="22020814" w:tentative="1">
      <w:start w:val="1"/>
      <w:numFmt w:val="lowerLetter"/>
      <w:lvlText w:val="%2."/>
      <w:lvlJc w:val="left"/>
      <w:pPr>
        <w:ind w:left="1440" w:hanging="360"/>
      </w:pPr>
    </w:lvl>
    <w:lvl w:ilvl="2" w:tplc="22020814" w:tentative="1">
      <w:start w:val="1"/>
      <w:numFmt w:val="lowerRoman"/>
      <w:lvlText w:val="%3."/>
      <w:lvlJc w:val="right"/>
      <w:pPr>
        <w:ind w:left="2160" w:hanging="180"/>
      </w:pPr>
    </w:lvl>
    <w:lvl w:ilvl="3" w:tplc="22020814" w:tentative="1">
      <w:start w:val="1"/>
      <w:numFmt w:val="decimal"/>
      <w:lvlText w:val="%4."/>
      <w:lvlJc w:val="left"/>
      <w:pPr>
        <w:ind w:left="2880" w:hanging="360"/>
      </w:pPr>
    </w:lvl>
    <w:lvl w:ilvl="4" w:tplc="22020814" w:tentative="1">
      <w:start w:val="1"/>
      <w:numFmt w:val="lowerLetter"/>
      <w:lvlText w:val="%5."/>
      <w:lvlJc w:val="left"/>
      <w:pPr>
        <w:ind w:left="3600" w:hanging="360"/>
      </w:pPr>
    </w:lvl>
    <w:lvl w:ilvl="5" w:tplc="22020814" w:tentative="1">
      <w:start w:val="1"/>
      <w:numFmt w:val="lowerRoman"/>
      <w:lvlText w:val="%6."/>
      <w:lvlJc w:val="right"/>
      <w:pPr>
        <w:ind w:left="4320" w:hanging="180"/>
      </w:pPr>
    </w:lvl>
    <w:lvl w:ilvl="6" w:tplc="22020814" w:tentative="1">
      <w:start w:val="1"/>
      <w:numFmt w:val="decimal"/>
      <w:lvlText w:val="%7."/>
      <w:lvlJc w:val="left"/>
      <w:pPr>
        <w:ind w:left="5040" w:hanging="360"/>
      </w:pPr>
    </w:lvl>
    <w:lvl w:ilvl="7" w:tplc="22020814" w:tentative="1">
      <w:start w:val="1"/>
      <w:numFmt w:val="lowerLetter"/>
      <w:lvlText w:val="%8."/>
      <w:lvlJc w:val="left"/>
      <w:pPr>
        <w:ind w:left="5760" w:hanging="360"/>
      </w:pPr>
    </w:lvl>
    <w:lvl w:ilvl="8" w:tplc="22020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2">
    <w:multiLevelType w:val="hybridMultilevel"/>
    <w:lvl w:ilvl="0" w:tplc="46301087">
      <w:start w:val="1"/>
      <w:numFmt w:val="decimal"/>
      <w:lvlText w:val="%1."/>
      <w:lvlJc w:val="left"/>
      <w:pPr>
        <w:ind w:left="720" w:hanging="360"/>
      </w:pPr>
    </w:lvl>
    <w:lvl w:ilvl="1" w:tplc="46301087" w:tentative="1">
      <w:start w:val="1"/>
      <w:numFmt w:val="lowerLetter"/>
      <w:lvlText w:val="%2."/>
      <w:lvlJc w:val="left"/>
      <w:pPr>
        <w:ind w:left="1440" w:hanging="360"/>
      </w:pPr>
    </w:lvl>
    <w:lvl w:ilvl="2" w:tplc="46301087" w:tentative="1">
      <w:start w:val="1"/>
      <w:numFmt w:val="lowerRoman"/>
      <w:lvlText w:val="%3."/>
      <w:lvlJc w:val="right"/>
      <w:pPr>
        <w:ind w:left="2160" w:hanging="180"/>
      </w:pPr>
    </w:lvl>
    <w:lvl w:ilvl="3" w:tplc="46301087" w:tentative="1">
      <w:start w:val="1"/>
      <w:numFmt w:val="decimal"/>
      <w:lvlText w:val="%4."/>
      <w:lvlJc w:val="left"/>
      <w:pPr>
        <w:ind w:left="2880" w:hanging="360"/>
      </w:pPr>
    </w:lvl>
    <w:lvl w:ilvl="4" w:tplc="46301087" w:tentative="1">
      <w:start w:val="1"/>
      <w:numFmt w:val="lowerLetter"/>
      <w:lvlText w:val="%5."/>
      <w:lvlJc w:val="left"/>
      <w:pPr>
        <w:ind w:left="3600" w:hanging="360"/>
      </w:pPr>
    </w:lvl>
    <w:lvl w:ilvl="5" w:tplc="46301087" w:tentative="1">
      <w:start w:val="1"/>
      <w:numFmt w:val="lowerRoman"/>
      <w:lvlText w:val="%6."/>
      <w:lvlJc w:val="right"/>
      <w:pPr>
        <w:ind w:left="4320" w:hanging="180"/>
      </w:pPr>
    </w:lvl>
    <w:lvl w:ilvl="6" w:tplc="46301087" w:tentative="1">
      <w:start w:val="1"/>
      <w:numFmt w:val="decimal"/>
      <w:lvlText w:val="%7."/>
      <w:lvlJc w:val="left"/>
      <w:pPr>
        <w:ind w:left="5040" w:hanging="360"/>
      </w:pPr>
    </w:lvl>
    <w:lvl w:ilvl="7" w:tplc="46301087" w:tentative="1">
      <w:start w:val="1"/>
      <w:numFmt w:val="lowerLetter"/>
      <w:lvlText w:val="%8."/>
      <w:lvlJc w:val="left"/>
      <w:pPr>
        <w:ind w:left="5760" w:hanging="360"/>
      </w:pPr>
    </w:lvl>
    <w:lvl w:ilvl="8" w:tplc="46301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1">
    <w:multiLevelType w:val="hybridMultilevel"/>
    <w:lvl w:ilvl="0" w:tplc="33934846">
      <w:start w:val="1"/>
      <w:numFmt w:val="decimal"/>
      <w:lvlText w:val="%1."/>
      <w:lvlJc w:val="left"/>
      <w:pPr>
        <w:ind w:left="720" w:hanging="360"/>
      </w:pPr>
    </w:lvl>
    <w:lvl w:ilvl="1" w:tplc="33934846" w:tentative="1">
      <w:start w:val="1"/>
      <w:numFmt w:val="lowerLetter"/>
      <w:lvlText w:val="%2."/>
      <w:lvlJc w:val="left"/>
      <w:pPr>
        <w:ind w:left="1440" w:hanging="360"/>
      </w:pPr>
    </w:lvl>
    <w:lvl w:ilvl="2" w:tplc="33934846" w:tentative="1">
      <w:start w:val="1"/>
      <w:numFmt w:val="lowerRoman"/>
      <w:lvlText w:val="%3."/>
      <w:lvlJc w:val="right"/>
      <w:pPr>
        <w:ind w:left="2160" w:hanging="180"/>
      </w:pPr>
    </w:lvl>
    <w:lvl w:ilvl="3" w:tplc="33934846" w:tentative="1">
      <w:start w:val="1"/>
      <w:numFmt w:val="decimal"/>
      <w:lvlText w:val="%4."/>
      <w:lvlJc w:val="left"/>
      <w:pPr>
        <w:ind w:left="2880" w:hanging="360"/>
      </w:pPr>
    </w:lvl>
    <w:lvl w:ilvl="4" w:tplc="33934846" w:tentative="1">
      <w:start w:val="1"/>
      <w:numFmt w:val="lowerLetter"/>
      <w:lvlText w:val="%5."/>
      <w:lvlJc w:val="left"/>
      <w:pPr>
        <w:ind w:left="3600" w:hanging="360"/>
      </w:pPr>
    </w:lvl>
    <w:lvl w:ilvl="5" w:tplc="33934846" w:tentative="1">
      <w:start w:val="1"/>
      <w:numFmt w:val="lowerRoman"/>
      <w:lvlText w:val="%6."/>
      <w:lvlJc w:val="right"/>
      <w:pPr>
        <w:ind w:left="4320" w:hanging="180"/>
      </w:pPr>
    </w:lvl>
    <w:lvl w:ilvl="6" w:tplc="33934846" w:tentative="1">
      <w:start w:val="1"/>
      <w:numFmt w:val="decimal"/>
      <w:lvlText w:val="%7."/>
      <w:lvlJc w:val="left"/>
      <w:pPr>
        <w:ind w:left="5040" w:hanging="360"/>
      </w:pPr>
    </w:lvl>
    <w:lvl w:ilvl="7" w:tplc="33934846" w:tentative="1">
      <w:start w:val="1"/>
      <w:numFmt w:val="lowerLetter"/>
      <w:lvlText w:val="%8."/>
      <w:lvlJc w:val="left"/>
      <w:pPr>
        <w:ind w:left="5760" w:hanging="360"/>
      </w:pPr>
    </w:lvl>
    <w:lvl w:ilvl="8" w:tplc="33934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0">
    <w:multiLevelType w:val="hybridMultilevel"/>
    <w:lvl w:ilvl="0" w:tplc="88956318">
      <w:start w:val="1"/>
      <w:numFmt w:val="decimal"/>
      <w:lvlText w:val="%1."/>
      <w:lvlJc w:val="left"/>
      <w:pPr>
        <w:ind w:left="720" w:hanging="360"/>
      </w:pPr>
    </w:lvl>
    <w:lvl w:ilvl="1" w:tplc="88956318" w:tentative="1">
      <w:start w:val="1"/>
      <w:numFmt w:val="lowerLetter"/>
      <w:lvlText w:val="%2."/>
      <w:lvlJc w:val="left"/>
      <w:pPr>
        <w:ind w:left="1440" w:hanging="360"/>
      </w:pPr>
    </w:lvl>
    <w:lvl w:ilvl="2" w:tplc="88956318" w:tentative="1">
      <w:start w:val="1"/>
      <w:numFmt w:val="lowerRoman"/>
      <w:lvlText w:val="%3."/>
      <w:lvlJc w:val="right"/>
      <w:pPr>
        <w:ind w:left="2160" w:hanging="180"/>
      </w:pPr>
    </w:lvl>
    <w:lvl w:ilvl="3" w:tplc="88956318" w:tentative="1">
      <w:start w:val="1"/>
      <w:numFmt w:val="decimal"/>
      <w:lvlText w:val="%4."/>
      <w:lvlJc w:val="left"/>
      <w:pPr>
        <w:ind w:left="2880" w:hanging="360"/>
      </w:pPr>
    </w:lvl>
    <w:lvl w:ilvl="4" w:tplc="88956318" w:tentative="1">
      <w:start w:val="1"/>
      <w:numFmt w:val="lowerLetter"/>
      <w:lvlText w:val="%5."/>
      <w:lvlJc w:val="left"/>
      <w:pPr>
        <w:ind w:left="3600" w:hanging="360"/>
      </w:pPr>
    </w:lvl>
    <w:lvl w:ilvl="5" w:tplc="88956318" w:tentative="1">
      <w:start w:val="1"/>
      <w:numFmt w:val="lowerRoman"/>
      <w:lvlText w:val="%6."/>
      <w:lvlJc w:val="right"/>
      <w:pPr>
        <w:ind w:left="4320" w:hanging="180"/>
      </w:pPr>
    </w:lvl>
    <w:lvl w:ilvl="6" w:tplc="88956318" w:tentative="1">
      <w:start w:val="1"/>
      <w:numFmt w:val="decimal"/>
      <w:lvlText w:val="%7."/>
      <w:lvlJc w:val="left"/>
      <w:pPr>
        <w:ind w:left="5040" w:hanging="360"/>
      </w:pPr>
    </w:lvl>
    <w:lvl w:ilvl="7" w:tplc="88956318" w:tentative="1">
      <w:start w:val="1"/>
      <w:numFmt w:val="lowerLetter"/>
      <w:lvlText w:val="%8."/>
      <w:lvlJc w:val="left"/>
      <w:pPr>
        <w:ind w:left="5760" w:hanging="360"/>
      </w:pPr>
    </w:lvl>
    <w:lvl w:ilvl="8" w:tplc="88956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9">
    <w:multiLevelType w:val="hybridMultilevel"/>
    <w:lvl w:ilvl="0" w:tplc="66039691">
      <w:start w:val="1"/>
      <w:numFmt w:val="decimal"/>
      <w:lvlText w:val="%1."/>
      <w:lvlJc w:val="left"/>
      <w:pPr>
        <w:ind w:left="720" w:hanging="360"/>
      </w:pPr>
    </w:lvl>
    <w:lvl w:ilvl="1" w:tplc="66039691" w:tentative="1">
      <w:start w:val="1"/>
      <w:numFmt w:val="lowerLetter"/>
      <w:lvlText w:val="%2."/>
      <w:lvlJc w:val="left"/>
      <w:pPr>
        <w:ind w:left="1440" w:hanging="360"/>
      </w:pPr>
    </w:lvl>
    <w:lvl w:ilvl="2" w:tplc="66039691" w:tentative="1">
      <w:start w:val="1"/>
      <w:numFmt w:val="lowerRoman"/>
      <w:lvlText w:val="%3."/>
      <w:lvlJc w:val="right"/>
      <w:pPr>
        <w:ind w:left="2160" w:hanging="180"/>
      </w:pPr>
    </w:lvl>
    <w:lvl w:ilvl="3" w:tplc="66039691" w:tentative="1">
      <w:start w:val="1"/>
      <w:numFmt w:val="decimal"/>
      <w:lvlText w:val="%4."/>
      <w:lvlJc w:val="left"/>
      <w:pPr>
        <w:ind w:left="2880" w:hanging="360"/>
      </w:pPr>
    </w:lvl>
    <w:lvl w:ilvl="4" w:tplc="66039691" w:tentative="1">
      <w:start w:val="1"/>
      <w:numFmt w:val="lowerLetter"/>
      <w:lvlText w:val="%5."/>
      <w:lvlJc w:val="left"/>
      <w:pPr>
        <w:ind w:left="3600" w:hanging="360"/>
      </w:pPr>
    </w:lvl>
    <w:lvl w:ilvl="5" w:tplc="66039691" w:tentative="1">
      <w:start w:val="1"/>
      <w:numFmt w:val="lowerRoman"/>
      <w:lvlText w:val="%6."/>
      <w:lvlJc w:val="right"/>
      <w:pPr>
        <w:ind w:left="4320" w:hanging="180"/>
      </w:pPr>
    </w:lvl>
    <w:lvl w:ilvl="6" w:tplc="66039691" w:tentative="1">
      <w:start w:val="1"/>
      <w:numFmt w:val="decimal"/>
      <w:lvlText w:val="%7."/>
      <w:lvlJc w:val="left"/>
      <w:pPr>
        <w:ind w:left="5040" w:hanging="360"/>
      </w:pPr>
    </w:lvl>
    <w:lvl w:ilvl="7" w:tplc="66039691" w:tentative="1">
      <w:start w:val="1"/>
      <w:numFmt w:val="lowerLetter"/>
      <w:lvlText w:val="%8."/>
      <w:lvlJc w:val="left"/>
      <w:pPr>
        <w:ind w:left="5760" w:hanging="360"/>
      </w:pPr>
    </w:lvl>
    <w:lvl w:ilvl="8" w:tplc="66039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8">
    <w:multiLevelType w:val="hybridMultilevel"/>
    <w:lvl w:ilvl="0" w:tplc="74820666">
      <w:start w:val="1"/>
      <w:numFmt w:val="decimal"/>
      <w:lvlText w:val="%1."/>
      <w:lvlJc w:val="left"/>
      <w:pPr>
        <w:ind w:left="720" w:hanging="360"/>
      </w:pPr>
    </w:lvl>
    <w:lvl w:ilvl="1" w:tplc="74820666" w:tentative="1">
      <w:start w:val="1"/>
      <w:numFmt w:val="lowerLetter"/>
      <w:lvlText w:val="%2."/>
      <w:lvlJc w:val="left"/>
      <w:pPr>
        <w:ind w:left="1440" w:hanging="360"/>
      </w:pPr>
    </w:lvl>
    <w:lvl w:ilvl="2" w:tplc="74820666" w:tentative="1">
      <w:start w:val="1"/>
      <w:numFmt w:val="lowerRoman"/>
      <w:lvlText w:val="%3."/>
      <w:lvlJc w:val="right"/>
      <w:pPr>
        <w:ind w:left="2160" w:hanging="180"/>
      </w:pPr>
    </w:lvl>
    <w:lvl w:ilvl="3" w:tplc="74820666" w:tentative="1">
      <w:start w:val="1"/>
      <w:numFmt w:val="decimal"/>
      <w:lvlText w:val="%4."/>
      <w:lvlJc w:val="left"/>
      <w:pPr>
        <w:ind w:left="2880" w:hanging="360"/>
      </w:pPr>
    </w:lvl>
    <w:lvl w:ilvl="4" w:tplc="74820666" w:tentative="1">
      <w:start w:val="1"/>
      <w:numFmt w:val="lowerLetter"/>
      <w:lvlText w:val="%5."/>
      <w:lvlJc w:val="left"/>
      <w:pPr>
        <w:ind w:left="3600" w:hanging="360"/>
      </w:pPr>
    </w:lvl>
    <w:lvl w:ilvl="5" w:tplc="74820666" w:tentative="1">
      <w:start w:val="1"/>
      <w:numFmt w:val="lowerRoman"/>
      <w:lvlText w:val="%6."/>
      <w:lvlJc w:val="right"/>
      <w:pPr>
        <w:ind w:left="4320" w:hanging="180"/>
      </w:pPr>
    </w:lvl>
    <w:lvl w:ilvl="6" w:tplc="74820666" w:tentative="1">
      <w:start w:val="1"/>
      <w:numFmt w:val="decimal"/>
      <w:lvlText w:val="%7."/>
      <w:lvlJc w:val="left"/>
      <w:pPr>
        <w:ind w:left="5040" w:hanging="360"/>
      </w:pPr>
    </w:lvl>
    <w:lvl w:ilvl="7" w:tplc="74820666" w:tentative="1">
      <w:start w:val="1"/>
      <w:numFmt w:val="lowerLetter"/>
      <w:lvlText w:val="%8."/>
      <w:lvlJc w:val="left"/>
      <w:pPr>
        <w:ind w:left="5760" w:hanging="360"/>
      </w:pPr>
    </w:lvl>
    <w:lvl w:ilvl="8" w:tplc="74820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7">
    <w:multiLevelType w:val="hybridMultilevel"/>
    <w:lvl w:ilvl="0" w:tplc="84934594">
      <w:start w:val="1"/>
      <w:numFmt w:val="decimal"/>
      <w:lvlText w:val="%1."/>
      <w:lvlJc w:val="left"/>
      <w:pPr>
        <w:ind w:left="720" w:hanging="360"/>
      </w:pPr>
    </w:lvl>
    <w:lvl w:ilvl="1" w:tplc="84934594" w:tentative="1">
      <w:start w:val="1"/>
      <w:numFmt w:val="lowerLetter"/>
      <w:lvlText w:val="%2."/>
      <w:lvlJc w:val="left"/>
      <w:pPr>
        <w:ind w:left="1440" w:hanging="360"/>
      </w:pPr>
    </w:lvl>
    <w:lvl w:ilvl="2" w:tplc="84934594" w:tentative="1">
      <w:start w:val="1"/>
      <w:numFmt w:val="lowerRoman"/>
      <w:lvlText w:val="%3."/>
      <w:lvlJc w:val="right"/>
      <w:pPr>
        <w:ind w:left="2160" w:hanging="180"/>
      </w:pPr>
    </w:lvl>
    <w:lvl w:ilvl="3" w:tplc="84934594" w:tentative="1">
      <w:start w:val="1"/>
      <w:numFmt w:val="decimal"/>
      <w:lvlText w:val="%4."/>
      <w:lvlJc w:val="left"/>
      <w:pPr>
        <w:ind w:left="2880" w:hanging="360"/>
      </w:pPr>
    </w:lvl>
    <w:lvl w:ilvl="4" w:tplc="84934594" w:tentative="1">
      <w:start w:val="1"/>
      <w:numFmt w:val="lowerLetter"/>
      <w:lvlText w:val="%5."/>
      <w:lvlJc w:val="left"/>
      <w:pPr>
        <w:ind w:left="3600" w:hanging="360"/>
      </w:pPr>
    </w:lvl>
    <w:lvl w:ilvl="5" w:tplc="84934594" w:tentative="1">
      <w:start w:val="1"/>
      <w:numFmt w:val="lowerRoman"/>
      <w:lvlText w:val="%6."/>
      <w:lvlJc w:val="right"/>
      <w:pPr>
        <w:ind w:left="4320" w:hanging="180"/>
      </w:pPr>
    </w:lvl>
    <w:lvl w:ilvl="6" w:tplc="84934594" w:tentative="1">
      <w:start w:val="1"/>
      <w:numFmt w:val="decimal"/>
      <w:lvlText w:val="%7."/>
      <w:lvlJc w:val="left"/>
      <w:pPr>
        <w:ind w:left="5040" w:hanging="360"/>
      </w:pPr>
    </w:lvl>
    <w:lvl w:ilvl="7" w:tplc="84934594" w:tentative="1">
      <w:start w:val="1"/>
      <w:numFmt w:val="lowerLetter"/>
      <w:lvlText w:val="%8."/>
      <w:lvlJc w:val="left"/>
      <w:pPr>
        <w:ind w:left="5760" w:hanging="360"/>
      </w:pPr>
    </w:lvl>
    <w:lvl w:ilvl="8" w:tplc="84934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6">
    <w:multiLevelType w:val="hybridMultilevel"/>
    <w:lvl w:ilvl="0" w:tplc="95101191">
      <w:start w:val="1"/>
      <w:numFmt w:val="decimal"/>
      <w:lvlText w:val="%1."/>
      <w:lvlJc w:val="left"/>
      <w:pPr>
        <w:ind w:left="720" w:hanging="360"/>
      </w:pPr>
    </w:lvl>
    <w:lvl w:ilvl="1" w:tplc="95101191" w:tentative="1">
      <w:start w:val="1"/>
      <w:numFmt w:val="lowerLetter"/>
      <w:lvlText w:val="%2."/>
      <w:lvlJc w:val="left"/>
      <w:pPr>
        <w:ind w:left="1440" w:hanging="360"/>
      </w:pPr>
    </w:lvl>
    <w:lvl w:ilvl="2" w:tplc="95101191" w:tentative="1">
      <w:start w:val="1"/>
      <w:numFmt w:val="lowerRoman"/>
      <w:lvlText w:val="%3."/>
      <w:lvlJc w:val="right"/>
      <w:pPr>
        <w:ind w:left="2160" w:hanging="180"/>
      </w:pPr>
    </w:lvl>
    <w:lvl w:ilvl="3" w:tplc="95101191" w:tentative="1">
      <w:start w:val="1"/>
      <w:numFmt w:val="decimal"/>
      <w:lvlText w:val="%4."/>
      <w:lvlJc w:val="left"/>
      <w:pPr>
        <w:ind w:left="2880" w:hanging="360"/>
      </w:pPr>
    </w:lvl>
    <w:lvl w:ilvl="4" w:tplc="95101191" w:tentative="1">
      <w:start w:val="1"/>
      <w:numFmt w:val="lowerLetter"/>
      <w:lvlText w:val="%5."/>
      <w:lvlJc w:val="left"/>
      <w:pPr>
        <w:ind w:left="3600" w:hanging="360"/>
      </w:pPr>
    </w:lvl>
    <w:lvl w:ilvl="5" w:tplc="95101191" w:tentative="1">
      <w:start w:val="1"/>
      <w:numFmt w:val="lowerRoman"/>
      <w:lvlText w:val="%6."/>
      <w:lvlJc w:val="right"/>
      <w:pPr>
        <w:ind w:left="4320" w:hanging="180"/>
      </w:pPr>
    </w:lvl>
    <w:lvl w:ilvl="6" w:tplc="95101191" w:tentative="1">
      <w:start w:val="1"/>
      <w:numFmt w:val="decimal"/>
      <w:lvlText w:val="%7."/>
      <w:lvlJc w:val="left"/>
      <w:pPr>
        <w:ind w:left="5040" w:hanging="360"/>
      </w:pPr>
    </w:lvl>
    <w:lvl w:ilvl="7" w:tplc="95101191" w:tentative="1">
      <w:start w:val="1"/>
      <w:numFmt w:val="lowerLetter"/>
      <w:lvlText w:val="%8."/>
      <w:lvlJc w:val="left"/>
      <w:pPr>
        <w:ind w:left="5760" w:hanging="360"/>
      </w:pPr>
    </w:lvl>
    <w:lvl w:ilvl="8" w:tplc="95101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5">
    <w:multiLevelType w:val="hybridMultilevel"/>
    <w:lvl w:ilvl="0" w:tplc="26968214">
      <w:start w:val="1"/>
      <w:numFmt w:val="decimal"/>
      <w:lvlText w:val="%1."/>
      <w:lvlJc w:val="left"/>
      <w:pPr>
        <w:ind w:left="720" w:hanging="360"/>
      </w:pPr>
    </w:lvl>
    <w:lvl w:ilvl="1" w:tplc="26968214" w:tentative="1">
      <w:start w:val="1"/>
      <w:numFmt w:val="lowerLetter"/>
      <w:lvlText w:val="%2."/>
      <w:lvlJc w:val="left"/>
      <w:pPr>
        <w:ind w:left="1440" w:hanging="360"/>
      </w:pPr>
    </w:lvl>
    <w:lvl w:ilvl="2" w:tplc="26968214" w:tentative="1">
      <w:start w:val="1"/>
      <w:numFmt w:val="lowerRoman"/>
      <w:lvlText w:val="%3."/>
      <w:lvlJc w:val="right"/>
      <w:pPr>
        <w:ind w:left="2160" w:hanging="180"/>
      </w:pPr>
    </w:lvl>
    <w:lvl w:ilvl="3" w:tplc="26968214" w:tentative="1">
      <w:start w:val="1"/>
      <w:numFmt w:val="decimal"/>
      <w:lvlText w:val="%4."/>
      <w:lvlJc w:val="left"/>
      <w:pPr>
        <w:ind w:left="2880" w:hanging="360"/>
      </w:pPr>
    </w:lvl>
    <w:lvl w:ilvl="4" w:tplc="26968214" w:tentative="1">
      <w:start w:val="1"/>
      <w:numFmt w:val="lowerLetter"/>
      <w:lvlText w:val="%5."/>
      <w:lvlJc w:val="left"/>
      <w:pPr>
        <w:ind w:left="3600" w:hanging="360"/>
      </w:pPr>
    </w:lvl>
    <w:lvl w:ilvl="5" w:tplc="26968214" w:tentative="1">
      <w:start w:val="1"/>
      <w:numFmt w:val="lowerRoman"/>
      <w:lvlText w:val="%6."/>
      <w:lvlJc w:val="right"/>
      <w:pPr>
        <w:ind w:left="4320" w:hanging="180"/>
      </w:pPr>
    </w:lvl>
    <w:lvl w:ilvl="6" w:tplc="26968214" w:tentative="1">
      <w:start w:val="1"/>
      <w:numFmt w:val="decimal"/>
      <w:lvlText w:val="%7."/>
      <w:lvlJc w:val="left"/>
      <w:pPr>
        <w:ind w:left="5040" w:hanging="360"/>
      </w:pPr>
    </w:lvl>
    <w:lvl w:ilvl="7" w:tplc="26968214" w:tentative="1">
      <w:start w:val="1"/>
      <w:numFmt w:val="lowerLetter"/>
      <w:lvlText w:val="%8."/>
      <w:lvlJc w:val="left"/>
      <w:pPr>
        <w:ind w:left="5760" w:hanging="360"/>
      </w:pPr>
    </w:lvl>
    <w:lvl w:ilvl="8" w:tplc="26968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4">
    <w:multiLevelType w:val="hybridMultilevel"/>
    <w:lvl w:ilvl="0" w:tplc="41111798">
      <w:start w:val="1"/>
      <w:numFmt w:val="decimal"/>
      <w:lvlText w:val="%1."/>
      <w:lvlJc w:val="left"/>
      <w:pPr>
        <w:ind w:left="720" w:hanging="360"/>
      </w:pPr>
    </w:lvl>
    <w:lvl w:ilvl="1" w:tplc="41111798" w:tentative="1">
      <w:start w:val="1"/>
      <w:numFmt w:val="lowerLetter"/>
      <w:lvlText w:val="%2."/>
      <w:lvlJc w:val="left"/>
      <w:pPr>
        <w:ind w:left="1440" w:hanging="360"/>
      </w:pPr>
    </w:lvl>
    <w:lvl w:ilvl="2" w:tplc="41111798" w:tentative="1">
      <w:start w:val="1"/>
      <w:numFmt w:val="lowerRoman"/>
      <w:lvlText w:val="%3."/>
      <w:lvlJc w:val="right"/>
      <w:pPr>
        <w:ind w:left="2160" w:hanging="180"/>
      </w:pPr>
    </w:lvl>
    <w:lvl w:ilvl="3" w:tplc="41111798" w:tentative="1">
      <w:start w:val="1"/>
      <w:numFmt w:val="decimal"/>
      <w:lvlText w:val="%4."/>
      <w:lvlJc w:val="left"/>
      <w:pPr>
        <w:ind w:left="2880" w:hanging="360"/>
      </w:pPr>
    </w:lvl>
    <w:lvl w:ilvl="4" w:tplc="41111798" w:tentative="1">
      <w:start w:val="1"/>
      <w:numFmt w:val="lowerLetter"/>
      <w:lvlText w:val="%5."/>
      <w:lvlJc w:val="left"/>
      <w:pPr>
        <w:ind w:left="3600" w:hanging="360"/>
      </w:pPr>
    </w:lvl>
    <w:lvl w:ilvl="5" w:tplc="41111798" w:tentative="1">
      <w:start w:val="1"/>
      <w:numFmt w:val="lowerRoman"/>
      <w:lvlText w:val="%6."/>
      <w:lvlJc w:val="right"/>
      <w:pPr>
        <w:ind w:left="4320" w:hanging="180"/>
      </w:pPr>
    </w:lvl>
    <w:lvl w:ilvl="6" w:tplc="41111798" w:tentative="1">
      <w:start w:val="1"/>
      <w:numFmt w:val="decimal"/>
      <w:lvlText w:val="%7."/>
      <w:lvlJc w:val="left"/>
      <w:pPr>
        <w:ind w:left="5040" w:hanging="360"/>
      </w:pPr>
    </w:lvl>
    <w:lvl w:ilvl="7" w:tplc="41111798" w:tentative="1">
      <w:start w:val="1"/>
      <w:numFmt w:val="lowerLetter"/>
      <w:lvlText w:val="%8."/>
      <w:lvlJc w:val="left"/>
      <w:pPr>
        <w:ind w:left="5760" w:hanging="360"/>
      </w:pPr>
    </w:lvl>
    <w:lvl w:ilvl="8" w:tplc="41111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3">
    <w:multiLevelType w:val="hybridMultilevel"/>
    <w:lvl w:ilvl="0" w:tplc="33985053">
      <w:start w:val="1"/>
      <w:numFmt w:val="decimal"/>
      <w:lvlText w:val="%1."/>
      <w:lvlJc w:val="left"/>
      <w:pPr>
        <w:ind w:left="720" w:hanging="360"/>
      </w:pPr>
    </w:lvl>
    <w:lvl w:ilvl="1" w:tplc="33985053" w:tentative="1">
      <w:start w:val="1"/>
      <w:numFmt w:val="lowerLetter"/>
      <w:lvlText w:val="%2."/>
      <w:lvlJc w:val="left"/>
      <w:pPr>
        <w:ind w:left="1440" w:hanging="360"/>
      </w:pPr>
    </w:lvl>
    <w:lvl w:ilvl="2" w:tplc="33985053" w:tentative="1">
      <w:start w:val="1"/>
      <w:numFmt w:val="lowerRoman"/>
      <w:lvlText w:val="%3."/>
      <w:lvlJc w:val="right"/>
      <w:pPr>
        <w:ind w:left="2160" w:hanging="180"/>
      </w:pPr>
    </w:lvl>
    <w:lvl w:ilvl="3" w:tplc="33985053" w:tentative="1">
      <w:start w:val="1"/>
      <w:numFmt w:val="decimal"/>
      <w:lvlText w:val="%4."/>
      <w:lvlJc w:val="left"/>
      <w:pPr>
        <w:ind w:left="2880" w:hanging="360"/>
      </w:pPr>
    </w:lvl>
    <w:lvl w:ilvl="4" w:tplc="33985053" w:tentative="1">
      <w:start w:val="1"/>
      <w:numFmt w:val="lowerLetter"/>
      <w:lvlText w:val="%5."/>
      <w:lvlJc w:val="left"/>
      <w:pPr>
        <w:ind w:left="3600" w:hanging="360"/>
      </w:pPr>
    </w:lvl>
    <w:lvl w:ilvl="5" w:tplc="33985053" w:tentative="1">
      <w:start w:val="1"/>
      <w:numFmt w:val="lowerRoman"/>
      <w:lvlText w:val="%6."/>
      <w:lvlJc w:val="right"/>
      <w:pPr>
        <w:ind w:left="4320" w:hanging="180"/>
      </w:pPr>
    </w:lvl>
    <w:lvl w:ilvl="6" w:tplc="33985053" w:tentative="1">
      <w:start w:val="1"/>
      <w:numFmt w:val="decimal"/>
      <w:lvlText w:val="%7."/>
      <w:lvlJc w:val="left"/>
      <w:pPr>
        <w:ind w:left="5040" w:hanging="360"/>
      </w:pPr>
    </w:lvl>
    <w:lvl w:ilvl="7" w:tplc="33985053" w:tentative="1">
      <w:start w:val="1"/>
      <w:numFmt w:val="lowerLetter"/>
      <w:lvlText w:val="%8."/>
      <w:lvlJc w:val="left"/>
      <w:pPr>
        <w:ind w:left="5760" w:hanging="360"/>
      </w:pPr>
    </w:lvl>
    <w:lvl w:ilvl="8" w:tplc="33985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2">
    <w:multiLevelType w:val="hybridMultilevel"/>
    <w:lvl w:ilvl="0" w:tplc="71987467">
      <w:start w:val="1"/>
      <w:numFmt w:val="decimal"/>
      <w:lvlText w:val="%1."/>
      <w:lvlJc w:val="left"/>
      <w:pPr>
        <w:ind w:left="720" w:hanging="360"/>
      </w:pPr>
    </w:lvl>
    <w:lvl w:ilvl="1" w:tplc="71987467" w:tentative="1">
      <w:start w:val="1"/>
      <w:numFmt w:val="lowerLetter"/>
      <w:lvlText w:val="%2."/>
      <w:lvlJc w:val="left"/>
      <w:pPr>
        <w:ind w:left="1440" w:hanging="360"/>
      </w:pPr>
    </w:lvl>
    <w:lvl w:ilvl="2" w:tplc="71987467" w:tentative="1">
      <w:start w:val="1"/>
      <w:numFmt w:val="lowerRoman"/>
      <w:lvlText w:val="%3."/>
      <w:lvlJc w:val="right"/>
      <w:pPr>
        <w:ind w:left="2160" w:hanging="180"/>
      </w:pPr>
    </w:lvl>
    <w:lvl w:ilvl="3" w:tplc="71987467" w:tentative="1">
      <w:start w:val="1"/>
      <w:numFmt w:val="decimal"/>
      <w:lvlText w:val="%4."/>
      <w:lvlJc w:val="left"/>
      <w:pPr>
        <w:ind w:left="2880" w:hanging="360"/>
      </w:pPr>
    </w:lvl>
    <w:lvl w:ilvl="4" w:tplc="71987467" w:tentative="1">
      <w:start w:val="1"/>
      <w:numFmt w:val="lowerLetter"/>
      <w:lvlText w:val="%5."/>
      <w:lvlJc w:val="left"/>
      <w:pPr>
        <w:ind w:left="3600" w:hanging="360"/>
      </w:pPr>
    </w:lvl>
    <w:lvl w:ilvl="5" w:tplc="71987467" w:tentative="1">
      <w:start w:val="1"/>
      <w:numFmt w:val="lowerRoman"/>
      <w:lvlText w:val="%6."/>
      <w:lvlJc w:val="right"/>
      <w:pPr>
        <w:ind w:left="4320" w:hanging="180"/>
      </w:pPr>
    </w:lvl>
    <w:lvl w:ilvl="6" w:tplc="71987467" w:tentative="1">
      <w:start w:val="1"/>
      <w:numFmt w:val="decimal"/>
      <w:lvlText w:val="%7."/>
      <w:lvlJc w:val="left"/>
      <w:pPr>
        <w:ind w:left="5040" w:hanging="360"/>
      </w:pPr>
    </w:lvl>
    <w:lvl w:ilvl="7" w:tplc="71987467" w:tentative="1">
      <w:start w:val="1"/>
      <w:numFmt w:val="lowerLetter"/>
      <w:lvlText w:val="%8."/>
      <w:lvlJc w:val="left"/>
      <w:pPr>
        <w:ind w:left="5760" w:hanging="360"/>
      </w:pPr>
    </w:lvl>
    <w:lvl w:ilvl="8" w:tplc="71987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1">
    <w:multiLevelType w:val="hybridMultilevel"/>
    <w:lvl w:ilvl="0" w:tplc="68048304">
      <w:start w:val="1"/>
      <w:numFmt w:val="decimal"/>
      <w:lvlText w:val="%1."/>
      <w:lvlJc w:val="left"/>
      <w:pPr>
        <w:ind w:left="720" w:hanging="360"/>
      </w:pPr>
    </w:lvl>
    <w:lvl w:ilvl="1" w:tplc="68048304" w:tentative="1">
      <w:start w:val="1"/>
      <w:numFmt w:val="lowerLetter"/>
      <w:lvlText w:val="%2."/>
      <w:lvlJc w:val="left"/>
      <w:pPr>
        <w:ind w:left="1440" w:hanging="360"/>
      </w:pPr>
    </w:lvl>
    <w:lvl w:ilvl="2" w:tplc="68048304" w:tentative="1">
      <w:start w:val="1"/>
      <w:numFmt w:val="lowerRoman"/>
      <w:lvlText w:val="%3."/>
      <w:lvlJc w:val="right"/>
      <w:pPr>
        <w:ind w:left="2160" w:hanging="180"/>
      </w:pPr>
    </w:lvl>
    <w:lvl w:ilvl="3" w:tplc="68048304" w:tentative="1">
      <w:start w:val="1"/>
      <w:numFmt w:val="decimal"/>
      <w:lvlText w:val="%4."/>
      <w:lvlJc w:val="left"/>
      <w:pPr>
        <w:ind w:left="2880" w:hanging="360"/>
      </w:pPr>
    </w:lvl>
    <w:lvl w:ilvl="4" w:tplc="68048304" w:tentative="1">
      <w:start w:val="1"/>
      <w:numFmt w:val="lowerLetter"/>
      <w:lvlText w:val="%5."/>
      <w:lvlJc w:val="left"/>
      <w:pPr>
        <w:ind w:left="3600" w:hanging="360"/>
      </w:pPr>
    </w:lvl>
    <w:lvl w:ilvl="5" w:tplc="68048304" w:tentative="1">
      <w:start w:val="1"/>
      <w:numFmt w:val="lowerRoman"/>
      <w:lvlText w:val="%6."/>
      <w:lvlJc w:val="right"/>
      <w:pPr>
        <w:ind w:left="4320" w:hanging="180"/>
      </w:pPr>
    </w:lvl>
    <w:lvl w:ilvl="6" w:tplc="68048304" w:tentative="1">
      <w:start w:val="1"/>
      <w:numFmt w:val="decimal"/>
      <w:lvlText w:val="%7."/>
      <w:lvlJc w:val="left"/>
      <w:pPr>
        <w:ind w:left="5040" w:hanging="360"/>
      </w:pPr>
    </w:lvl>
    <w:lvl w:ilvl="7" w:tplc="68048304" w:tentative="1">
      <w:start w:val="1"/>
      <w:numFmt w:val="lowerLetter"/>
      <w:lvlText w:val="%8."/>
      <w:lvlJc w:val="left"/>
      <w:pPr>
        <w:ind w:left="5760" w:hanging="360"/>
      </w:pPr>
    </w:lvl>
    <w:lvl w:ilvl="8" w:tplc="68048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0">
    <w:multiLevelType w:val="hybridMultilevel"/>
    <w:lvl w:ilvl="0" w:tplc="91315166">
      <w:start w:val="1"/>
      <w:numFmt w:val="decimal"/>
      <w:lvlText w:val="%1."/>
      <w:lvlJc w:val="left"/>
      <w:pPr>
        <w:ind w:left="720" w:hanging="360"/>
      </w:pPr>
    </w:lvl>
    <w:lvl w:ilvl="1" w:tplc="91315166" w:tentative="1">
      <w:start w:val="1"/>
      <w:numFmt w:val="lowerLetter"/>
      <w:lvlText w:val="%2."/>
      <w:lvlJc w:val="left"/>
      <w:pPr>
        <w:ind w:left="1440" w:hanging="360"/>
      </w:pPr>
    </w:lvl>
    <w:lvl w:ilvl="2" w:tplc="91315166" w:tentative="1">
      <w:start w:val="1"/>
      <w:numFmt w:val="lowerRoman"/>
      <w:lvlText w:val="%3."/>
      <w:lvlJc w:val="right"/>
      <w:pPr>
        <w:ind w:left="2160" w:hanging="180"/>
      </w:pPr>
    </w:lvl>
    <w:lvl w:ilvl="3" w:tplc="91315166" w:tentative="1">
      <w:start w:val="1"/>
      <w:numFmt w:val="decimal"/>
      <w:lvlText w:val="%4."/>
      <w:lvlJc w:val="left"/>
      <w:pPr>
        <w:ind w:left="2880" w:hanging="360"/>
      </w:pPr>
    </w:lvl>
    <w:lvl w:ilvl="4" w:tplc="91315166" w:tentative="1">
      <w:start w:val="1"/>
      <w:numFmt w:val="lowerLetter"/>
      <w:lvlText w:val="%5."/>
      <w:lvlJc w:val="left"/>
      <w:pPr>
        <w:ind w:left="3600" w:hanging="360"/>
      </w:pPr>
    </w:lvl>
    <w:lvl w:ilvl="5" w:tplc="91315166" w:tentative="1">
      <w:start w:val="1"/>
      <w:numFmt w:val="lowerRoman"/>
      <w:lvlText w:val="%6."/>
      <w:lvlJc w:val="right"/>
      <w:pPr>
        <w:ind w:left="4320" w:hanging="180"/>
      </w:pPr>
    </w:lvl>
    <w:lvl w:ilvl="6" w:tplc="91315166" w:tentative="1">
      <w:start w:val="1"/>
      <w:numFmt w:val="decimal"/>
      <w:lvlText w:val="%7."/>
      <w:lvlJc w:val="left"/>
      <w:pPr>
        <w:ind w:left="5040" w:hanging="360"/>
      </w:pPr>
    </w:lvl>
    <w:lvl w:ilvl="7" w:tplc="91315166" w:tentative="1">
      <w:start w:val="1"/>
      <w:numFmt w:val="lowerLetter"/>
      <w:lvlText w:val="%8."/>
      <w:lvlJc w:val="left"/>
      <w:pPr>
        <w:ind w:left="5760" w:hanging="360"/>
      </w:pPr>
    </w:lvl>
    <w:lvl w:ilvl="8" w:tplc="91315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9">
    <w:multiLevelType w:val="hybridMultilevel"/>
    <w:lvl w:ilvl="0" w:tplc="93277180">
      <w:start w:val="1"/>
      <w:numFmt w:val="decimal"/>
      <w:lvlText w:val="%1."/>
      <w:lvlJc w:val="left"/>
      <w:pPr>
        <w:ind w:left="720" w:hanging="360"/>
      </w:pPr>
    </w:lvl>
    <w:lvl w:ilvl="1" w:tplc="93277180" w:tentative="1">
      <w:start w:val="1"/>
      <w:numFmt w:val="lowerLetter"/>
      <w:lvlText w:val="%2."/>
      <w:lvlJc w:val="left"/>
      <w:pPr>
        <w:ind w:left="1440" w:hanging="360"/>
      </w:pPr>
    </w:lvl>
    <w:lvl w:ilvl="2" w:tplc="93277180" w:tentative="1">
      <w:start w:val="1"/>
      <w:numFmt w:val="lowerRoman"/>
      <w:lvlText w:val="%3."/>
      <w:lvlJc w:val="right"/>
      <w:pPr>
        <w:ind w:left="2160" w:hanging="180"/>
      </w:pPr>
    </w:lvl>
    <w:lvl w:ilvl="3" w:tplc="93277180" w:tentative="1">
      <w:start w:val="1"/>
      <w:numFmt w:val="decimal"/>
      <w:lvlText w:val="%4."/>
      <w:lvlJc w:val="left"/>
      <w:pPr>
        <w:ind w:left="2880" w:hanging="360"/>
      </w:pPr>
    </w:lvl>
    <w:lvl w:ilvl="4" w:tplc="93277180" w:tentative="1">
      <w:start w:val="1"/>
      <w:numFmt w:val="lowerLetter"/>
      <w:lvlText w:val="%5."/>
      <w:lvlJc w:val="left"/>
      <w:pPr>
        <w:ind w:left="3600" w:hanging="360"/>
      </w:pPr>
    </w:lvl>
    <w:lvl w:ilvl="5" w:tplc="93277180" w:tentative="1">
      <w:start w:val="1"/>
      <w:numFmt w:val="lowerRoman"/>
      <w:lvlText w:val="%6."/>
      <w:lvlJc w:val="right"/>
      <w:pPr>
        <w:ind w:left="4320" w:hanging="180"/>
      </w:pPr>
    </w:lvl>
    <w:lvl w:ilvl="6" w:tplc="93277180" w:tentative="1">
      <w:start w:val="1"/>
      <w:numFmt w:val="decimal"/>
      <w:lvlText w:val="%7."/>
      <w:lvlJc w:val="left"/>
      <w:pPr>
        <w:ind w:left="5040" w:hanging="360"/>
      </w:pPr>
    </w:lvl>
    <w:lvl w:ilvl="7" w:tplc="93277180" w:tentative="1">
      <w:start w:val="1"/>
      <w:numFmt w:val="lowerLetter"/>
      <w:lvlText w:val="%8."/>
      <w:lvlJc w:val="left"/>
      <w:pPr>
        <w:ind w:left="5760" w:hanging="360"/>
      </w:pPr>
    </w:lvl>
    <w:lvl w:ilvl="8" w:tplc="93277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8">
    <w:multiLevelType w:val="hybridMultilevel"/>
    <w:lvl w:ilvl="0" w:tplc="85136257">
      <w:start w:val="1"/>
      <w:numFmt w:val="decimal"/>
      <w:lvlText w:val="%1."/>
      <w:lvlJc w:val="left"/>
      <w:pPr>
        <w:ind w:left="720" w:hanging="360"/>
      </w:pPr>
    </w:lvl>
    <w:lvl w:ilvl="1" w:tplc="85136257" w:tentative="1">
      <w:start w:val="1"/>
      <w:numFmt w:val="lowerLetter"/>
      <w:lvlText w:val="%2."/>
      <w:lvlJc w:val="left"/>
      <w:pPr>
        <w:ind w:left="1440" w:hanging="360"/>
      </w:pPr>
    </w:lvl>
    <w:lvl w:ilvl="2" w:tplc="85136257" w:tentative="1">
      <w:start w:val="1"/>
      <w:numFmt w:val="lowerRoman"/>
      <w:lvlText w:val="%3."/>
      <w:lvlJc w:val="right"/>
      <w:pPr>
        <w:ind w:left="2160" w:hanging="180"/>
      </w:pPr>
    </w:lvl>
    <w:lvl w:ilvl="3" w:tplc="85136257" w:tentative="1">
      <w:start w:val="1"/>
      <w:numFmt w:val="decimal"/>
      <w:lvlText w:val="%4."/>
      <w:lvlJc w:val="left"/>
      <w:pPr>
        <w:ind w:left="2880" w:hanging="360"/>
      </w:pPr>
    </w:lvl>
    <w:lvl w:ilvl="4" w:tplc="85136257" w:tentative="1">
      <w:start w:val="1"/>
      <w:numFmt w:val="lowerLetter"/>
      <w:lvlText w:val="%5."/>
      <w:lvlJc w:val="left"/>
      <w:pPr>
        <w:ind w:left="3600" w:hanging="360"/>
      </w:pPr>
    </w:lvl>
    <w:lvl w:ilvl="5" w:tplc="85136257" w:tentative="1">
      <w:start w:val="1"/>
      <w:numFmt w:val="lowerRoman"/>
      <w:lvlText w:val="%6."/>
      <w:lvlJc w:val="right"/>
      <w:pPr>
        <w:ind w:left="4320" w:hanging="180"/>
      </w:pPr>
    </w:lvl>
    <w:lvl w:ilvl="6" w:tplc="85136257" w:tentative="1">
      <w:start w:val="1"/>
      <w:numFmt w:val="decimal"/>
      <w:lvlText w:val="%7."/>
      <w:lvlJc w:val="left"/>
      <w:pPr>
        <w:ind w:left="5040" w:hanging="360"/>
      </w:pPr>
    </w:lvl>
    <w:lvl w:ilvl="7" w:tplc="85136257" w:tentative="1">
      <w:start w:val="1"/>
      <w:numFmt w:val="lowerLetter"/>
      <w:lvlText w:val="%8."/>
      <w:lvlJc w:val="left"/>
      <w:pPr>
        <w:ind w:left="5760" w:hanging="360"/>
      </w:pPr>
    </w:lvl>
    <w:lvl w:ilvl="8" w:tplc="85136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7">
    <w:multiLevelType w:val="hybridMultilevel"/>
    <w:lvl w:ilvl="0" w:tplc="87255978">
      <w:start w:val="1"/>
      <w:numFmt w:val="decimal"/>
      <w:lvlText w:val="%1."/>
      <w:lvlJc w:val="left"/>
      <w:pPr>
        <w:ind w:left="720" w:hanging="360"/>
      </w:pPr>
    </w:lvl>
    <w:lvl w:ilvl="1" w:tplc="87255978" w:tentative="1">
      <w:start w:val="1"/>
      <w:numFmt w:val="lowerLetter"/>
      <w:lvlText w:val="%2."/>
      <w:lvlJc w:val="left"/>
      <w:pPr>
        <w:ind w:left="1440" w:hanging="360"/>
      </w:pPr>
    </w:lvl>
    <w:lvl w:ilvl="2" w:tplc="87255978" w:tentative="1">
      <w:start w:val="1"/>
      <w:numFmt w:val="lowerRoman"/>
      <w:lvlText w:val="%3."/>
      <w:lvlJc w:val="right"/>
      <w:pPr>
        <w:ind w:left="2160" w:hanging="180"/>
      </w:pPr>
    </w:lvl>
    <w:lvl w:ilvl="3" w:tplc="87255978" w:tentative="1">
      <w:start w:val="1"/>
      <w:numFmt w:val="decimal"/>
      <w:lvlText w:val="%4."/>
      <w:lvlJc w:val="left"/>
      <w:pPr>
        <w:ind w:left="2880" w:hanging="360"/>
      </w:pPr>
    </w:lvl>
    <w:lvl w:ilvl="4" w:tplc="87255978" w:tentative="1">
      <w:start w:val="1"/>
      <w:numFmt w:val="lowerLetter"/>
      <w:lvlText w:val="%5."/>
      <w:lvlJc w:val="left"/>
      <w:pPr>
        <w:ind w:left="3600" w:hanging="360"/>
      </w:pPr>
    </w:lvl>
    <w:lvl w:ilvl="5" w:tplc="87255978" w:tentative="1">
      <w:start w:val="1"/>
      <w:numFmt w:val="lowerRoman"/>
      <w:lvlText w:val="%6."/>
      <w:lvlJc w:val="right"/>
      <w:pPr>
        <w:ind w:left="4320" w:hanging="180"/>
      </w:pPr>
    </w:lvl>
    <w:lvl w:ilvl="6" w:tplc="87255978" w:tentative="1">
      <w:start w:val="1"/>
      <w:numFmt w:val="decimal"/>
      <w:lvlText w:val="%7."/>
      <w:lvlJc w:val="left"/>
      <w:pPr>
        <w:ind w:left="5040" w:hanging="360"/>
      </w:pPr>
    </w:lvl>
    <w:lvl w:ilvl="7" w:tplc="87255978" w:tentative="1">
      <w:start w:val="1"/>
      <w:numFmt w:val="lowerLetter"/>
      <w:lvlText w:val="%8."/>
      <w:lvlJc w:val="left"/>
      <w:pPr>
        <w:ind w:left="5760" w:hanging="360"/>
      </w:pPr>
    </w:lvl>
    <w:lvl w:ilvl="8" w:tplc="87255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6">
    <w:multiLevelType w:val="hybridMultilevel"/>
    <w:lvl w:ilvl="0" w:tplc="90781907">
      <w:start w:val="1"/>
      <w:numFmt w:val="decimal"/>
      <w:lvlText w:val="%1."/>
      <w:lvlJc w:val="left"/>
      <w:pPr>
        <w:ind w:left="720" w:hanging="360"/>
      </w:pPr>
    </w:lvl>
    <w:lvl w:ilvl="1" w:tplc="90781907" w:tentative="1">
      <w:start w:val="1"/>
      <w:numFmt w:val="lowerLetter"/>
      <w:lvlText w:val="%2."/>
      <w:lvlJc w:val="left"/>
      <w:pPr>
        <w:ind w:left="1440" w:hanging="360"/>
      </w:pPr>
    </w:lvl>
    <w:lvl w:ilvl="2" w:tplc="90781907" w:tentative="1">
      <w:start w:val="1"/>
      <w:numFmt w:val="lowerRoman"/>
      <w:lvlText w:val="%3."/>
      <w:lvlJc w:val="right"/>
      <w:pPr>
        <w:ind w:left="2160" w:hanging="180"/>
      </w:pPr>
    </w:lvl>
    <w:lvl w:ilvl="3" w:tplc="90781907" w:tentative="1">
      <w:start w:val="1"/>
      <w:numFmt w:val="decimal"/>
      <w:lvlText w:val="%4."/>
      <w:lvlJc w:val="left"/>
      <w:pPr>
        <w:ind w:left="2880" w:hanging="360"/>
      </w:pPr>
    </w:lvl>
    <w:lvl w:ilvl="4" w:tplc="90781907" w:tentative="1">
      <w:start w:val="1"/>
      <w:numFmt w:val="lowerLetter"/>
      <w:lvlText w:val="%5."/>
      <w:lvlJc w:val="left"/>
      <w:pPr>
        <w:ind w:left="3600" w:hanging="360"/>
      </w:pPr>
    </w:lvl>
    <w:lvl w:ilvl="5" w:tplc="90781907" w:tentative="1">
      <w:start w:val="1"/>
      <w:numFmt w:val="lowerRoman"/>
      <w:lvlText w:val="%6."/>
      <w:lvlJc w:val="right"/>
      <w:pPr>
        <w:ind w:left="4320" w:hanging="180"/>
      </w:pPr>
    </w:lvl>
    <w:lvl w:ilvl="6" w:tplc="90781907" w:tentative="1">
      <w:start w:val="1"/>
      <w:numFmt w:val="decimal"/>
      <w:lvlText w:val="%7."/>
      <w:lvlJc w:val="left"/>
      <w:pPr>
        <w:ind w:left="5040" w:hanging="360"/>
      </w:pPr>
    </w:lvl>
    <w:lvl w:ilvl="7" w:tplc="90781907" w:tentative="1">
      <w:start w:val="1"/>
      <w:numFmt w:val="lowerLetter"/>
      <w:lvlText w:val="%8."/>
      <w:lvlJc w:val="left"/>
      <w:pPr>
        <w:ind w:left="5760" w:hanging="360"/>
      </w:pPr>
    </w:lvl>
    <w:lvl w:ilvl="8" w:tplc="90781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5">
    <w:multiLevelType w:val="hybridMultilevel"/>
    <w:lvl w:ilvl="0" w:tplc="25808180">
      <w:start w:val="1"/>
      <w:numFmt w:val="decimal"/>
      <w:lvlText w:val="%1."/>
      <w:lvlJc w:val="left"/>
      <w:pPr>
        <w:ind w:left="720" w:hanging="360"/>
      </w:pPr>
    </w:lvl>
    <w:lvl w:ilvl="1" w:tplc="25808180" w:tentative="1">
      <w:start w:val="1"/>
      <w:numFmt w:val="lowerLetter"/>
      <w:lvlText w:val="%2."/>
      <w:lvlJc w:val="left"/>
      <w:pPr>
        <w:ind w:left="1440" w:hanging="360"/>
      </w:pPr>
    </w:lvl>
    <w:lvl w:ilvl="2" w:tplc="25808180" w:tentative="1">
      <w:start w:val="1"/>
      <w:numFmt w:val="lowerRoman"/>
      <w:lvlText w:val="%3."/>
      <w:lvlJc w:val="right"/>
      <w:pPr>
        <w:ind w:left="2160" w:hanging="180"/>
      </w:pPr>
    </w:lvl>
    <w:lvl w:ilvl="3" w:tplc="25808180" w:tentative="1">
      <w:start w:val="1"/>
      <w:numFmt w:val="decimal"/>
      <w:lvlText w:val="%4."/>
      <w:lvlJc w:val="left"/>
      <w:pPr>
        <w:ind w:left="2880" w:hanging="360"/>
      </w:pPr>
    </w:lvl>
    <w:lvl w:ilvl="4" w:tplc="25808180" w:tentative="1">
      <w:start w:val="1"/>
      <w:numFmt w:val="lowerLetter"/>
      <w:lvlText w:val="%5."/>
      <w:lvlJc w:val="left"/>
      <w:pPr>
        <w:ind w:left="3600" w:hanging="360"/>
      </w:pPr>
    </w:lvl>
    <w:lvl w:ilvl="5" w:tplc="25808180" w:tentative="1">
      <w:start w:val="1"/>
      <w:numFmt w:val="lowerRoman"/>
      <w:lvlText w:val="%6."/>
      <w:lvlJc w:val="right"/>
      <w:pPr>
        <w:ind w:left="4320" w:hanging="180"/>
      </w:pPr>
    </w:lvl>
    <w:lvl w:ilvl="6" w:tplc="25808180" w:tentative="1">
      <w:start w:val="1"/>
      <w:numFmt w:val="decimal"/>
      <w:lvlText w:val="%7."/>
      <w:lvlJc w:val="left"/>
      <w:pPr>
        <w:ind w:left="5040" w:hanging="360"/>
      </w:pPr>
    </w:lvl>
    <w:lvl w:ilvl="7" w:tplc="25808180" w:tentative="1">
      <w:start w:val="1"/>
      <w:numFmt w:val="lowerLetter"/>
      <w:lvlText w:val="%8."/>
      <w:lvlJc w:val="left"/>
      <w:pPr>
        <w:ind w:left="5760" w:hanging="360"/>
      </w:pPr>
    </w:lvl>
    <w:lvl w:ilvl="8" w:tplc="25808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4">
    <w:multiLevelType w:val="hybridMultilevel"/>
    <w:lvl w:ilvl="0" w:tplc="55003343">
      <w:start w:val="1"/>
      <w:numFmt w:val="decimal"/>
      <w:lvlText w:val="%1."/>
      <w:lvlJc w:val="left"/>
      <w:pPr>
        <w:ind w:left="720" w:hanging="360"/>
      </w:pPr>
    </w:lvl>
    <w:lvl w:ilvl="1" w:tplc="55003343" w:tentative="1">
      <w:start w:val="1"/>
      <w:numFmt w:val="lowerLetter"/>
      <w:lvlText w:val="%2."/>
      <w:lvlJc w:val="left"/>
      <w:pPr>
        <w:ind w:left="1440" w:hanging="360"/>
      </w:pPr>
    </w:lvl>
    <w:lvl w:ilvl="2" w:tplc="55003343" w:tentative="1">
      <w:start w:val="1"/>
      <w:numFmt w:val="lowerRoman"/>
      <w:lvlText w:val="%3."/>
      <w:lvlJc w:val="right"/>
      <w:pPr>
        <w:ind w:left="2160" w:hanging="180"/>
      </w:pPr>
    </w:lvl>
    <w:lvl w:ilvl="3" w:tplc="55003343" w:tentative="1">
      <w:start w:val="1"/>
      <w:numFmt w:val="decimal"/>
      <w:lvlText w:val="%4."/>
      <w:lvlJc w:val="left"/>
      <w:pPr>
        <w:ind w:left="2880" w:hanging="360"/>
      </w:pPr>
    </w:lvl>
    <w:lvl w:ilvl="4" w:tplc="55003343" w:tentative="1">
      <w:start w:val="1"/>
      <w:numFmt w:val="lowerLetter"/>
      <w:lvlText w:val="%5."/>
      <w:lvlJc w:val="left"/>
      <w:pPr>
        <w:ind w:left="3600" w:hanging="360"/>
      </w:pPr>
    </w:lvl>
    <w:lvl w:ilvl="5" w:tplc="55003343" w:tentative="1">
      <w:start w:val="1"/>
      <w:numFmt w:val="lowerRoman"/>
      <w:lvlText w:val="%6."/>
      <w:lvlJc w:val="right"/>
      <w:pPr>
        <w:ind w:left="4320" w:hanging="180"/>
      </w:pPr>
    </w:lvl>
    <w:lvl w:ilvl="6" w:tplc="55003343" w:tentative="1">
      <w:start w:val="1"/>
      <w:numFmt w:val="decimal"/>
      <w:lvlText w:val="%7."/>
      <w:lvlJc w:val="left"/>
      <w:pPr>
        <w:ind w:left="5040" w:hanging="360"/>
      </w:pPr>
    </w:lvl>
    <w:lvl w:ilvl="7" w:tplc="55003343" w:tentative="1">
      <w:start w:val="1"/>
      <w:numFmt w:val="lowerLetter"/>
      <w:lvlText w:val="%8."/>
      <w:lvlJc w:val="left"/>
      <w:pPr>
        <w:ind w:left="5760" w:hanging="360"/>
      </w:pPr>
    </w:lvl>
    <w:lvl w:ilvl="8" w:tplc="55003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3">
    <w:multiLevelType w:val="hybridMultilevel"/>
    <w:lvl w:ilvl="0" w:tplc="16838975">
      <w:start w:val="1"/>
      <w:numFmt w:val="decimal"/>
      <w:lvlText w:val="%1."/>
      <w:lvlJc w:val="left"/>
      <w:pPr>
        <w:ind w:left="720" w:hanging="360"/>
      </w:pPr>
    </w:lvl>
    <w:lvl w:ilvl="1" w:tplc="16838975" w:tentative="1">
      <w:start w:val="1"/>
      <w:numFmt w:val="lowerLetter"/>
      <w:lvlText w:val="%2."/>
      <w:lvlJc w:val="left"/>
      <w:pPr>
        <w:ind w:left="1440" w:hanging="360"/>
      </w:pPr>
    </w:lvl>
    <w:lvl w:ilvl="2" w:tplc="16838975" w:tentative="1">
      <w:start w:val="1"/>
      <w:numFmt w:val="lowerRoman"/>
      <w:lvlText w:val="%3."/>
      <w:lvlJc w:val="right"/>
      <w:pPr>
        <w:ind w:left="2160" w:hanging="180"/>
      </w:pPr>
    </w:lvl>
    <w:lvl w:ilvl="3" w:tplc="16838975" w:tentative="1">
      <w:start w:val="1"/>
      <w:numFmt w:val="decimal"/>
      <w:lvlText w:val="%4."/>
      <w:lvlJc w:val="left"/>
      <w:pPr>
        <w:ind w:left="2880" w:hanging="360"/>
      </w:pPr>
    </w:lvl>
    <w:lvl w:ilvl="4" w:tplc="16838975" w:tentative="1">
      <w:start w:val="1"/>
      <w:numFmt w:val="lowerLetter"/>
      <w:lvlText w:val="%5."/>
      <w:lvlJc w:val="left"/>
      <w:pPr>
        <w:ind w:left="3600" w:hanging="360"/>
      </w:pPr>
    </w:lvl>
    <w:lvl w:ilvl="5" w:tplc="16838975" w:tentative="1">
      <w:start w:val="1"/>
      <w:numFmt w:val="lowerRoman"/>
      <w:lvlText w:val="%6."/>
      <w:lvlJc w:val="right"/>
      <w:pPr>
        <w:ind w:left="4320" w:hanging="180"/>
      </w:pPr>
    </w:lvl>
    <w:lvl w:ilvl="6" w:tplc="16838975" w:tentative="1">
      <w:start w:val="1"/>
      <w:numFmt w:val="decimal"/>
      <w:lvlText w:val="%7."/>
      <w:lvlJc w:val="left"/>
      <w:pPr>
        <w:ind w:left="5040" w:hanging="360"/>
      </w:pPr>
    </w:lvl>
    <w:lvl w:ilvl="7" w:tplc="16838975" w:tentative="1">
      <w:start w:val="1"/>
      <w:numFmt w:val="lowerLetter"/>
      <w:lvlText w:val="%8."/>
      <w:lvlJc w:val="left"/>
      <w:pPr>
        <w:ind w:left="5760" w:hanging="360"/>
      </w:pPr>
    </w:lvl>
    <w:lvl w:ilvl="8" w:tplc="16838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2">
    <w:multiLevelType w:val="hybridMultilevel"/>
    <w:lvl w:ilvl="0" w:tplc="38959849">
      <w:start w:val="1"/>
      <w:numFmt w:val="decimal"/>
      <w:lvlText w:val="%1."/>
      <w:lvlJc w:val="left"/>
      <w:pPr>
        <w:ind w:left="720" w:hanging="360"/>
      </w:pPr>
    </w:lvl>
    <w:lvl w:ilvl="1" w:tplc="38959849" w:tentative="1">
      <w:start w:val="1"/>
      <w:numFmt w:val="lowerLetter"/>
      <w:lvlText w:val="%2."/>
      <w:lvlJc w:val="left"/>
      <w:pPr>
        <w:ind w:left="1440" w:hanging="360"/>
      </w:pPr>
    </w:lvl>
    <w:lvl w:ilvl="2" w:tplc="38959849" w:tentative="1">
      <w:start w:val="1"/>
      <w:numFmt w:val="lowerRoman"/>
      <w:lvlText w:val="%3."/>
      <w:lvlJc w:val="right"/>
      <w:pPr>
        <w:ind w:left="2160" w:hanging="180"/>
      </w:pPr>
    </w:lvl>
    <w:lvl w:ilvl="3" w:tplc="38959849" w:tentative="1">
      <w:start w:val="1"/>
      <w:numFmt w:val="decimal"/>
      <w:lvlText w:val="%4."/>
      <w:lvlJc w:val="left"/>
      <w:pPr>
        <w:ind w:left="2880" w:hanging="360"/>
      </w:pPr>
    </w:lvl>
    <w:lvl w:ilvl="4" w:tplc="38959849" w:tentative="1">
      <w:start w:val="1"/>
      <w:numFmt w:val="lowerLetter"/>
      <w:lvlText w:val="%5."/>
      <w:lvlJc w:val="left"/>
      <w:pPr>
        <w:ind w:left="3600" w:hanging="360"/>
      </w:pPr>
    </w:lvl>
    <w:lvl w:ilvl="5" w:tplc="38959849" w:tentative="1">
      <w:start w:val="1"/>
      <w:numFmt w:val="lowerRoman"/>
      <w:lvlText w:val="%6."/>
      <w:lvlJc w:val="right"/>
      <w:pPr>
        <w:ind w:left="4320" w:hanging="180"/>
      </w:pPr>
    </w:lvl>
    <w:lvl w:ilvl="6" w:tplc="38959849" w:tentative="1">
      <w:start w:val="1"/>
      <w:numFmt w:val="decimal"/>
      <w:lvlText w:val="%7."/>
      <w:lvlJc w:val="left"/>
      <w:pPr>
        <w:ind w:left="5040" w:hanging="360"/>
      </w:pPr>
    </w:lvl>
    <w:lvl w:ilvl="7" w:tplc="38959849" w:tentative="1">
      <w:start w:val="1"/>
      <w:numFmt w:val="lowerLetter"/>
      <w:lvlText w:val="%8."/>
      <w:lvlJc w:val="left"/>
      <w:pPr>
        <w:ind w:left="5760" w:hanging="360"/>
      </w:pPr>
    </w:lvl>
    <w:lvl w:ilvl="8" w:tplc="38959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1">
    <w:multiLevelType w:val="hybridMultilevel"/>
    <w:lvl w:ilvl="0" w:tplc="49959918">
      <w:start w:val="1"/>
      <w:numFmt w:val="decimal"/>
      <w:lvlText w:val="%1."/>
      <w:lvlJc w:val="left"/>
      <w:pPr>
        <w:ind w:left="720" w:hanging="360"/>
      </w:pPr>
    </w:lvl>
    <w:lvl w:ilvl="1" w:tplc="49959918" w:tentative="1">
      <w:start w:val="1"/>
      <w:numFmt w:val="lowerLetter"/>
      <w:lvlText w:val="%2."/>
      <w:lvlJc w:val="left"/>
      <w:pPr>
        <w:ind w:left="1440" w:hanging="360"/>
      </w:pPr>
    </w:lvl>
    <w:lvl w:ilvl="2" w:tplc="49959918" w:tentative="1">
      <w:start w:val="1"/>
      <w:numFmt w:val="lowerRoman"/>
      <w:lvlText w:val="%3."/>
      <w:lvlJc w:val="right"/>
      <w:pPr>
        <w:ind w:left="2160" w:hanging="180"/>
      </w:pPr>
    </w:lvl>
    <w:lvl w:ilvl="3" w:tplc="49959918" w:tentative="1">
      <w:start w:val="1"/>
      <w:numFmt w:val="decimal"/>
      <w:lvlText w:val="%4."/>
      <w:lvlJc w:val="left"/>
      <w:pPr>
        <w:ind w:left="2880" w:hanging="360"/>
      </w:pPr>
    </w:lvl>
    <w:lvl w:ilvl="4" w:tplc="49959918" w:tentative="1">
      <w:start w:val="1"/>
      <w:numFmt w:val="lowerLetter"/>
      <w:lvlText w:val="%5."/>
      <w:lvlJc w:val="left"/>
      <w:pPr>
        <w:ind w:left="3600" w:hanging="360"/>
      </w:pPr>
    </w:lvl>
    <w:lvl w:ilvl="5" w:tplc="49959918" w:tentative="1">
      <w:start w:val="1"/>
      <w:numFmt w:val="lowerRoman"/>
      <w:lvlText w:val="%6."/>
      <w:lvlJc w:val="right"/>
      <w:pPr>
        <w:ind w:left="4320" w:hanging="180"/>
      </w:pPr>
    </w:lvl>
    <w:lvl w:ilvl="6" w:tplc="49959918" w:tentative="1">
      <w:start w:val="1"/>
      <w:numFmt w:val="decimal"/>
      <w:lvlText w:val="%7."/>
      <w:lvlJc w:val="left"/>
      <w:pPr>
        <w:ind w:left="5040" w:hanging="360"/>
      </w:pPr>
    </w:lvl>
    <w:lvl w:ilvl="7" w:tplc="49959918" w:tentative="1">
      <w:start w:val="1"/>
      <w:numFmt w:val="lowerLetter"/>
      <w:lvlText w:val="%8."/>
      <w:lvlJc w:val="left"/>
      <w:pPr>
        <w:ind w:left="5760" w:hanging="360"/>
      </w:pPr>
    </w:lvl>
    <w:lvl w:ilvl="8" w:tplc="49959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0">
    <w:multiLevelType w:val="hybridMultilevel"/>
    <w:lvl w:ilvl="0" w:tplc="89580428">
      <w:start w:val="1"/>
      <w:numFmt w:val="decimal"/>
      <w:lvlText w:val="%1."/>
      <w:lvlJc w:val="left"/>
      <w:pPr>
        <w:ind w:left="720" w:hanging="360"/>
      </w:pPr>
    </w:lvl>
    <w:lvl w:ilvl="1" w:tplc="89580428" w:tentative="1">
      <w:start w:val="1"/>
      <w:numFmt w:val="lowerLetter"/>
      <w:lvlText w:val="%2."/>
      <w:lvlJc w:val="left"/>
      <w:pPr>
        <w:ind w:left="1440" w:hanging="360"/>
      </w:pPr>
    </w:lvl>
    <w:lvl w:ilvl="2" w:tplc="89580428" w:tentative="1">
      <w:start w:val="1"/>
      <w:numFmt w:val="lowerRoman"/>
      <w:lvlText w:val="%3."/>
      <w:lvlJc w:val="right"/>
      <w:pPr>
        <w:ind w:left="2160" w:hanging="180"/>
      </w:pPr>
    </w:lvl>
    <w:lvl w:ilvl="3" w:tplc="89580428" w:tentative="1">
      <w:start w:val="1"/>
      <w:numFmt w:val="decimal"/>
      <w:lvlText w:val="%4."/>
      <w:lvlJc w:val="left"/>
      <w:pPr>
        <w:ind w:left="2880" w:hanging="360"/>
      </w:pPr>
    </w:lvl>
    <w:lvl w:ilvl="4" w:tplc="89580428" w:tentative="1">
      <w:start w:val="1"/>
      <w:numFmt w:val="lowerLetter"/>
      <w:lvlText w:val="%5."/>
      <w:lvlJc w:val="left"/>
      <w:pPr>
        <w:ind w:left="3600" w:hanging="360"/>
      </w:pPr>
    </w:lvl>
    <w:lvl w:ilvl="5" w:tplc="89580428" w:tentative="1">
      <w:start w:val="1"/>
      <w:numFmt w:val="lowerRoman"/>
      <w:lvlText w:val="%6."/>
      <w:lvlJc w:val="right"/>
      <w:pPr>
        <w:ind w:left="4320" w:hanging="180"/>
      </w:pPr>
    </w:lvl>
    <w:lvl w:ilvl="6" w:tplc="89580428" w:tentative="1">
      <w:start w:val="1"/>
      <w:numFmt w:val="decimal"/>
      <w:lvlText w:val="%7."/>
      <w:lvlJc w:val="left"/>
      <w:pPr>
        <w:ind w:left="5040" w:hanging="360"/>
      </w:pPr>
    </w:lvl>
    <w:lvl w:ilvl="7" w:tplc="89580428" w:tentative="1">
      <w:start w:val="1"/>
      <w:numFmt w:val="lowerLetter"/>
      <w:lvlText w:val="%8."/>
      <w:lvlJc w:val="left"/>
      <w:pPr>
        <w:ind w:left="5760" w:hanging="360"/>
      </w:pPr>
    </w:lvl>
    <w:lvl w:ilvl="8" w:tplc="89580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19">
    <w:multiLevelType w:val="hybridMultilevel"/>
    <w:lvl w:ilvl="0" w:tplc="43816462">
      <w:start w:val="1"/>
      <w:numFmt w:val="decimal"/>
      <w:lvlText w:val="%1."/>
      <w:lvlJc w:val="left"/>
      <w:pPr>
        <w:ind w:left="720" w:hanging="360"/>
      </w:pPr>
    </w:lvl>
    <w:lvl w:ilvl="1" w:tplc="43816462" w:tentative="1">
      <w:start w:val="1"/>
      <w:numFmt w:val="lowerLetter"/>
      <w:lvlText w:val="%2."/>
      <w:lvlJc w:val="left"/>
      <w:pPr>
        <w:ind w:left="1440" w:hanging="360"/>
      </w:pPr>
    </w:lvl>
    <w:lvl w:ilvl="2" w:tplc="43816462" w:tentative="1">
      <w:start w:val="1"/>
      <w:numFmt w:val="lowerRoman"/>
      <w:lvlText w:val="%3."/>
      <w:lvlJc w:val="right"/>
      <w:pPr>
        <w:ind w:left="2160" w:hanging="180"/>
      </w:pPr>
    </w:lvl>
    <w:lvl w:ilvl="3" w:tplc="43816462" w:tentative="1">
      <w:start w:val="1"/>
      <w:numFmt w:val="decimal"/>
      <w:lvlText w:val="%4."/>
      <w:lvlJc w:val="left"/>
      <w:pPr>
        <w:ind w:left="2880" w:hanging="360"/>
      </w:pPr>
    </w:lvl>
    <w:lvl w:ilvl="4" w:tplc="43816462" w:tentative="1">
      <w:start w:val="1"/>
      <w:numFmt w:val="lowerLetter"/>
      <w:lvlText w:val="%5."/>
      <w:lvlJc w:val="left"/>
      <w:pPr>
        <w:ind w:left="3600" w:hanging="360"/>
      </w:pPr>
    </w:lvl>
    <w:lvl w:ilvl="5" w:tplc="43816462" w:tentative="1">
      <w:start w:val="1"/>
      <w:numFmt w:val="lowerRoman"/>
      <w:lvlText w:val="%6."/>
      <w:lvlJc w:val="right"/>
      <w:pPr>
        <w:ind w:left="4320" w:hanging="180"/>
      </w:pPr>
    </w:lvl>
    <w:lvl w:ilvl="6" w:tplc="43816462" w:tentative="1">
      <w:start w:val="1"/>
      <w:numFmt w:val="decimal"/>
      <w:lvlText w:val="%7."/>
      <w:lvlJc w:val="left"/>
      <w:pPr>
        <w:ind w:left="5040" w:hanging="360"/>
      </w:pPr>
    </w:lvl>
    <w:lvl w:ilvl="7" w:tplc="43816462" w:tentative="1">
      <w:start w:val="1"/>
      <w:numFmt w:val="lowerLetter"/>
      <w:lvlText w:val="%8."/>
      <w:lvlJc w:val="left"/>
      <w:pPr>
        <w:ind w:left="5760" w:hanging="360"/>
      </w:pPr>
    </w:lvl>
    <w:lvl w:ilvl="8" w:tplc="43816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18">
    <w:multiLevelType w:val="hybridMultilevel"/>
    <w:lvl w:ilvl="0" w:tplc="98777348">
      <w:start w:val="1"/>
      <w:numFmt w:val="decimal"/>
      <w:lvlText w:val="%1."/>
      <w:lvlJc w:val="left"/>
      <w:pPr>
        <w:ind w:left="720" w:hanging="360"/>
      </w:pPr>
    </w:lvl>
    <w:lvl w:ilvl="1" w:tplc="98777348" w:tentative="1">
      <w:start w:val="1"/>
      <w:numFmt w:val="lowerLetter"/>
      <w:lvlText w:val="%2."/>
      <w:lvlJc w:val="left"/>
      <w:pPr>
        <w:ind w:left="1440" w:hanging="360"/>
      </w:pPr>
    </w:lvl>
    <w:lvl w:ilvl="2" w:tplc="98777348" w:tentative="1">
      <w:start w:val="1"/>
      <w:numFmt w:val="lowerRoman"/>
      <w:lvlText w:val="%3."/>
      <w:lvlJc w:val="right"/>
      <w:pPr>
        <w:ind w:left="2160" w:hanging="180"/>
      </w:pPr>
    </w:lvl>
    <w:lvl w:ilvl="3" w:tplc="98777348" w:tentative="1">
      <w:start w:val="1"/>
      <w:numFmt w:val="decimal"/>
      <w:lvlText w:val="%4."/>
      <w:lvlJc w:val="left"/>
      <w:pPr>
        <w:ind w:left="2880" w:hanging="360"/>
      </w:pPr>
    </w:lvl>
    <w:lvl w:ilvl="4" w:tplc="98777348" w:tentative="1">
      <w:start w:val="1"/>
      <w:numFmt w:val="lowerLetter"/>
      <w:lvlText w:val="%5."/>
      <w:lvlJc w:val="left"/>
      <w:pPr>
        <w:ind w:left="3600" w:hanging="360"/>
      </w:pPr>
    </w:lvl>
    <w:lvl w:ilvl="5" w:tplc="98777348" w:tentative="1">
      <w:start w:val="1"/>
      <w:numFmt w:val="lowerRoman"/>
      <w:lvlText w:val="%6."/>
      <w:lvlJc w:val="right"/>
      <w:pPr>
        <w:ind w:left="4320" w:hanging="180"/>
      </w:pPr>
    </w:lvl>
    <w:lvl w:ilvl="6" w:tplc="98777348" w:tentative="1">
      <w:start w:val="1"/>
      <w:numFmt w:val="decimal"/>
      <w:lvlText w:val="%7."/>
      <w:lvlJc w:val="left"/>
      <w:pPr>
        <w:ind w:left="5040" w:hanging="360"/>
      </w:pPr>
    </w:lvl>
    <w:lvl w:ilvl="7" w:tplc="98777348" w:tentative="1">
      <w:start w:val="1"/>
      <w:numFmt w:val="lowerLetter"/>
      <w:lvlText w:val="%8."/>
      <w:lvlJc w:val="left"/>
      <w:pPr>
        <w:ind w:left="5760" w:hanging="360"/>
      </w:pPr>
    </w:lvl>
    <w:lvl w:ilvl="8" w:tplc="98777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17">
    <w:multiLevelType w:val="hybridMultilevel"/>
    <w:lvl w:ilvl="0" w:tplc="98468572">
      <w:start w:val="1"/>
      <w:numFmt w:val="decimal"/>
      <w:lvlText w:val="%1."/>
      <w:lvlJc w:val="left"/>
      <w:pPr>
        <w:ind w:left="720" w:hanging="360"/>
      </w:pPr>
    </w:lvl>
    <w:lvl w:ilvl="1" w:tplc="98468572" w:tentative="1">
      <w:start w:val="1"/>
      <w:numFmt w:val="lowerLetter"/>
      <w:lvlText w:val="%2."/>
      <w:lvlJc w:val="left"/>
      <w:pPr>
        <w:ind w:left="1440" w:hanging="360"/>
      </w:pPr>
    </w:lvl>
    <w:lvl w:ilvl="2" w:tplc="98468572" w:tentative="1">
      <w:start w:val="1"/>
      <w:numFmt w:val="lowerRoman"/>
      <w:lvlText w:val="%3."/>
      <w:lvlJc w:val="right"/>
      <w:pPr>
        <w:ind w:left="2160" w:hanging="180"/>
      </w:pPr>
    </w:lvl>
    <w:lvl w:ilvl="3" w:tplc="98468572" w:tentative="1">
      <w:start w:val="1"/>
      <w:numFmt w:val="decimal"/>
      <w:lvlText w:val="%4."/>
      <w:lvlJc w:val="left"/>
      <w:pPr>
        <w:ind w:left="2880" w:hanging="360"/>
      </w:pPr>
    </w:lvl>
    <w:lvl w:ilvl="4" w:tplc="98468572" w:tentative="1">
      <w:start w:val="1"/>
      <w:numFmt w:val="lowerLetter"/>
      <w:lvlText w:val="%5."/>
      <w:lvlJc w:val="left"/>
      <w:pPr>
        <w:ind w:left="3600" w:hanging="360"/>
      </w:pPr>
    </w:lvl>
    <w:lvl w:ilvl="5" w:tplc="98468572" w:tentative="1">
      <w:start w:val="1"/>
      <w:numFmt w:val="lowerRoman"/>
      <w:lvlText w:val="%6."/>
      <w:lvlJc w:val="right"/>
      <w:pPr>
        <w:ind w:left="4320" w:hanging="180"/>
      </w:pPr>
    </w:lvl>
    <w:lvl w:ilvl="6" w:tplc="98468572" w:tentative="1">
      <w:start w:val="1"/>
      <w:numFmt w:val="decimal"/>
      <w:lvlText w:val="%7."/>
      <w:lvlJc w:val="left"/>
      <w:pPr>
        <w:ind w:left="5040" w:hanging="360"/>
      </w:pPr>
    </w:lvl>
    <w:lvl w:ilvl="7" w:tplc="98468572" w:tentative="1">
      <w:start w:val="1"/>
      <w:numFmt w:val="lowerLetter"/>
      <w:lvlText w:val="%8."/>
      <w:lvlJc w:val="left"/>
      <w:pPr>
        <w:ind w:left="5760" w:hanging="360"/>
      </w:pPr>
    </w:lvl>
    <w:lvl w:ilvl="8" w:tplc="98468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16">
    <w:multiLevelType w:val="hybridMultilevel"/>
    <w:lvl w:ilvl="0" w:tplc="46243333">
      <w:start w:val="1"/>
      <w:numFmt w:val="decimal"/>
      <w:lvlText w:val="%1."/>
      <w:lvlJc w:val="left"/>
      <w:pPr>
        <w:ind w:left="720" w:hanging="360"/>
      </w:pPr>
    </w:lvl>
    <w:lvl w:ilvl="1" w:tplc="46243333" w:tentative="1">
      <w:start w:val="1"/>
      <w:numFmt w:val="lowerLetter"/>
      <w:lvlText w:val="%2."/>
      <w:lvlJc w:val="left"/>
      <w:pPr>
        <w:ind w:left="1440" w:hanging="360"/>
      </w:pPr>
    </w:lvl>
    <w:lvl w:ilvl="2" w:tplc="46243333" w:tentative="1">
      <w:start w:val="1"/>
      <w:numFmt w:val="lowerRoman"/>
      <w:lvlText w:val="%3."/>
      <w:lvlJc w:val="right"/>
      <w:pPr>
        <w:ind w:left="2160" w:hanging="180"/>
      </w:pPr>
    </w:lvl>
    <w:lvl w:ilvl="3" w:tplc="46243333" w:tentative="1">
      <w:start w:val="1"/>
      <w:numFmt w:val="decimal"/>
      <w:lvlText w:val="%4."/>
      <w:lvlJc w:val="left"/>
      <w:pPr>
        <w:ind w:left="2880" w:hanging="360"/>
      </w:pPr>
    </w:lvl>
    <w:lvl w:ilvl="4" w:tplc="46243333" w:tentative="1">
      <w:start w:val="1"/>
      <w:numFmt w:val="lowerLetter"/>
      <w:lvlText w:val="%5."/>
      <w:lvlJc w:val="left"/>
      <w:pPr>
        <w:ind w:left="3600" w:hanging="360"/>
      </w:pPr>
    </w:lvl>
    <w:lvl w:ilvl="5" w:tplc="46243333" w:tentative="1">
      <w:start w:val="1"/>
      <w:numFmt w:val="lowerRoman"/>
      <w:lvlText w:val="%6."/>
      <w:lvlJc w:val="right"/>
      <w:pPr>
        <w:ind w:left="4320" w:hanging="180"/>
      </w:pPr>
    </w:lvl>
    <w:lvl w:ilvl="6" w:tplc="46243333" w:tentative="1">
      <w:start w:val="1"/>
      <w:numFmt w:val="decimal"/>
      <w:lvlText w:val="%7."/>
      <w:lvlJc w:val="left"/>
      <w:pPr>
        <w:ind w:left="5040" w:hanging="360"/>
      </w:pPr>
    </w:lvl>
    <w:lvl w:ilvl="7" w:tplc="46243333" w:tentative="1">
      <w:start w:val="1"/>
      <w:numFmt w:val="lowerLetter"/>
      <w:lvlText w:val="%8."/>
      <w:lvlJc w:val="left"/>
      <w:pPr>
        <w:ind w:left="5760" w:hanging="360"/>
      </w:pPr>
    </w:lvl>
    <w:lvl w:ilvl="8" w:tplc="46243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15">
    <w:multiLevelType w:val="hybridMultilevel"/>
    <w:lvl w:ilvl="0" w:tplc="54204115">
      <w:start w:val="1"/>
      <w:numFmt w:val="decimal"/>
      <w:lvlText w:val="%1."/>
      <w:lvlJc w:val="left"/>
      <w:pPr>
        <w:ind w:left="720" w:hanging="360"/>
      </w:pPr>
    </w:lvl>
    <w:lvl w:ilvl="1" w:tplc="54204115" w:tentative="1">
      <w:start w:val="1"/>
      <w:numFmt w:val="lowerLetter"/>
      <w:lvlText w:val="%2."/>
      <w:lvlJc w:val="left"/>
      <w:pPr>
        <w:ind w:left="1440" w:hanging="360"/>
      </w:pPr>
    </w:lvl>
    <w:lvl w:ilvl="2" w:tplc="54204115" w:tentative="1">
      <w:start w:val="1"/>
      <w:numFmt w:val="lowerRoman"/>
      <w:lvlText w:val="%3."/>
      <w:lvlJc w:val="right"/>
      <w:pPr>
        <w:ind w:left="2160" w:hanging="180"/>
      </w:pPr>
    </w:lvl>
    <w:lvl w:ilvl="3" w:tplc="54204115" w:tentative="1">
      <w:start w:val="1"/>
      <w:numFmt w:val="decimal"/>
      <w:lvlText w:val="%4."/>
      <w:lvlJc w:val="left"/>
      <w:pPr>
        <w:ind w:left="2880" w:hanging="360"/>
      </w:pPr>
    </w:lvl>
    <w:lvl w:ilvl="4" w:tplc="54204115" w:tentative="1">
      <w:start w:val="1"/>
      <w:numFmt w:val="lowerLetter"/>
      <w:lvlText w:val="%5."/>
      <w:lvlJc w:val="left"/>
      <w:pPr>
        <w:ind w:left="3600" w:hanging="360"/>
      </w:pPr>
    </w:lvl>
    <w:lvl w:ilvl="5" w:tplc="54204115" w:tentative="1">
      <w:start w:val="1"/>
      <w:numFmt w:val="lowerRoman"/>
      <w:lvlText w:val="%6."/>
      <w:lvlJc w:val="right"/>
      <w:pPr>
        <w:ind w:left="4320" w:hanging="180"/>
      </w:pPr>
    </w:lvl>
    <w:lvl w:ilvl="6" w:tplc="54204115" w:tentative="1">
      <w:start w:val="1"/>
      <w:numFmt w:val="decimal"/>
      <w:lvlText w:val="%7."/>
      <w:lvlJc w:val="left"/>
      <w:pPr>
        <w:ind w:left="5040" w:hanging="360"/>
      </w:pPr>
    </w:lvl>
    <w:lvl w:ilvl="7" w:tplc="54204115" w:tentative="1">
      <w:start w:val="1"/>
      <w:numFmt w:val="lowerLetter"/>
      <w:lvlText w:val="%8."/>
      <w:lvlJc w:val="left"/>
      <w:pPr>
        <w:ind w:left="5760" w:hanging="360"/>
      </w:pPr>
    </w:lvl>
    <w:lvl w:ilvl="8" w:tplc="54204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14">
    <w:multiLevelType w:val="hybridMultilevel"/>
    <w:lvl w:ilvl="0" w:tplc="77394610">
      <w:start w:val="1"/>
      <w:numFmt w:val="decimal"/>
      <w:lvlText w:val="%1."/>
      <w:lvlJc w:val="left"/>
      <w:pPr>
        <w:ind w:left="720" w:hanging="360"/>
      </w:pPr>
    </w:lvl>
    <w:lvl w:ilvl="1" w:tplc="77394610" w:tentative="1">
      <w:start w:val="1"/>
      <w:numFmt w:val="lowerLetter"/>
      <w:lvlText w:val="%2."/>
      <w:lvlJc w:val="left"/>
      <w:pPr>
        <w:ind w:left="1440" w:hanging="360"/>
      </w:pPr>
    </w:lvl>
    <w:lvl w:ilvl="2" w:tplc="77394610" w:tentative="1">
      <w:start w:val="1"/>
      <w:numFmt w:val="lowerRoman"/>
      <w:lvlText w:val="%3."/>
      <w:lvlJc w:val="right"/>
      <w:pPr>
        <w:ind w:left="2160" w:hanging="180"/>
      </w:pPr>
    </w:lvl>
    <w:lvl w:ilvl="3" w:tplc="77394610" w:tentative="1">
      <w:start w:val="1"/>
      <w:numFmt w:val="decimal"/>
      <w:lvlText w:val="%4."/>
      <w:lvlJc w:val="left"/>
      <w:pPr>
        <w:ind w:left="2880" w:hanging="360"/>
      </w:pPr>
    </w:lvl>
    <w:lvl w:ilvl="4" w:tplc="77394610" w:tentative="1">
      <w:start w:val="1"/>
      <w:numFmt w:val="lowerLetter"/>
      <w:lvlText w:val="%5."/>
      <w:lvlJc w:val="left"/>
      <w:pPr>
        <w:ind w:left="3600" w:hanging="360"/>
      </w:pPr>
    </w:lvl>
    <w:lvl w:ilvl="5" w:tplc="77394610" w:tentative="1">
      <w:start w:val="1"/>
      <w:numFmt w:val="lowerRoman"/>
      <w:lvlText w:val="%6."/>
      <w:lvlJc w:val="right"/>
      <w:pPr>
        <w:ind w:left="4320" w:hanging="180"/>
      </w:pPr>
    </w:lvl>
    <w:lvl w:ilvl="6" w:tplc="77394610" w:tentative="1">
      <w:start w:val="1"/>
      <w:numFmt w:val="decimal"/>
      <w:lvlText w:val="%7."/>
      <w:lvlJc w:val="left"/>
      <w:pPr>
        <w:ind w:left="5040" w:hanging="360"/>
      </w:pPr>
    </w:lvl>
    <w:lvl w:ilvl="7" w:tplc="77394610" w:tentative="1">
      <w:start w:val="1"/>
      <w:numFmt w:val="lowerLetter"/>
      <w:lvlText w:val="%8."/>
      <w:lvlJc w:val="left"/>
      <w:pPr>
        <w:ind w:left="5760" w:hanging="360"/>
      </w:pPr>
    </w:lvl>
    <w:lvl w:ilvl="8" w:tplc="77394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13">
    <w:multiLevelType w:val="hybridMultilevel"/>
    <w:lvl w:ilvl="0" w:tplc="39052052">
      <w:start w:val="1"/>
      <w:numFmt w:val="decimal"/>
      <w:lvlText w:val="%1."/>
      <w:lvlJc w:val="left"/>
      <w:pPr>
        <w:ind w:left="720" w:hanging="360"/>
      </w:pPr>
    </w:lvl>
    <w:lvl w:ilvl="1" w:tplc="39052052" w:tentative="1">
      <w:start w:val="1"/>
      <w:numFmt w:val="lowerLetter"/>
      <w:lvlText w:val="%2."/>
      <w:lvlJc w:val="left"/>
      <w:pPr>
        <w:ind w:left="1440" w:hanging="360"/>
      </w:pPr>
    </w:lvl>
    <w:lvl w:ilvl="2" w:tplc="39052052" w:tentative="1">
      <w:start w:val="1"/>
      <w:numFmt w:val="lowerRoman"/>
      <w:lvlText w:val="%3."/>
      <w:lvlJc w:val="right"/>
      <w:pPr>
        <w:ind w:left="2160" w:hanging="180"/>
      </w:pPr>
    </w:lvl>
    <w:lvl w:ilvl="3" w:tplc="39052052" w:tentative="1">
      <w:start w:val="1"/>
      <w:numFmt w:val="decimal"/>
      <w:lvlText w:val="%4."/>
      <w:lvlJc w:val="left"/>
      <w:pPr>
        <w:ind w:left="2880" w:hanging="360"/>
      </w:pPr>
    </w:lvl>
    <w:lvl w:ilvl="4" w:tplc="39052052" w:tentative="1">
      <w:start w:val="1"/>
      <w:numFmt w:val="lowerLetter"/>
      <w:lvlText w:val="%5."/>
      <w:lvlJc w:val="left"/>
      <w:pPr>
        <w:ind w:left="3600" w:hanging="360"/>
      </w:pPr>
    </w:lvl>
    <w:lvl w:ilvl="5" w:tplc="39052052" w:tentative="1">
      <w:start w:val="1"/>
      <w:numFmt w:val="lowerRoman"/>
      <w:lvlText w:val="%6."/>
      <w:lvlJc w:val="right"/>
      <w:pPr>
        <w:ind w:left="4320" w:hanging="180"/>
      </w:pPr>
    </w:lvl>
    <w:lvl w:ilvl="6" w:tplc="39052052" w:tentative="1">
      <w:start w:val="1"/>
      <w:numFmt w:val="decimal"/>
      <w:lvlText w:val="%7."/>
      <w:lvlJc w:val="left"/>
      <w:pPr>
        <w:ind w:left="5040" w:hanging="360"/>
      </w:pPr>
    </w:lvl>
    <w:lvl w:ilvl="7" w:tplc="39052052" w:tentative="1">
      <w:start w:val="1"/>
      <w:numFmt w:val="lowerLetter"/>
      <w:lvlText w:val="%8."/>
      <w:lvlJc w:val="left"/>
      <w:pPr>
        <w:ind w:left="5760" w:hanging="360"/>
      </w:pPr>
    </w:lvl>
    <w:lvl w:ilvl="8" w:tplc="39052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12">
    <w:multiLevelType w:val="hybridMultilevel"/>
    <w:lvl w:ilvl="0" w:tplc="87852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512">
    <w:abstractNumId w:val="21512"/>
  </w:num>
  <w:num w:numId="21513">
    <w:abstractNumId w:val="21513"/>
  </w:num>
  <w:num w:numId="21514">
    <w:abstractNumId w:val="21514"/>
  </w:num>
  <w:num w:numId="21515">
    <w:abstractNumId w:val="21515"/>
  </w:num>
  <w:num w:numId="21516">
    <w:abstractNumId w:val="21516"/>
  </w:num>
  <w:num w:numId="21517">
    <w:abstractNumId w:val="21517"/>
  </w:num>
  <w:num w:numId="21518">
    <w:abstractNumId w:val="21518"/>
  </w:num>
  <w:num w:numId="21519">
    <w:abstractNumId w:val="21519"/>
  </w:num>
  <w:num w:numId="21520">
    <w:abstractNumId w:val="21520"/>
  </w:num>
  <w:num w:numId="21521">
    <w:abstractNumId w:val="21521"/>
  </w:num>
  <w:num w:numId="21522">
    <w:abstractNumId w:val="21522"/>
  </w:num>
  <w:num w:numId="21523">
    <w:abstractNumId w:val="21523"/>
  </w:num>
  <w:num w:numId="21524">
    <w:abstractNumId w:val="21524"/>
  </w:num>
  <w:num w:numId="21525">
    <w:abstractNumId w:val="21525"/>
  </w:num>
  <w:num w:numId="21526">
    <w:abstractNumId w:val="21526"/>
  </w:num>
  <w:num w:numId="21527">
    <w:abstractNumId w:val="21527"/>
  </w:num>
  <w:num w:numId="21528">
    <w:abstractNumId w:val="21528"/>
  </w:num>
  <w:num w:numId="21529">
    <w:abstractNumId w:val="21529"/>
  </w:num>
  <w:num w:numId="21530">
    <w:abstractNumId w:val="21530"/>
  </w:num>
  <w:num w:numId="21531">
    <w:abstractNumId w:val="21531"/>
  </w:num>
  <w:num w:numId="21532">
    <w:abstractNumId w:val="21532"/>
  </w:num>
  <w:num w:numId="21533">
    <w:abstractNumId w:val="21533"/>
  </w:num>
  <w:num w:numId="21534">
    <w:abstractNumId w:val="21534"/>
  </w:num>
  <w:num w:numId="21535">
    <w:abstractNumId w:val="21535"/>
  </w:num>
  <w:num w:numId="21536">
    <w:abstractNumId w:val="21536"/>
  </w:num>
  <w:num w:numId="21537">
    <w:abstractNumId w:val="21537"/>
  </w:num>
  <w:num w:numId="21538">
    <w:abstractNumId w:val="21538"/>
  </w:num>
  <w:num w:numId="21539">
    <w:abstractNumId w:val="21539"/>
  </w:num>
  <w:num w:numId="21540">
    <w:abstractNumId w:val="21540"/>
  </w:num>
  <w:num w:numId="21541">
    <w:abstractNumId w:val="21541"/>
  </w:num>
  <w:num w:numId="21542">
    <w:abstractNumId w:val="21542"/>
  </w:num>
  <w:num w:numId="21543">
    <w:abstractNumId w:val="21543"/>
  </w:num>
  <w:num w:numId="21544">
    <w:abstractNumId w:val="21544"/>
  </w:num>
  <w:num w:numId="21545">
    <w:abstractNumId w:val="21545"/>
  </w:num>
  <w:num w:numId="21546">
    <w:abstractNumId w:val="21546"/>
  </w:num>
  <w:num w:numId="21547">
    <w:abstractNumId w:val="21547"/>
  </w:num>
  <w:num w:numId="21548">
    <w:abstractNumId w:val="21548"/>
  </w:num>
  <w:num w:numId="21549">
    <w:abstractNumId w:val="21549"/>
  </w:num>
  <w:num w:numId="21550">
    <w:abstractNumId w:val="21550"/>
  </w:num>
  <w:num w:numId="21551">
    <w:abstractNumId w:val="21551"/>
  </w:num>
  <w:num w:numId="21552">
    <w:abstractNumId w:val="21552"/>
  </w:num>
  <w:num w:numId="21553">
    <w:abstractNumId w:val="21553"/>
  </w:num>
  <w:num w:numId="21554">
    <w:abstractNumId w:val="21554"/>
  </w:num>
  <w:num w:numId="21555">
    <w:abstractNumId w:val="21555"/>
  </w:num>
  <w:num w:numId="21556">
    <w:abstractNumId w:val="21556"/>
  </w:num>
  <w:num w:numId="21557">
    <w:abstractNumId w:val="21557"/>
  </w:num>
  <w:num w:numId="21558">
    <w:abstractNumId w:val="21558"/>
  </w:num>
  <w:num w:numId="21559">
    <w:abstractNumId w:val="21559"/>
  </w:num>
  <w:num w:numId="21560">
    <w:abstractNumId w:val="21560"/>
  </w:num>
  <w:num w:numId="21561">
    <w:abstractNumId w:val="21561"/>
  </w:num>
  <w:num w:numId="21562">
    <w:abstractNumId w:val="21562"/>
  </w:num>
  <w:num w:numId="21563">
    <w:abstractNumId w:val="21563"/>
  </w:num>
  <w:num w:numId="21564">
    <w:abstractNumId w:val="21564"/>
  </w:num>
  <w:num w:numId="21565">
    <w:abstractNumId w:val="21565"/>
  </w:num>
  <w:num w:numId="21566">
    <w:abstractNumId w:val="21566"/>
  </w:num>
  <w:num w:numId="21567">
    <w:abstractNumId w:val="21567"/>
  </w:num>
  <w:num w:numId="21568">
    <w:abstractNumId w:val="21568"/>
  </w:num>
  <w:num w:numId="21569">
    <w:abstractNumId w:val="21569"/>
  </w:num>
  <w:num w:numId="21570">
    <w:abstractNumId w:val="21570"/>
  </w:num>
  <w:num w:numId="21571">
    <w:abstractNumId w:val="21571"/>
  </w:num>
  <w:num w:numId="21572">
    <w:abstractNumId w:val="21572"/>
  </w:num>
  <w:num w:numId="21573">
    <w:abstractNumId w:val="21573"/>
  </w:num>
  <w:num w:numId="21574">
    <w:abstractNumId w:val="21574"/>
  </w:num>
  <w:num w:numId="21575">
    <w:abstractNumId w:val="21575"/>
  </w:num>
  <w:num w:numId="21576">
    <w:abstractNumId w:val="21576"/>
  </w:num>
  <w:num w:numId="21577">
    <w:abstractNumId w:val="21577"/>
  </w:num>
  <w:num w:numId="21578">
    <w:abstractNumId w:val="21578"/>
  </w:num>
  <w:num w:numId="21579">
    <w:abstractNumId w:val="21579"/>
  </w:num>
  <w:num w:numId="21580">
    <w:abstractNumId w:val="21580"/>
  </w:num>
  <w:num w:numId="21581">
    <w:abstractNumId w:val="21581"/>
  </w:num>
  <w:num w:numId="21582">
    <w:abstractNumId w:val="21582"/>
  </w:num>
  <w:num w:numId="21583">
    <w:abstractNumId w:val="21583"/>
  </w:num>
  <w:num w:numId="21584">
    <w:abstractNumId w:val="21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1117709" Type="http://schemas.openxmlformats.org/officeDocument/2006/relationships/comments" Target="comments.xml"/><Relationship Id="rId825261119" Type="http://schemas.microsoft.com/office/2011/relationships/commentsExtended" Target="commentsExtended.xml"/><Relationship Id="rId68831196" Type="http://schemas.openxmlformats.org/officeDocument/2006/relationships/image" Target="media/imgrId68831196.jpg"/><Relationship Id="rId58786a71dc3a08428" Type="http://schemas.openxmlformats.org/officeDocument/2006/relationships/hyperlink" Target="https://iservice.lombardini.it/jsp/Template2/manuale.jsp?id=283&amp;parent=1136" TargetMode="External"/><Relationship Id="rId13226a71dc3a0869d" Type="http://schemas.openxmlformats.org/officeDocument/2006/relationships/hyperlink" Target="https://iservice.lombardini.it/jsp/Template2/manuale.jsp?id=103&amp;parent=1000&amp;txts=2.9.8" TargetMode="External"/><Relationship Id="rId43876a71dc3a08806" Type="http://schemas.openxmlformats.org/officeDocument/2006/relationships/hyperlink" Target="https://iservice.lombardini.it/jsp/Template2/manuale.jsp?id=112&amp;parent=1000&amp;txts=2.9.8" TargetMode="External"/><Relationship Id="rId11036a71dc3a08dca" Type="http://schemas.openxmlformats.org/officeDocument/2006/relationships/hyperlink" Target="https://iservice.lombardini.it/jsp/Template2/manuale.jsp?id=822&amp;parent=1000" TargetMode="External"/><Relationship Id="rId89866a71dc3a1ea3d" Type="http://schemas.openxmlformats.org/officeDocument/2006/relationships/hyperlink" Target="https://iservice.lombardini.it/jsp/Template2/manuale.jsp?id=103&amp;parent=1000&amp;txts=2.9.8" TargetMode="External"/><Relationship Id="rId59866a71dc3a2c7d7" Type="http://schemas.openxmlformats.org/officeDocument/2006/relationships/hyperlink" Target="https://iservice.lombardini.it/jsp/Template2/manuale.jsp?id=199&amp;parent=1000" TargetMode="External"/><Relationship Id="rId33686a71dc3a301da" Type="http://schemas.openxmlformats.org/officeDocument/2006/relationships/hyperlink" Target="https://iservice.lombardini.it/jsp/Template2/manuale.jsp?id=103&amp;parent=1000&amp;txts=2.9.8" TargetMode="External"/><Relationship Id="rId47306a71dc3a3b8dd" Type="http://schemas.openxmlformats.org/officeDocument/2006/relationships/hyperlink" Target="https://iservice.lombardini.it/jsp/Template2/manuale.jsp?id=103&amp;parent=1000" TargetMode="External"/><Relationship Id="rId50746a71dc3a4a71a" Type="http://schemas.openxmlformats.org/officeDocument/2006/relationships/hyperlink" Target="https://www.youtube.com/embed/QQZtx2i75AY?rel=0" TargetMode="External"/><Relationship Id="rId13146a71dc3a82cb0" Type="http://schemas.openxmlformats.org/officeDocument/2006/relationships/hyperlink" Target="https://www.youtube.com/embed/ArOgFV739EU?rel=0" TargetMode="External"/><Relationship Id="rId66076a71dc3a8559a" Type="http://schemas.openxmlformats.org/officeDocument/2006/relationships/hyperlink" Target="https://iservice.lombardini.it/jsp/Template2/manuale.jsp?id=199&amp;parent=1000" TargetMode="External"/><Relationship Id="rId63106a71dc3a880e7" Type="http://schemas.openxmlformats.org/officeDocument/2006/relationships/hyperlink" Target="https://iservice.lombardini.it/jsp/Template2/manuale.jsp?id=198&amp;parent=1000" TargetMode="External"/><Relationship Id="rId54116a71dc3a884cd" Type="http://schemas.openxmlformats.org/officeDocument/2006/relationships/hyperlink" Target="https://iservice.lombardini.it/jsp/Template2/manuale.jsp?id=822&amp;parent=1000" TargetMode="External"/><Relationship Id="rId73376a71dc3a8864d" Type="http://schemas.openxmlformats.org/officeDocument/2006/relationships/hyperlink" Target="https://iservice.lombardini.it/jsp/Template2/manuale.jsp?id=103&amp;parent=1000&amp;txts=2.9.8" TargetMode="External"/><Relationship Id="rId46886a71dc3aa2ce7" Type="http://schemas.openxmlformats.org/officeDocument/2006/relationships/hyperlink" Target="https://iservice.lombardini.it/jsp/Template2/manuale.jsp?id=136&amp;parent=1000" TargetMode="External"/><Relationship Id="rId94166a71dc3aa2dcd" Type="http://schemas.openxmlformats.org/officeDocument/2006/relationships/hyperlink" Target="https://iservice.lombardini.it/jsp/Template2/manuale.jsp?id=822&amp;parent=1000" TargetMode="External"/><Relationship Id="rId11276a71dc3aa2ece" Type="http://schemas.openxmlformats.org/officeDocument/2006/relationships/hyperlink" Target="https://iservice.lombardini.it/jsp/Template2/manuale.jsp?id=140&amp;parent=1000" TargetMode="External"/><Relationship Id="rId51806a71dc3aa3147" Type="http://schemas.openxmlformats.org/officeDocument/2006/relationships/hyperlink" Target="https://iservice.lombardini.it/jsp/Template2/manuale.jsp?id=822&amp;parent=1000" TargetMode="External"/><Relationship Id="rId17606a71dc3aae43d" Type="http://schemas.openxmlformats.org/officeDocument/2006/relationships/hyperlink" Target="https://iservice.lombardini.it/jsp/Template2/manuale.jsp?id=822&amp;parent=1000" TargetMode="External"/><Relationship Id="rId34256a71dc3ab72d6" Type="http://schemas.openxmlformats.org/officeDocument/2006/relationships/hyperlink" Target="https://iservice.lombardini.it/jsp/Template2/manuale.jsp?id=112&amp;parent=1000&amp;txts=2.9.8" TargetMode="External"/><Relationship Id="rId21526a71dc3ab7462" Type="http://schemas.openxmlformats.org/officeDocument/2006/relationships/hyperlink" Target="https://iservice.lombardini.it/jsp/Template2/manuale.jsp?id=103&amp;parent=1000" TargetMode="External"/><Relationship Id="rId51436a71dc3ab7efc" Type="http://schemas.openxmlformats.org/officeDocument/2006/relationships/hyperlink" Target="https://iservice.lombardini.it/jsp/Template2/manuale.jsp?id=822&amp;parent=1000" TargetMode="External"/><Relationship Id="rId15596a71dc3ab8429" Type="http://schemas.openxmlformats.org/officeDocument/2006/relationships/hyperlink" Target="https://iservice.lombardini.it/jsp/Template2/manuale.jsp?id=822&amp;parent=1000" TargetMode="External"/><Relationship Id="rId52196a71dc3ac95ce" Type="http://schemas.openxmlformats.org/officeDocument/2006/relationships/hyperlink" Target="https://www.youtube.com/embed/UaZgKyWrP48?rel=0" TargetMode="External"/><Relationship Id="rId93866a71dc3accf6d" Type="http://schemas.openxmlformats.org/officeDocument/2006/relationships/hyperlink" Target="https://iservice.lombardini.it/jsp/Template2/manuale.jsp?id=112&amp;parent=1000&amp;txts=2.9.8" TargetMode="External"/><Relationship Id="rId29636a71dc3acd318" Type="http://schemas.openxmlformats.org/officeDocument/2006/relationships/hyperlink" Target="https://iservice.lombardini.it/jsp/Template2/manuale.jsp?id=822&amp;parent=1000" TargetMode="External"/><Relationship Id="rId56546a71dc3b11df6" Type="http://schemas.openxmlformats.org/officeDocument/2006/relationships/hyperlink" Target="https://iservice.lombardini.it/jsp/Template2/manuale.jsp?id=822&amp;parent=1000" TargetMode="External"/><Relationship Id="rId33496a71dc3b19e39" Type="http://schemas.openxmlformats.org/officeDocument/2006/relationships/hyperlink" Target="https://iservice.lombardini.it/jsp/Template2/manuale.jsp?id=822&amp;parent=1000" TargetMode="External"/><Relationship Id="rId94356a71dc3b1a179" Type="http://schemas.openxmlformats.org/officeDocument/2006/relationships/hyperlink" Target="https://iservice.lombardini.it/jsp/Template2/manuale.jsp?id=822&amp;parent=1000" TargetMode="External"/><Relationship Id="rId18486a71dc3b21825" Type="http://schemas.openxmlformats.org/officeDocument/2006/relationships/hyperlink" Target="https://www.youtube.com/embed/o3h6Say9sc4?rel=0" TargetMode="External"/><Relationship Id="rId95886a71dc3b2579f" Type="http://schemas.openxmlformats.org/officeDocument/2006/relationships/hyperlink" Target="https://iservice.lombardini.it/jsp/Template2/manuale.jsp?id=198&amp;parent=1000" TargetMode="External"/><Relationship Id="rId83866a71dc3b2593d" Type="http://schemas.openxmlformats.org/officeDocument/2006/relationships/hyperlink" Target="https://iservice.lombardini.it/jsp/Template2/manuale.jsp?id=112&amp;parent=1000&amp;txts=2.9.8" TargetMode="External"/><Relationship Id="rId81056a71dc3b25c43" Type="http://schemas.openxmlformats.org/officeDocument/2006/relationships/hyperlink" Target="https://iservice.lombardini.it/jsp/Template2/manuale.jsp?id=120&amp;parent=1000" TargetMode="External"/><Relationship Id="rId45206a71dc3b35593" Type="http://schemas.openxmlformats.org/officeDocument/2006/relationships/hyperlink" Target="https://iservice.lombardini.it/jsp/Template2/manuale.jsp?id=822&amp;parent=1000" TargetMode="External"/><Relationship Id="rId51296a71dc3b3c79f" Type="http://schemas.openxmlformats.org/officeDocument/2006/relationships/hyperlink" Target="https://www.youtube.com/embed/xGWUnc-V1YY?rel=0" TargetMode="External"/><Relationship Id="rId92656a71dc3b3cf1c" Type="http://schemas.openxmlformats.org/officeDocument/2006/relationships/hyperlink" Target="https://iservice.lombardini.it/jsp/Template2/manuale.jsp?id=822&amp;parent=1000" TargetMode="External"/><Relationship Id="rId57976a71dc3b4cfab" Type="http://schemas.openxmlformats.org/officeDocument/2006/relationships/hyperlink" Target="https://iservice.lombardini.it/jsp/Template2/manuale.jsp?id=822&amp;parent=1000" TargetMode="External"/><Relationship Id="rId38096a71dc3b4d1c2" Type="http://schemas.openxmlformats.org/officeDocument/2006/relationships/hyperlink" Target="https://iservice.lombardini.it/jsp/Template2/manuale.jsp?id=175&amp;parent=1000" TargetMode="External"/><Relationship Id="rId50286a71dc3b57089" Type="http://schemas.openxmlformats.org/officeDocument/2006/relationships/hyperlink" Target="https://www.youtube.com/embed/XSTfzyJa-9Q?rel=0" TargetMode="External"/><Relationship Id="rId77456a71dc3b5b01a" Type="http://schemas.openxmlformats.org/officeDocument/2006/relationships/hyperlink" Target="https://iservice.lombardini.it/jsp/Template2/manuale.jsp?id=198&amp;parent=1000" TargetMode="External"/><Relationship Id="rId69756a71dc3b5b21f" Type="http://schemas.openxmlformats.org/officeDocument/2006/relationships/hyperlink" Target="https://iservice.lombardini.it/jsp/Template2/manuale.jsp?id=120&amp;parent=1000" TargetMode="External"/><Relationship Id="rId10116a71dc3b62fc3" Type="http://schemas.openxmlformats.org/officeDocument/2006/relationships/hyperlink" Target="https://www.youtube.com/embed/lZlk78GFzsg?rel=0" TargetMode="External"/><Relationship Id="rId98066a71dc3b6db55" Type="http://schemas.openxmlformats.org/officeDocument/2006/relationships/hyperlink" Target="https://iservice.lombardini.it/jsp/Template2/manuale.jsp?id=175&amp;parent=1000" TargetMode="External"/><Relationship Id="rId89726a71dc3b75e73" Type="http://schemas.openxmlformats.org/officeDocument/2006/relationships/hyperlink" Target="https://www.youtube.com/embed/KGHm0dnsQdc?rel=0" TargetMode="External"/><Relationship Id="rId85036a71dc3b764a3" Type="http://schemas.openxmlformats.org/officeDocument/2006/relationships/hyperlink" Target="https://iservice.lombardini.it/jsp/Template2/manuale.jsp?id=120&amp;parent=1000" TargetMode="External"/><Relationship Id="rId22416a71dc3b796be" Type="http://schemas.openxmlformats.org/officeDocument/2006/relationships/hyperlink" Target="https://iservice.lombardini.it/jsp/Template2/manuale.jsp?id=283&amp;parent=1136" TargetMode="External"/><Relationship Id="rId54526a71dc3b79858" Type="http://schemas.openxmlformats.org/officeDocument/2006/relationships/hyperlink" Target="https://iservice.lombardini.it/jsp/Template2/manuale.jsp?id=178&amp;parent=1000" TargetMode="External"/><Relationship Id="rId69576a71dc3b90222" Type="http://schemas.openxmlformats.org/officeDocument/2006/relationships/hyperlink" Target="https://www.youtube.com/embed/_QESHZf50PU?rel=0" TargetMode="External"/><Relationship Id="rId68866a71dc3b94649" Type="http://schemas.openxmlformats.org/officeDocument/2006/relationships/hyperlink" Target="https://iservice.lombardini.it/jsp/Template2/manuale.jsp?id=178&amp;parent=1000" TargetMode="External"/><Relationship Id="rId12896a71dc3b94805" Type="http://schemas.openxmlformats.org/officeDocument/2006/relationships/hyperlink" Target="https://iservice.lombardini.it/jsp/Template2/manuale.jsp?id=112&amp;parent=1000&amp;txts=2.9.8" TargetMode="External"/><Relationship Id="rId97876a71dc3babb0f" Type="http://schemas.openxmlformats.org/officeDocument/2006/relationships/hyperlink" Target="https://www.youtube.com/embed/GbvNS15R9SQ?rel=0" TargetMode="External"/><Relationship Id="rId14816a71dc3baea80" Type="http://schemas.openxmlformats.org/officeDocument/2006/relationships/hyperlink" Target="https://iservice.lombardini.it/jsp/Template2/manuale.jsp?id=198&amp;parent=1000" TargetMode="External"/><Relationship Id="rId36136a71dc3baedac" Type="http://schemas.openxmlformats.org/officeDocument/2006/relationships/hyperlink" Target="https://iservice.lombardini.it/jsp/Template2/manuale.jsp?id=127&amp;parent=1000" TargetMode="External"/><Relationship Id="rId47016a71dc3bb548b" Type="http://schemas.openxmlformats.org/officeDocument/2006/relationships/hyperlink" Target="https://iservice.lombardini.it/jsp/Template2/manuale.jsp?id=822&amp;parent=1000" TargetMode="External"/><Relationship Id="rId95376a71dc3bd5235" Type="http://schemas.openxmlformats.org/officeDocument/2006/relationships/hyperlink" Target="https://iservice.lombardini.it/jsp/Template2/manuale.jsp?id=129&amp;parent=1000" TargetMode="External"/><Relationship Id="rId74966a71dc3bd5395" Type="http://schemas.openxmlformats.org/officeDocument/2006/relationships/hyperlink" Target="https://iservice.lombardini.it/jsp/Template2/manuale.jsp?id=127&amp;parent=1000" TargetMode="External"/><Relationship Id="rId75296a71dc3be0c30" Type="http://schemas.openxmlformats.org/officeDocument/2006/relationships/hyperlink" Target="https://iservice.lombardini.it/jsp/Template2/manuale.jsp?id=198&amp;parent=1000" TargetMode="External"/><Relationship Id="rId29026a71dc3be114c" Type="http://schemas.openxmlformats.org/officeDocument/2006/relationships/hyperlink" Target="https://iservice.lombardini.it/jsp/Template2/manuale.jsp?id=127&amp;parent=1000" TargetMode="External"/><Relationship Id="rId88486a71dc3be146c" Type="http://schemas.openxmlformats.org/officeDocument/2006/relationships/hyperlink" Target="https://iservice.lombardini.it/jsp/Template2/manuale.jsp?id=128&amp;parent=1000" TargetMode="External"/><Relationship Id="rId28236a71dc3bec28b" Type="http://schemas.openxmlformats.org/officeDocument/2006/relationships/hyperlink" Target="https://iservice.lombardini.it/jsp/Template2/manuale.jsp?id=121&amp;parent=1000" TargetMode="External"/><Relationship Id="rId71086a71dc3bec5f6" Type="http://schemas.openxmlformats.org/officeDocument/2006/relationships/hyperlink" Target="https://iservice.lombardini.it/jsp/Template2/manuale.jsp?id=822&amp;parent=1000" TargetMode="External"/><Relationship Id="rId11636a71dc3c003bc" Type="http://schemas.openxmlformats.org/officeDocument/2006/relationships/hyperlink" Target="https://iservice.lombardini.it/jsp/Template2/manuale.jsp?id=822&amp;parent=1000" TargetMode="External"/><Relationship Id="rId62526a71dc3c0e421" Type="http://schemas.openxmlformats.org/officeDocument/2006/relationships/hyperlink" Target="https://iservice.lombardini.it/jsp/Template2/manuale.jsp?id=157&amp;parent=1000" TargetMode="External"/><Relationship Id="rId84746a71dc3c0ef0f" Type="http://schemas.openxmlformats.org/officeDocument/2006/relationships/hyperlink" Target="https://iservice.lombardini.it/jsp/Template2/manuale.jsp?id=104&amp;parent=1000" TargetMode="External"/><Relationship Id="rId12506a71dc3c0f620" Type="http://schemas.openxmlformats.org/officeDocument/2006/relationships/hyperlink" Target="https://iservice.lombardini.it/jsp/Template2/manuale.jsp?id=822&amp;parent=1000" TargetMode="External"/><Relationship Id="rId21556a71dc3c2a154" Type="http://schemas.openxmlformats.org/officeDocument/2006/relationships/hyperlink" Target="https://iservice.lombardini.it/jsp/Template2/manuale.jsp?id=822&amp;parent=1000" TargetMode="External"/><Relationship Id="rId52806a71dc3c38512" Type="http://schemas.openxmlformats.org/officeDocument/2006/relationships/hyperlink" Target="https://iservice.lombardini.it/jsp/Template2/manuale.jsp?id=822&amp;parent=1000" TargetMode="External"/><Relationship Id="rId84036a71dc3c3ffe4" Type="http://schemas.openxmlformats.org/officeDocument/2006/relationships/hyperlink" Target="https://iservice.lombardini.it/jsp/Template2/manuale.jsp?id=822&amp;parent=1000" TargetMode="External"/><Relationship Id="rId75196a71dc3c40100" Type="http://schemas.openxmlformats.org/officeDocument/2006/relationships/hyperlink" Target="https://iservice.lombardini.it/jsp/Template2/manuale.jsp?id=128&amp;parent=1000" TargetMode="External"/><Relationship Id="rId55086a71dc3c40bfc" Type="http://schemas.openxmlformats.org/officeDocument/2006/relationships/hyperlink" Target="https://iservice.lombardini.it/jsp/Template2/manuale.jsp?id=822&amp;parent=1000" TargetMode="External"/><Relationship Id="rId23296a71dc3c40d70" Type="http://schemas.openxmlformats.org/officeDocument/2006/relationships/hyperlink" Target="https://iservice.lombardini.it/jsp/Template2/manuale.jsp?id=128&amp;parent=1000" TargetMode="External"/><Relationship Id="rId20246a71dc3c47e7f" Type="http://schemas.openxmlformats.org/officeDocument/2006/relationships/hyperlink" Target="https://iservice.lombardini.it/jsp/Template2/manuale.jsp?id=168&amp;parent=1000" TargetMode="External"/><Relationship Id="rId99266a71dc3c485f0" Type="http://schemas.openxmlformats.org/officeDocument/2006/relationships/hyperlink" Target="https://iservice.lombardini.it/jsp/Template2/manuale.jsp?id=127&amp;parent=1000" TargetMode="External"/><Relationship Id="rId91336a71dc3c5769d" Type="http://schemas.openxmlformats.org/officeDocument/2006/relationships/hyperlink" Target="https://iservice.lombardini.it/jsp/Template2/manuale.jsp?id=198&amp;parent=1000" TargetMode="External"/><Relationship Id="rId50426a71dc3c6a8c5" Type="http://schemas.openxmlformats.org/officeDocument/2006/relationships/hyperlink" Target="https://iservice.lombardini.it/jsp/Template2/manuale.jsp?id=198&amp;parent=1000" TargetMode="External"/><Relationship Id="rId86156a71dc3c92031" Type="http://schemas.openxmlformats.org/officeDocument/2006/relationships/hyperlink" Target="https://iservice.lombardini.it/jsp/Template2/manuale.jsp?id=198&amp;parent=1000" TargetMode="External"/><Relationship Id="rId36756a71dc3c921f8" Type="http://schemas.openxmlformats.org/officeDocument/2006/relationships/hyperlink" Target="https://iservice.lombardini.it/jsp/Template2/manuale.jsp?id=120&amp;parent=1000" TargetMode="External"/><Relationship Id="rId27836a71dc3c922b5" Type="http://schemas.openxmlformats.org/officeDocument/2006/relationships/hyperlink" Target="https://iservice.lombardini.it/jsp/Template2/manuale.jsp?id=121&amp;parent=1000" TargetMode="External"/><Relationship Id="rId14976a71dc3cd53da" Type="http://schemas.openxmlformats.org/officeDocument/2006/relationships/hyperlink" Target="https://iservice.lombardini.it/jsp/Template2/manuale.jsp?id=198&amp;parent=1000" TargetMode="External"/><Relationship Id="rId67786a71dc3a07fd1" Type="http://schemas.openxmlformats.org/officeDocument/2006/relationships/image" Target="media/imgrId67786a71dc3a07fd1.jpg"/><Relationship Id="rId54286a71dc3a11e4b" Type="http://schemas.openxmlformats.org/officeDocument/2006/relationships/image" Target="media/imgrId54286a71dc3a11e4b.jpg"/><Relationship Id="rId63816a71dc3a1b04b" Type="http://schemas.openxmlformats.org/officeDocument/2006/relationships/image" Target="media/imgrId63816a71dc3a1b04b.jpg"/><Relationship Id="rId80896a71dc3a1e598" Type="http://schemas.openxmlformats.org/officeDocument/2006/relationships/image" Target="media/imgrId80896a71dc3a1e598.jpg"/><Relationship Id="rId26316a71dc3a2589c" Type="http://schemas.openxmlformats.org/officeDocument/2006/relationships/image" Target="media/imgrId26316a71dc3a2589c.jpg"/><Relationship Id="rId12736a71dc3a2c449" Type="http://schemas.openxmlformats.org/officeDocument/2006/relationships/image" Target="media/imgrId12736a71dc3a2c449.jpg"/><Relationship Id="rId77046a71dc3a2fd78" Type="http://schemas.openxmlformats.org/officeDocument/2006/relationships/image" Target="media/imgrId77046a71dc3a2fd78.jpg"/><Relationship Id="rId62126a71dc3a38441" Type="http://schemas.openxmlformats.org/officeDocument/2006/relationships/image" Target="media/imgrId62126a71dc3a38441.jpg"/><Relationship Id="rId70666a71dc3a3ae63" Type="http://schemas.openxmlformats.org/officeDocument/2006/relationships/image" Target="media/imgrId70666a71dc3a3ae63.jpg"/><Relationship Id="rId45716a71dc3a42547" Type="http://schemas.openxmlformats.org/officeDocument/2006/relationships/image" Target="media/imgrId45716a71dc3a42547.jpg"/><Relationship Id="rId61266a71dc3a4a41e" Type="http://schemas.openxmlformats.org/officeDocument/2006/relationships/image" Target="media/imgrId61266a71dc3a4a41e.jpg"/><Relationship Id="rId35016a71dc3a4e6af" Type="http://schemas.openxmlformats.org/officeDocument/2006/relationships/image" Target="media/imgrId35016a71dc3a4e6af.jpg"/><Relationship Id="rId56166a71dc3a55b5d" Type="http://schemas.openxmlformats.org/officeDocument/2006/relationships/image" Target="media/imgrId56166a71dc3a55b5d.jpg"/><Relationship Id="rId61736a71dc3a5a1cc" Type="http://schemas.openxmlformats.org/officeDocument/2006/relationships/image" Target="media/imgrId61736a71dc3a5a1cc.jpg"/><Relationship Id="rId73606a71dc3a61e7b" Type="http://schemas.openxmlformats.org/officeDocument/2006/relationships/image" Target="media/imgrId73606a71dc3a61e7b.jpg"/><Relationship Id="rId67436a71dc3a6562b" Type="http://schemas.openxmlformats.org/officeDocument/2006/relationships/image" Target="media/imgrId67436a71dc3a6562b.jpg"/><Relationship Id="rId15816a71dc3a6ccf8" Type="http://schemas.openxmlformats.org/officeDocument/2006/relationships/image" Target="media/imgrId15816a71dc3a6ccf8.jpg"/><Relationship Id="rId46126a71dc3a73bf7" Type="http://schemas.openxmlformats.org/officeDocument/2006/relationships/image" Target="media/imgrId46126a71dc3a73bf7.jpg"/><Relationship Id="rId47306a71dc3a78a5d" Type="http://schemas.openxmlformats.org/officeDocument/2006/relationships/image" Target="media/imgrId47306a71dc3a78a5d.jpg"/><Relationship Id="rId26326a71dc3a82986" Type="http://schemas.openxmlformats.org/officeDocument/2006/relationships/image" Target="media/imgrId26326a71dc3a82986.png"/><Relationship Id="rId85376a71dc3a851e6" Type="http://schemas.openxmlformats.org/officeDocument/2006/relationships/image" Target="media/imgrId85376a71dc3a851e6.jpg"/><Relationship Id="rId53606a71dc3a87dbc" Type="http://schemas.openxmlformats.org/officeDocument/2006/relationships/image" Target="media/imgrId53606a71dc3a87dbc.jpg"/><Relationship Id="rId70336a71dc3a8e360" Type="http://schemas.openxmlformats.org/officeDocument/2006/relationships/image" Target="media/imgrId70336a71dc3a8e360.jpg"/><Relationship Id="rId38136a71dc3a94908" Type="http://schemas.openxmlformats.org/officeDocument/2006/relationships/image" Target="media/imgrId38136a71dc3a94908.jpg"/><Relationship Id="rId88416a71dc3a9b0c7" Type="http://schemas.openxmlformats.org/officeDocument/2006/relationships/image" Target="media/imgrId88416a71dc3a9b0c7.jpg"/><Relationship Id="rId87386a71dc3aa28e6" Type="http://schemas.openxmlformats.org/officeDocument/2006/relationships/image" Target="media/imgrId87386a71dc3aa28e6.jpg"/><Relationship Id="rId83996a71dc3aa996a" Type="http://schemas.openxmlformats.org/officeDocument/2006/relationships/image" Target="media/imgrId83996a71dc3aa996a.jpg"/><Relationship Id="rId52216a71dc3aadeee" Type="http://schemas.openxmlformats.org/officeDocument/2006/relationships/image" Target="media/imgrId52216a71dc3aadeee.jpg"/><Relationship Id="rId46946a71dc3ab46ea" Type="http://schemas.openxmlformats.org/officeDocument/2006/relationships/image" Target="media/imgrId46946a71dc3ab46ea.jpg"/><Relationship Id="rId90756a71dc3ab6d1b" Type="http://schemas.openxmlformats.org/officeDocument/2006/relationships/image" Target="media/imgrId90756a71dc3ab6d1b.jpg"/><Relationship Id="rId16106a71dc3ac14ef" Type="http://schemas.openxmlformats.org/officeDocument/2006/relationships/image" Target="media/imgrId16106a71dc3ac14ef.jpg"/><Relationship Id="rId89926a71dc3ac9254" Type="http://schemas.openxmlformats.org/officeDocument/2006/relationships/image" Target="media/imgrId89926a71dc3ac9254.jpg"/><Relationship Id="rId91496a71dc3accc06" Type="http://schemas.openxmlformats.org/officeDocument/2006/relationships/image" Target="media/imgrId91496a71dc3accc06.jpg"/><Relationship Id="rId61446a71dc3ad4181" Type="http://schemas.openxmlformats.org/officeDocument/2006/relationships/image" Target="media/imgrId61446a71dc3ad4181.jpg"/><Relationship Id="rId77596a71dc3adb29b" Type="http://schemas.openxmlformats.org/officeDocument/2006/relationships/image" Target="media/imgrId77596a71dc3adb29b.jpg"/><Relationship Id="rId96516a71dc3adfa9e" Type="http://schemas.openxmlformats.org/officeDocument/2006/relationships/image" Target="media/imgrId96516a71dc3adfa9e.jpg"/><Relationship Id="rId40356a71dc3ae75f4" Type="http://schemas.openxmlformats.org/officeDocument/2006/relationships/image" Target="media/imgrId40356a71dc3ae75f4.jpg"/><Relationship Id="rId89196a71dc3aeb0c0" Type="http://schemas.openxmlformats.org/officeDocument/2006/relationships/image" Target="media/imgrId89196a71dc3aeb0c0.jpg"/><Relationship Id="rId38536a71dc3af26dc" Type="http://schemas.openxmlformats.org/officeDocument/2006/relationships/image" Target="media/imgrId38536a71dc3af26dc.jpg"/><Relationship Id="rId58316a71dc3b06814" Type="http://schemas.openxmlformats.org/officeDocument/2006/relationships/image" Target="media/imgrId58316a71dc3b06814.jpg"/><Relationship Id="rId28046a71dc3b0934c" Type="http://schemas.openxmlformats.org/officeDocument/2006/relationships/image" Target="media/imgrId28046a71dc3b0934c.jpg"/><Relationship Id="rId65816a71dc3b1174d" Type="http://schemas.openxmlformats.org/officeDocument/2006/relationships/image" Target="media/imgrId65816a71dc3b1174d.jpg"/><Relationship Id="rId47116a71dc3b193da" Type="http://schemas.openxmlformats.org/officeDocument/2006/relationships/image" Target="media/imgrId47116a71dc3b193da.jpg"/><Relationship Id="rId96946a71dc3b2152a" Type="http://schemas.openxmlformats.org/officeDocument/2006/relationships/image" Target="media/imgrId96946a71dc3b2152a.jpg"/><Relationship Id="rId67776a71dc3b25385" Type="http://schemas.openxmlformats.org/officeDocument/2006/relationships/image" Target="media/imgrId67776a71dc3b25385.jpg"/><Relationship Id="rId44506a71dc3b2d191" Type="http://schemas.openxmlformats.org/officeDocument/2006/relationships/image" Target="media/imgrId44506a71dc3b2d191.jpg"/><Relationship Id="rId14366a71dc3b350bd" Type="http://schemas.openxmlformats.org/officeDocument/2006/relationships/image" Target="media/imgrId14366a71dc3b350bd.jpg"/><Relationship Id="rId79016a71dc3b3c448" Type="http://schemas.openxmlformats.org/officeDocument/2006/relationships/image" Target="media/imgrId79016a71dc3b3c448.jpg"/><Relationship Id="rId16226a71dc3b43725" Type="http://schemas.openxmlformats.org/officeDocument/2006/relationships/image" Target="media/imgrId16226a71dc3b43725.jpg"/><Relationship Id="rId15096a71dc3b4c55d" Type="http://schemas.openxmlformats.org/officeDocument/2006/relationships/image" Target="media/imgrId15096a71dc3b4c55d.jpg"/><Relationship Id="rId59576a71dc3b56d1b" Type="http://schemas.openxmlformats.org/officeDocument/2006/relationships/image" Target="media/imgrId59576a71dc3b56d1b.jpg"/><Relationship Id="rId72106a71dc3b5ac8b" Type="http://schemas.openxmlformats.org/officeDocument/2006/relationships/image" Target="media/imgrId72106a71dc3b5ac8b.jpg"/><Relationship Id="rId62916a71dc3b62c0c" Type="http://schemas.openxmlformats.org/officeDocument/2006/relationships/image" Target="media/imgrId62916a71dc3b62c0c.jpg"/><Relationship Id="rId41546a71dc3b659f2" Type="http://schemas.openxmlformats.org/officeDocument/2006/relationships/image" Target="media/imgrId41546a71dc3b659f2.jpg"/><Relationship Id="rId66536a71dc3b6d583" Type="http://schemas.openxmlformats.org/officeDocument/2006/relationships/image" Target="media/imgrId66536a71dc3b6d583.jpg"/><Relationship Id="rId61166a71dc3b75b03" Type="http://schemas.openxmlformats.org/officeDocument/2006/relationships/image" Target="media/imgrId61166a71dc3b75b03.jpg"/><Relationship Id="rId15116a71dc3b792a3" Type="http://schemas.openxmlformats.org/officeDocument/2006/relationships/image" Target="media/imgrId15116a71dc3b792a3.jpg"/><Relationship Id="rId29576a71dc3b812c1" Type="http://schemas.openxmlformats.org/officeDocument/2006/relationships/image" Target="media/imgrId29576a71dc3b812c1.jpg"/><Relationship Id="rId93786a71dc3b897d0" Type="http://schemas.openxmlformats.org/officeDocument/2006/relationships/image" Target="media/imgrId93786a71dc3b897d0.jpg"/><Relationship Id="rId25276a71dc3b8fe6e" Type="http://schemas.openxmlformats.org/officeDocument/2006/relationships/image" Target="media/imgrId25276a71dc3b8fe6e.jpg"/><Relationship Id="rId99016a71dc3b93f5f" Type="http://schemas.openxmlformats.org/officeDocument/2006/relationships/image" Target="media/imgrId99016a71dc3b93f5f.jpg"/><Relationship Id="rId32376a71dc3b9bc66" Type="http://schemas.openxmlformats.org/officeDocument/2006/relationships/image" Target="media/imgrId32376a71dc3b9bc66.jpg"/><Relationship Id="rId58746a71dc3ba3ab3" Type="http://schemas.openxmlformats.org/officeDocument/2006/relationships/image" Target="media/imgrId58746a71dc3ba3ab3.jpg"/><Relationship Id="rId90656a71dc3bab712" Type="http://schemas.openxmlformats.org/officeDocument/2006/relationships/image" Target="media/imgrId90656a71dc3bab712.jpg"/><Relationship Id="rId45576a71dc3bae707" Type="http://schemas.openxmlformats.org/officeDocument/2006/relationships/image" Target="media/imgrId45576a71dc3bae707.jpg"/><Relationship Id="rId50806a71dc3bb506a" Type="http://schemas.openxmlformats.org/officeDocument/2006/relationships/image" Target="media/imgrId50806a71dc3bb506a.jpg"/><Relationship Id="rId79836a71dc3bbeae3" Type="http://schemas.openxmlformats.org/officeDocument/2006/relationships/image" Target="media/imgrId79836a71dc3bbeae3.jpg"/><Relationship Id="rId46656a71dc3bc589f" Type="http://schemas.openxmlformats.org/officeDocument/2006/relationships/image" Target="media/imgrId46656a71dc3bc589f.jpg"/><Relationship Id="rId42106a71dc3bcceb2" Type="http://schemas.openxmlformats.org/officeDocument/2006/relationships/image" Target="media/imgrId42106a71dc3bcceb2.jpg"/><Relationship Id="rId83436a71dc3bd44b3" Type="http://schemas.openxmlformats.org/officeDocument/2006/relationships/image" Target="media/imgrId83436a71dc3bd44b3.jpg"/><Relationship Id="rId81056a71dc3bdc728" Type="http://schemas.openxmlformats.org/officeDocument/2006/relationships/image" Target="media/imgrId81056a71dc3bdc728.jpg"/><Relationship Id="rId24936a71dc3be07ff" Type="http://schemas.openxmlformats.org/officeDocument/2006/relationships/image" Target="media/imgrId24936a71dc3be07ff.jpg"/><Relationship Id="rId75826a71dc3be8509" Type="http://schemas.openxmlformats.org/officeDocument/2006/relationships/image" Target="media/imgrId75826a71dc3be8509.jpg"/><Relationship Id="rId51826a71dc3bebf46" Type="http://schemas.openxmlformats.org/officeDocument/2006/relationships/image" Target="media/imgrId51826a71dc3bebf46.jpg"/><Relationship Id="rId92066a71dc3bf406e" Type="http://schemas.openxmlformats.org/officeDocument/2006/relationships/image" Target="media/imgrId92066a71dc3bf406e.jpg"/><Relationship Id="rId40656a71dc3c05b71" Type="http://schemas.openxmlformats.org/officeDocument/2006/relationships/image" Target="media/imgrId40656a71dc3c05b71.jpg"/><Relationship Id="rId39476a71dc3c0df54" Type="http://schemas.openxmlformats.org/officeDocument/2006/relationships/image" Target="media/imgrId39476a71dc3c0df54.jpg"/><Relationship Id="rId46446a71dc3c1575b" Type="http://schemas.openxmlformats.org/officeDocument/2006/relationships/image" Target="media/imgrId46446a71dc3c1575b.jpg"/><Relationship Id="rId80266a71dc3c1dd36" Type="http://schemas.openxmlformats.org/officeDocument/2006/relationships/image" Target="media/imgrId80266a71dc3c1dd36.jpg"/><Relationship Id="rId90606a71dc3c21d09" Type="http://schemas.openxmlformats.org/officeDocument/2006/relationships/image" Target="media/imgrId90606a71dc3c21d09.jpg"/><Relationship Id="rId59186a71dc3c29c07" Type="http://schemas.openxmlformats.org/officeDocument/2006/relationships/image" Target="media/imgrId59186a71dc3c29c07.jpg"/><Relationship Id="rId32966a71dc3c31532" Type="http://schemas.openxmlformats.org/officeDocument/2006/relationships/image" Target="media/imgrId32966a71dc3c31532.jpg"/><Relationship Id="rId48736a71dc3c37e25" Type="http://schemas.openxmlformats.org/officeDocument/2006/relationships/image" Target="media/imgrId48736a71dc3c37e25.jpg"/><Relationship Id="rId46896a71dc3c3fb9f" Type="http://schemas.openxmlformats.org/officeDocument/2006/relationships/image" Target="media/imgrId46896a71dc3c3fb9f.jpg"/><Relationship Id="rId65906a71dc3c478bf" Type="http://schemas.openxmlformats.org/officeDocument/2006/relationships/image" Target="media/imgrId65906a71dc3c478bf.jpg"/><Relationship Id="rId95686a71dc3c50099" Type="http://schemas.openxmlformats.org/officeDocument/2006/relationships/image" Target="media/imgrId95686a71dc3c50099.jpg"/><Relationship Id="rId74446a71dc3c57219" Type="http://schemas.openxmlformats.org/officeDocument/2006/relationships/image" Target="media/imgrId74446a71dc3c57219.jpg"/><Relationship Id="rId45346a71dc3c5e0d2" Type="http://schemas.openxmlformats.org/officeDocument/2006/relationships/image" Target="media/imgrId45346a71dc3c5e0d2.jpg"/><Relationship Id="rId32796a71dc3c66b85" Type="http://schemas.openxmlformats.org/officeDocument/2006/relationships/image" Target="media/imgrId32796a71dc3c66b85.jpg"/><Relationship Id="rId92776a71dc3c6a547" Type="http://schemas.openxmlformats.org/officeDocument/2006/relationships/image" Target="media/imgrId92776a71dc3c6a547.jpg"/><Relationship Id="rId31756a71dc3c72663" Type="http://schemas.openxmlformats.org/officeDocument/2006/relationships/image" Target="media/imgrId31756a71dc3c72663.jpg"/><Relationship Id="rId10276a71dc3c79670" Type="http://schemas.openxmlformats.org/officeDocument/2006/relationships/image" Target="media/imgrId10276a71dc3c79670.jpg"/><Relationship Id="rId29996a71dc3c7d65d" Type="http://schemas.openxmlformats.org/officeDocument/2006/relationships/image" Target="media/imgrId29996a71dc3c7d65d.jpg"/><Relationship Id="rId55566a71dc3c84c01" Type="http://schemas.openxmlformats.org/officeDocument/2006/relationships/image" Target="media/imgrId55566a71dc3c84c01.jpg"/><Relationship Id="rId50046a71dc3c8ee0b" Type="http://schemas.openxmlformats.org/officeDocument/2006/relationships/image" Target="media/imgrId50046a71dc3c8ee0b.jpg"/><Relationship Id="rId64196a71dc3c91bfe" Type="http://schemas.openxmlformats.org/officeDocument/2006/relationships/image" Target="media/imgrId64196a71dc3c91bfe.jpg"/><Relationship Id="rId65296a71dc3c9c836" Type="http://schemas.openxmlformats.org/officeDocument/2006/relationships/image" Target="media/imgrId65296a71dc3c9c836.jpg"/><Relationship Id="rId14286a71dc3c9f9db" Type="http://schemas.openxmlformats.org/officeDocument/2006/relationships/image" Target="media/imgrId14286a71dc3c9f9db.jpg"/><Relationship Id="rId76696a71dc3ca76d9" Type="http://schemas.openxmlformats.org/officeDocument/2006/relationships/image" Target="media/imgrId76696a71dc3ca76d9.jpg"/><Relationship Id="rId74556a71dc3cade00" Type="http://schemas.openxmlformats.org/officeDocument/2006/relationships/image" Target="media/imgrId74556a71dc3cade00.jpg"/><Relationship Id="rId62226a71dc3cb4801" Type="http://schemas.openxmlformats.org/officeDocument/2006/relationships/image" Target="media/imgrId62226a71dc3cb4801.jpg"/><Relationship Id="rId89696a71dc3cbc21a" Type="http://schemas.openxmlformats.org/officeDocument/2006/relationships/image" Target="media/imgrId89696a71dc3cbc21a.jpg"/><Relationship Id="rId56696a71dc3cc2165" Type="http://schemas.openxmlformats.org/officeDocument/2006/relationships/image" Target="media/imgrId56696a71dc3cc2165.jpg"/><Relationship Id="rId58736a71dc3cc7e90" Type="http://schemas.openxmlformats.org/officeDocument/2006/relationships/image" Target="media/imgrId58736a71dc3cc7e90.jpg"/><Relationship Id="rId77746a71dc3ccf846" Type="http://schemas.openxmlformats.org/officeDocument/2006/relationships/image" Target="media/imgrId77746a71dc3ccf846.jpg"/><Relationship Id="rId79026a71dc3cd4e9a" Type="http://schemas.openxmlformats.org/officeDocument/2006/relationships/image" Target="media/imgrId79026a71dc3cd4e9a.jpg"/><Relationship Id="rId85656a71dc3cd8fc0" Type="http://schemas.openxmlformats.org/officeDocument/2006/relationships/image" Target="media/imgrId85656a71dc3cd8fc0.jpg"/><Relationship Id="rId90556a71dc3ce01ab" Type="http://schemas.openxmlformats.org/officeDocument/2006/relationships/image" Target="media/imgrId90556a71dc3ce01ab.jpg"/><Relationship Id="rId83996a71dc3ce7b63" Type="http://schemas.openxmlformats.org/officeDocument/2006/relationships/image" Target="media/imgrId83996a71dc3ce7b63.jpg"/><Relationship Id="rId17866a71dc3cec1e0" Type="http://schemas.openxmlformats.org/officeDocument/2006/relationships/image" Target="media/imgrId17866a71dc3cec1e0.jpg"/><Relationship Id="rId81106a71dc3cf1f88" Type="http://schemas.openxmlformats.org/officeDocument/2006/relationships/image" Target="media/imgrId81106a71dc3cf1f88.png"/><Relationship Id="rId30146a71dc3d02627" Type="http://schemas.openxmlformats.org/officeDocument/2006/relationships/image" Target="media/imgrId30146a71dc3d02627.png"/><Relationship Id="rId87066a71dc3d08a39" Type="http://schemas.openxmlformats.org/officeDocument/2006/relationships/image" Target="media/imgrId87066a71dc3d08a39.jpg"/><Relationship Id="rId82086a71dc3d152f9" Type="http://schemas.openxmlformats.org/officeDocument/2006/relationships/image" Target="media/imgrId82086a71dc3d152f9.jpg"/><Relationship Id="rId35466a71dc3d1a379" Type="http://schemas.openxmlformats.org/officeDocument/2006/relationships/image" Target="media/imgrId35466a71dc3d1a379.jpg"/><Relationship Id="rId31756a71dc3d209da" Type="http://schemas.openxmlformats.org/officeDocument/2006/relationships/image" Target="media/imgrId31756a71dc3d209da.jpg"/><Relationship Id="rId85756a71dc3d29662" Type="http://schemas.openxmlformats.org/officeDocument/2006/relationships/image" Target="media/imgrId85756a71dc3d29662.jpg"/><Relationship Id="rId70286a71dc3d301b9" Type="http://schemas.openxmlformats.org/officeDocument/2006/relationships/image" Target="media/imgrId70286a71dc3d301b9.jpg"/><Relationship Id="rId40576a71dc3d37912" Type="http://schemas.openxmlformats.org/officeDocument/2006/relationships/image" Target="media/imgrId40576a71dc3d37912.jpg"/><Relationship Id="rId18526a71dc3d3c9ce" Type="http://schemas.openxmlformats.org/officeDocument/2006/relationships/image" Target="media/imgrId18526a71dc3d3c9c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831196" Type="http://schemas.openxmlformats.org/officeDocument/2006/relationships/image" Target="media/imgrId6883119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831196" Type="http://schemas.openxmlformats.org/officeDocument/2006/relationships/image" Target="media/imgrId6883119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831196" Type="http://schemas.openxmlformats.org/officeDocument/2006/relationships/image" Target="media/imgrId6883119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831196" Type="http://schemas.openxmlformats.org/officeDocument/2006/relationships/image" Target="media/imgrId6883119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831196" Type="http://schemas.openxmlformats.org/officeDocument/2006/relationships/image" Target="media/imgrId6883119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831196" Type="http://schemas.openxmlformats.org/officeDocument/2006/relationships/image" Target="media/imgrId6883119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