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Workshop Manual Rev. 00 (under updating for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73488767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1100393"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3624883" w:name="ctxt"/>
    <w:bookmarkEnd w:id="83624883"/>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10561"/>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0561"/>
        </w:numPr>
        <w:spacing w:before="0" w:after="0" w:line="240" w:lineRule="auto"/>
        <w:jc w:val="left"/>
        <w:rPr>
          <w:color w:val="00274C"/>
          <w:sz w:val="20"/>
          <w:szCs w:val="20"/>
        </w:rPr>
      </w:pPr>
      <w:bookmarkStart w:id="41518127" w:name="result_box"/>
      <w:bookmarkEnd w:id="41518127"/>
      <w:r>
        <w:rPr>
          <w:color w:val="00274C"/>
          <w:sz w:val="20"/>
          <w:szCs w:val="20"/>
          <w:u w:val="none"/>
        </w:rPr>
        <w:t xml:space="preserve">Information,</w:t>
      </w:r>
      <w:r>
        <w:rPr>
          <w:color w:val="00274C"/>
          <w:sz w:val="20"/>
          <w:szCs w:val="20"/>
          <w:u w:val="none"/>
        </w:rPr>
        <w:t xml:space="preserve"> </w:t>
      </w:r>
      <w:r>
        <w:rPr>
          <w:color w:val="00274C"/>
          <w:sz w:val="20"/>
          <w:szCs w:val="20"/>
          <w:u w:val="none"/>
        </w:rPr>
        <w:t xml:space="preserve">descriptions and pictures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r>
        <w:rPr>
          <w:b/>
          <w:bCs/>
          <w:color w:val="00274C"/>
          <w:sz w:val="20"/>
          <w:szCs w:val="20"/>
          <w:u w:val="none"/>
        </w:rPr>
        <w:t xml:space="preserve">Par. 1.4</w:t>
      </w:r>
      <w:r>
        <w:rPr>
          <w:color w:val="00274C"/>
          <w:sz w:val="20"/>
          <w:szCs w:val="20"/>
          <w:u w:val="none"/>
        </w:rPr>
        <w:t xml:space="preserve"> and </w:t>
      </w:r>
      <w:r>
        <w:rPr>
          <w:b/>
          <w:bCs/>
          <w:color w:val="00274C"/>
          <w:sz w:val="20"/>
          <w:szCs w:val="20"/>
          <w:u w:val="none"/>
        </w:rPr>
        <w:t xml:space="preserve">Par. 1.5</w:t>
      </w:r>
      <w:r>
        <w:rPr>
          <w:color w:val="00274C"/>
          <w:sz w:val="20"/>
          <w:szCs w:val="20"/>
          <w:u w:val="none"/>
        </w:rPr>
        <w:t xml:space="preserve"> ).</w:t>
      </w:r>
    </w:p>
    <w:p>
      <w:pPr>
        <w:numPr>
          <w:ilvl w:val="0"/>
          <w:numId w:val="10561"/>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10561"/>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10561"/>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numPr>
          <w:ilvl w:val="0"/>
          <w:numId w:val="10561"/>
        </w:numPr>
        <w:spacing w:before="0" w:after="0" w:line="240" w:lineRule="auto"/>
        <w:jc w:val="left"/>
        <w:rPr>
          <w:color w:val="00274C"/>
          <w:sz w:val="20"/>
          <w:szCs w:val="20"/>
        </w:rPr>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10561"/>
        </w:numPr>
        <w:spacing w:before="0" w:after="0" w:line="240" w:lineRule="auto"/>
        <w:jc w:val="left"/>
        <w:rPr>
          <w:color w:val="00274C"/>
          <w:sz w:val="20"/>
          <w:szCs w:val="20"/>
        </w:rPr>
      </w:pPr>
      <w:r>
        <w:rPr>
          <w:color w:val="00274C"/>
          <w:sz w:val="20"/>
          <w:szCs w:val="20"/>
          <w:u w:val="none"/>
        </w:rPr>
        <w:t xml:space="preserve">All technical terms, specific components and symbols ( </w:t>
      </w:r>
      <w:r>
        <w:rPr>
          <w:b/>
          <w:bCs/>
          <w:color w:val="00274C"/>
          <w:sz w:val="20"/>
          <w:szCs w:val="20"/>
          <w:u w:val="none"/>
        </w:rPr>
        <w:t xml:space="preserve">Tab. 15.1</w:t>
      </w:r>
      <w:r>
        <w:rPr>
          <w:color w:val="00274C"/>
          <w:sz w:val="20"/>
          <w:szCs w:val="20"/>
          <w:u w:val="none"/>
        </w:rPr>
        <w:t xml:space="preserve"> ) that are in the manual are listed and described inside the glossary, which can be consulted in ( </w:t>
      </w:r>
      <w:r>
        <w:rPr>
          <w:b/>
          <w:bCs/>
          <w:color w:val="00274C"/>
          <w:sz w:val="20"/>
          <w:szCs w:val="20"/>
          <w:u w:val="none"/>
        </w:rPr>
        <w:t xml:space="preserve">Chap. 15</w:t>
      </w:r>
      <w:r>
        <w:rPr>
          <w:color w:val="00274C"/>
          <w:sz w:val="20"/>
          <w:szCs w:val="20"/>
          <w:u w:val="none"/>
        </w:rPr>
        <w:t xml:space="preserve"> ).</w:t>
      </w:r>
    </w:p>
    <w:p>
      <w:pPr>
        <w:numPr>
          <w:ilvl w:val="0"/>
          <w:numId w:val="10561"/>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10561"/>
        </w:numPr>
        <w:spacing w:before="0" w:after="0" w:line="240" w:lineRule="auto"/>
        <w:jc w:val="left"/>
        <w:rPr>
          <w:color w:val="00274C"/>
          <w:sz w:val="20"/>
          <w:szCs w:val="20"/>
        </w:rPr>
      </w:pPr>
      <w:r>
        <w:rPr>
          <w:color w:val="00274C"/>
          <w:sz w:val="20"/>
          <w:szCs w:val="20"/>
          <w:u w:val="none"/>
        </w:rPr>
        <w:t xml:space="preserve">Reference to values are indicated by letters or numbers. </w:t>
      </w:r>
    </w:p>
    <w:p>
      <w:pPr>
        <w:numPr>
          <w:ilvl w:val="0"/>
          <w:numId w:val="10561"/>
        </w:numPr>
        <w:spacing w:before="0" w:after="0" w:line="240" w:lineRule="auto"/>
        <w:jc w:val="left"/>
        <w:rPr>
          <w:color w:val="00274C"/>
          <w:sz w:val="20"/>
          <w:szCs w:val="20"/>
        </w:rPr>
      </w:pPr>
      <w:r>
        <w:rPr>
          <w:color w:val="00274C"/>
          <w:sz w:val="20"/>
          <w:szCs w:val="20"/>
          <w:u w:val="none"/>
        </w:rPr>
        <w:br/>
        <w:t xml:space="preserve">Other important references are highlighted in red.</w:t>
      </w:r>
    </w:p>
    <w:p>
      <w:pPr>
        <w:numPr>
          <w:ilvl w:val="0"/>
          <w:numId w:val="10561"/>
        </w:numPr>
        <w:spacing w:before="0" w:after="0" w:line="240" w:lineRule="auto"/>
        <w:jc w:val="left"/>
        <w:rPr>
          <w:color w:val="00274C"/>
          <w:sz w:val="20"/>
          <w:szCs w:val="20"/>
        </w:rPr>
      </w:pPr>
      <w:r>
        <w:rPr>
          <w:color w:val="00274C"/>
          <w:sz w:val="20"/>
          <w:szCs w:val="20"/>
          <w:u w:val="none"/>
        </w:rPr>
        <w:t xml:space="preserve">The mark ( </w:t>
      </w:r>
      <w:r>
        <w:drawing>
          <wp:inline distT="0" distB="0" distL="0" distR="0">
            <wp:extent cx="158400" cy="115200"/>
            <wp:effectExtent b="0" l="0" r="0" t="0"/>
            <wp:docPr id="51710505" name="name10426a71df73b00f6" descr="operazione_ut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zione_utile.gif"/>
                    <pic:cNvPicPr/>
                  </pic:nvPicPr>
                  <pic:blipFill>
                    <a:blip r:embed="rId57416a71df73b00f3" cstate="print"/>
                    <a:stretch>
                      <a:fillRect/>
                    </a:stretch>
                  </pic:blipFill>
                  <pic:spPr>
                    <a:xfrm>
                      <a:off x="0" y="0"/>
                      <a:ext cx="158400" cy="115200"/>
                    </a:xfrm>
                    <a:prstGeom prst="rect">
                      <a:avLst/>
                    </a:prstGeom>
                    <a:ln w="0">
                      <a:noFill/>
                    </a:ln>
                  </pic:spPr>
                </pic:pic>
              </a:graphicData>
            </a:graphic>
          </wp:inline>
        </w:drawing>
      </w:r>
      <w:r>
        <w:rPr>
          <w:color w:val="00274C"/>
          <w:sz w:val="20"/>
          <w:szCs w:val="20"/>
          <w:u w:val="none"/>
        </w:rPr>
        <w:t xml:space="preserve"> ) after the title of a paragraph, indicates that the procedure is not required in order to disassemble the engine, however the procedures are featured in order to illustrate the disassembly of components.</w:t>
      </w:r>
    </w:p>
    <w:p>
      <w:pPr>
        <w:numPr>
          <w:ilvl w:val="0"/>
          <w:numId w:val="10561"/>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10561"/>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30431475" w:name="result_box"/>
      <w:bookmarkEnd w:id="30431475"/>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85291323" w:name="result_box"/>
      <w:bookmarkEnd w:id="85291323"/>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57492165" w:name="result_box"/>
      <w:bookmarkEnd w:id="57492165"/>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10561"/>
        </w:numPr>
        <w:spacing w:before="0" w:after="0" w:line="240" w:lineRule="auto"/>
        <w:jc w:val="left"/>
        <w:rPr>
          <w:color w:val="00274C"/>
          <w:sz w:val="20"/>
          <w:szCs w:val="20"/>
        </w:rPr>
      </w:pPr>
      <w:bookmarkStart w:id="82664242" w:name="result_box"/>
      <w:bookmarkEnd w:id="82664242"/>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motor</w:t>
      </w:r>
      <w:r>
        <w:rPr>
          <w:color w:val="00274C"/>
          <w:sz w:val="20"/>
          <w:szCs w:val="20"/>
          <w:u w:val="none"/>
        </w:rPr>
        <w:t xml:space="preserve"> , </w:t>
      </w:r>
      <w:r>
        <w:rPr>
          <w:color w:val="00274C"/>
          <w:sz w:val="20"/>
          <w:szCs w:val="20"/>
          <w:u w:val="none"/>
        </w:rPr>
        <w:t xml:space="preserve">read the entire</w:t>
      </w:r>
      <w:r>
        <w:rPr>
          <w:color w:val="00274C"/>
          <w:sz w:val="20"/>
          <w:szCs w:val="20"/>
          <w:u w:val="none"/>
        </w:rPr>
        <w:t xml:space="preserve"> </w:t>
      </w:r>
      <w:r>
        <w:rPr>
          <w:b/>
          <w:bCs/>
          <w:color w:val="00274C"/>
          <w:sz w:val="20"/>
          <w:szCs w:val="20"/>
          <w:u w:val="none"/>
        </w:rPr>
        <w:t xml:space="preserve">Chap. 3</w:t>
      </w:r>
      <w:r>
        <w:rPr>
          <w:color w:val="00274C"/>
          <w:sz w:val="20"/>
          <w:szCs w:val="20"/>
          <w:u w:val="none"/>
        </w:rPr>
        <w:t xml:space="preserve"> </w:t>
      </w:r>
      <w:bookmarkStart w:id="73540483" w:name="result_box"/>
      <w:bookmarkEnd w:id="73540483"/>
      <w:r>
        <w:rPr>
          <w:color w:val="00274C"/>
          <w:sz w:val="20"/>
          <w:szCs w:val="20"/>
          <w:u w:val="none"/>
        </w:rPr>
        <w:t xml:space="preserve">,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about the procedures</w:t>
      </w:r>
      <w:r>
        <w:rPr>
          <w:color w:val="00274C"/>
          <w:sz w:val="20"/>
          <w:szCs w:val="20"/>
          <w:u w:val="none"/>
        </w:rPr>
        <w:t xml:space="preserve"> </w:t>
      </w:r>
      <w:r>
        <w:rPr>
          <w:color w:val="00274C"/>
          <w:sz w:val="20"/>
          <w:szCs w:val="20"/>
          <w:u w:val="none"/>
        </w:rPr>
        <w:t xml:space="preserve">to be followed for</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30547075" name="name58316a71df73baf8f"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10076a71df73baf8d"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34129178" name="name36076a71df73c37da" descr="Cap_1_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a.png"/>
                          <pic:cNvPicPr/>
                        </pic:nvPicPr>
                        <pic:blipFill>
                          <a:blip r:embed="rId37266a71df73c37d8"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1.7.1 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76451048" name="name65866a71df73d5989"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46546a71df73d5986"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60133817" name="name51936a71df740d36e"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78006a71df740d36a"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44000" cy="5486400"/>
                  <wp:effectExtent b="0" l="0" r="0" t="0"/>
                  <wp:docPr id="59292865" name="name23716a71df74205fb"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91866a71df74205f8" cstate="print"/>
                          <a:stretch>
                            <a:fillRect/>
                          </a:stretch>
                        </pic:blipFill>
                        <pic:spPr>
                          <a:xfrm>
                            <a:off x="0" y="0"/>
                            <a:ext cx="5544000" cy="5486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w:t>
      </w:r>
    </w:p>
    <w:p>
      <w:pPr>
        <w:widowControl w:val="on"/>
        <w:pBdr/>
        <w:spacing w:before="0" w:after="0" w:line="262" w:lineRule="auto"/>
        <w:ind w:left="0" w:right="0"/>
        <w:jc w:val="left"/>
      </w:pPr>
      <w:r>
        <w:rPr>
          <w:b/>
          <w:bCs/>
          <w:color w:val="00274C"/>
          <w:sz w:val="20"/>
          <w:szCs w:val="20"/>
          <w:u w:val="none"/>
        </w:rPr>
        <w:t xml:space="preserve">WIEW OF EXHAUST SIDE</w:t>
      </w:r>
    </w:p>
    <w:p>
      <w:pPr>
        <w:widowControl w:val="on"/>
        <w:pBdr/>
        <w:spacing w:before="225" w:after="225" w:line="262" w:lineRule="auto"/>
        <w:ind w:left="0" w:right="0"/>
        <w:jc w:val="left"/>
      </w:pPr>
      <w:r>
        <w:drawing>
          <wp:inline distT="0" distB="0" distL="0" distR="0">
            <wp:extent cx="5551200" cy="4161600"/>
            <wp:effectExtent b="0" l="0" r="0" t="0"/>
            <wp:docPr id="2022344" name="name24156a71df742dc57" descr="Cap_1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6.png"/>
                    <pic:cNvPicPr/>
                  </pic:nvPicPr>
                  <pic:blipFill>
                    <a:blip r:embed="rId64336a71df742dc55"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rPr>
          <w:b/>
          <w:bCs/>
          <w:color w:val="00274C"/>
          <w:sz w:val="20"/>
          <w:szCs w:val="20"/>
          <w:u w:val="none"/>
        </w:rPr>
        <w:t xml:space="preserve">WIEW OF FLYWHEEL SIDE</w:t>
      </w:r>
      <w:r>
        <w:drawing>
          <wp:inline distT="0" distB="0" distL="0" distR="0">
            <wp:extent cx="5551200" cy="4161600"/>
            <wp:effectExtent b="0" l="0" r="0" t="0"/>
            <wp:docPr id="21224272" name="name23576a71df7437bac" descr="Cap_1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7.png"/>
                    <pic:cNvPicPr/>
                  </pic:nvPicPr>
                  <pic:blipFill>
                    <a:blip r:embed="rId77156a71df7437ba9"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225" w:after="225" w:line="262" w:lineRule="auto"/>
        <w:ind w:left="0" w:right="0"/>
        <w:jc w:val="left"/>
      </w:pPr>
      <w:r>
        <w:rPr>
          <w:b/>
          <w:bCs/>
          <w:color w:val="00274C"/>
          <w:sz w:val="20"/>
          <w:szCs w:val="20"/>
          <w:u w:val="none"/>
        </w:rPr>
        <w:br/>
        <w:t xml:space="preserve">WIEW OF TIMING SYSTEM SIDE</w:t>
      </w:r>
      <w:r>
        <w:drawing>
          <wp:inline distT="0" distB="0" distL="0" distR="0">
            <wp:extent cx="5551200" cy="4161600"/>
            <wp:effectExtent b="0" l="0" r="0" t="0"/>
            <wp:docPr id="71235852" name="name86356a71df7444fa4" descr="Cap_1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8.png"/>
                    <pic:cNvPicPr/>
                  </pic:nvPicPr>
                  <pic:blipFill>
                    <a:blip r:embed="rId23286a71df7444fa2"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The following chapters contain operating references in order to clearly understand the engine. This paragraph illustrates these references that may be recognised by means of some main internal components.</w:t>
      </w:r>
    </w:p>
    <w:p>
      <w:pPr>
        <w:widowControl w:val="on"/>
        <w:pBdr/>
        <w:spacing w:before="0" w:after="0" w:line="262" w:lineRule="auto"/>
        <w:ind w:left="0" w:right="0"/>
        <w:jc w:val="left"/>
      </w:pPr>
      <w:r>
        <w:rPr>
          <w:color w:val="00274C"/>
          <w:sz w:val="20"/>
          <w:szCs w:val="20"/>
          <w:u w:val="none"/>
        </w:rPr>
        <w:br/>
        <w:t xml:space="preserve">Should you need to execute complex operations, always consult this paragraph</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injection pre-chamber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valves 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3rd/4th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injection pump camshaft</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60306954" name="name81966a71df74531ca"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40716a71df74531c8"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19563303" name="name87866a71df7462420"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93156a71df746241d"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 (TC &amp; TCA version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3rd PTO</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0562">
    <w:multiLevelType w:val="hybridMultilevel"/>
    <w:lvl w:ilvl="0" w:tplc="88702030">
      <w:start w:val="1"/>
      <w:numFmt w:val="decimal"/>
      <w:lvlText w:val="%1."/>
      <w:lvlJc w:val="left"/>
      <w:pPr>
        <w:ind w:left="720" w:hanging="360"/>
      </w:pPr>
    </w:lvl>
    <w:lvl w:ilvl="1" w:tplc="88702030" w:tentative="1">
      <w:start w:val="1"/>
      <w:numFmt w:val="lowerLetter"/>
      <w:lvlText w:val="%2."/>
      <w:lvlJc w:val="left"/>
      <w:pPr>
        <w:ind w:left="1440" w:hanging="360"/>
      </w:pPr>
    </w:lvl>
    <w:lvl w:ilvl="2" w:tplc="88702030" w:tentative="1">
      <w:start w:val="1"/>
      <w:numFmt w:val="lowerRoman"/>
      <w:lvlText w:val="%3."/>
      <w:lvlJc w:val="right"/>
      <w:pPr>
        <w:ind w:left="2160" w:hanging="180"/>
      </w:pPr>
    </w:lvl>
    <w:lvl w:ilvl="3" w:tplc="88702030" w:tentative="1">
      <w:start w:val="1"/>
      <w:numFmt w:val="decimal"/>
      <w:lvlText w:val="%4."/>
      <w:lvlJc w:val="left"/>
      <w:pPr>
        <w:ind w:left="2880" w:hanging="360"/>
      </w:pPr>
    </w:lvl>
    <w:lvl w:ilvl="4" w:tplc="88702030" w:tentative="1">
      <w:start w:val="1"/>
      <w:numFmt w:val="lowerLetter"/>
      <w:lvlText w:val="%5."/>
      <w:lvlJc w:val="left"/>
      <w:pPr>
        <w:ind w:left="3600" w:hanging="360"/>
      </w:pPr>
    </w:lvl>
    <w:lvl w:ilvl="5" w:tplc="88702030" w:tentative="1">
      <w:start w:val="1"/>
      <w:numFmt w:val="lowerRoman"/>
      <w:lvlText w:val="%6."/>
      <w:lvlJc w:val="right"/>
      <w:pPr>
        <w:ind w:left="4320" w:hanging="180"/>
      </w:pPr>
    </w:lvl>
    <w:lvl w:ilvl="6" w:tplc="88702030" w:tentative="1">
      <w:start w:val="1"/>
      <w:numFmt w:val="decimal"/>
      <w:lvlText w:val="%7."/>
      <w:lvlJc w:val="left"/>
      <w:pPr>
        <w:ind w:left="5040" w:hanging="360"/>
      </w:pPr>
    </w:lvl>
    <w:lvl w:ilvl="7" w:tplc="88702030" w:tentative="1">
      <w:start w:val="1"/>
      <w:numFmt w:val="lowerLetter"/>
      <w:lvlText w:val="%8."/>
      <w:lvlJc w:val="left"/>
      <w:pPr>
        <w:ind w:left="5760" w:hanging="360"/>
      </w:pPr>
    </w:lvl>
    <w:lvl w:ilvl="8" w:tplc="88702030" w:tentative="1">
      <w:start w:val="1"/>
      <w:numFmt w:val="lowerRoman"/>
      <w:lvlText w:val="%9."/>
      <w:lvlJc w:val="right"/>
      <w:pPr>
        <w:ind w:left="6480" w:hanging="180"/>
      </w:pPr>
    </w:lvl>
  </w:abstractNum>
  <w:abstractNum w:abstractNumId="10561">
    <w:multiLevelType w:val="hybridMultilevel"/>
    <w:lvl w:ilvl="0" w:tplc="411759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0561">
    <w:abstractNumId w:val="10561"/>
  </w:num>
  <w:num w:numId="10562">
    <w:abstractNumId w:val="105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288537186" Type="http://schemas.openxmlformats.org/officeDocument/2006/relationships/comments" Target="comments.xml"/><Relationship Id="rId433730866" Type="http://schemas.microsoft.com/office/2011/relationships/commentsExtended" Target="commentsExtended.xml"/><Relationship Id="rId21100393" Type="http://schemas.openxmlformats.org/officeDocument/2006/relationships/image" Target="media/imgrId21100393.jpg"/><Relationship Id="rId57416a71df73b00f3" Type="http://schemas.openxmlformats.org/officeDocument/2006/relationships/image" Target="media/imgrId57416a71df73b00f3.gif"/><Relationship Id="rId10076a71df73baf8d" Type="http://schemas.openxmlformats.org/officeDocument/2006/relationships/image" Target="media/imgrId10076a71df73baf8d.png"/><Relationship Id="rId37266a71df73c37d8" Type="http://schemas.openxmlformats.org/officeDocument/2006/relationships/image" Target="media/imgrId37266a71df73c37d8.png"/><Relationship Id="rId46546a71df73d5986" Type="http://schemas.openxmlformats.org/officeDocument/2006/relationships/image" Target="media/imgrId46546a71df73d5986.png"/><Relationship Id="rId78006a71df740d36a" Type="http://schemas.openxmlformats.org/officeDocument/2006/relationships/image" Target="media/imgrId78006a71df740d36a.png"/><Relationship Id="rId91866a71df74205f8" Type="http://schemas.openxmlformats.org/officeDocument/2006/relationships/image" Target="media/imgrId91866a71df74205f8.png"/><Relationship Id="rId64336a71df742dc55" Type="http://schemas.openxmlformats.org/officeDocument/2006/relationships/image" Target="media/imgrId64336a71df742dc55.png"/><Relationship Id="rId77156a71df7437ba9" Type="http://schemas.openxmlformats.org/officeDocument/2006/relationships/image" Target="media/imgrId77156a71df7437ba9.png"/><Relationship Id="rId23286a71df7444fa2" Type="http://schemas.openxmlformats.org/officeDocument/2006/relationships/image" Target="media/imgrId23286a71df7444fa2.png"/><Relationship Id="rId40716a71df74531c8" Type="http://schemas.openxmlformats.org/officeDocument/2006/relationships/image" Target="media/imgrId40716a71df74531c8.png"/><Relationship Id="rId93156a71df746241d" Type="http://schemas.openxmlformats.org/officeDocument/2006/relationships/image" Target="media/imgrId93156a71df746241d.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1100393" Type="http://schemas.openxmlformats.org/officeDocument/2006/relationships/image" Target="media/imgrId21100393.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1100393" Type="http://schemas.openxmlformats.org/officeDocument/2006/relationships/image" Target="media/imgrId21100393.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1100393" Type="http://schemas.openxmlformats.org/officeDocument/2006/relationships/image" Target="media/imgrId21100393.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1100393" Type="http://schemas.openxmlformats.org/officeDocument/2006/relationships/image" Target="media/imgrId21100393.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1100393" Type="http://schemas.openxmlformats.org/officeDocument/2006/relationships/image" Target="media/imgrId21100393.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1100393" Type="http://schemas.openxmlformats.org/officeDocument/2006/relationships/image" Target="media/imgrId2110039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