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6306733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783459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6864055" w:name="ctxt"/>
    <w:bookmarkEnd w:id="3686405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54678471" name="name60946a71e0a1d6d4c"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38906a71e0a1d6d49"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62231348" w:name="result_box"/>
                  <w:bookmarkEnd w:id="62231348"/>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75208234" name="name71796a71e0a1e4f19"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31606a71e0a1e4f16"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42361894" name="name15936a71e0a1f08b0"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46066a71e0a1f08ad"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58885982" name="name10066a71e0a20886a"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52056a71e0a208868"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289559" name="name89786a71e0a20bf8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666a71e0a20bf8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056"/>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9056"/>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9056"/>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29056"/>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9056"/>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336738" name="name19186a71e0a20f9c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9656a71e0a20f9c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056"/>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9056"/>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9056"/>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9056"/>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9056"/>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9562022" name="name55806a71e0a21496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0176a71e0a21496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668852" name="name62226a71e0a218352"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4656a71e0a21835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441178" name="name30766a71e0a21c01b"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1166a71e0a21c01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3905826" name="name79026a71e0a223bf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7186a71e0a223bf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7281937" name="name93206a71e0a22805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3516a71e0a22804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9056"/>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9056"/>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9056"/>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1981583" name="name31106a71e0a22e7e3"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5496a71e0a22e7e1"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8645579" name="name54196a71e0a232ad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0046a71e0a232ac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1443270" name="name10716a71e0a2370b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6096a71e0a2370b2"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2471592" name="name29386a71e0a23e50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4936a71e0a23e50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68684" name="name95146a71e0a244db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006a71e0a244db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132570" name="name15636a71e0a249949"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34396a71e0a24994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8890548" name="name10206a71e0a2512d0"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39696a71e0a2512c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0208387" name="name31066a71e0a255e73"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56016a71e0a255e7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6738747" name="name29426a71e0a25a60c"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25376a71e0a25a60a"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5076821" name="name32556a71e0a260d4b"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33706a71e0a260d4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088078" name="name71496a71e0a2672e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056a71e0a2672e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3378442" name="name42096a71e0a26bd57"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10656a71e0a26bd55"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692421" name="name83076a71e0a26ece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816a71e0a26ece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1587901" name="name71596a71e0a273365"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15116a71e0a273363"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8490479" name="name50996a71e0a27b3ea"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53006a71e0a27b3e8"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360260" name="name56626a71e0a27e3a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416a71e0a27e3a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8992634" name="name29426a71e0a2846af"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90946a71e0a2846a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47526323" w:name="__mcenew"/>
            <w:bookmarkEnd w:id="47526323"/>
            <w:r>
              <w:rPr>
                <w:position w:val="-328"/>
              </w:rPr>
              <w:drawing>
                <wp:inline distT="0" distB="0" distL="0" distR="0">
                  <wp:extent cx="5544000" cy="4154400"/>
                  <wp:effectExtent b="0" l="0" r="0" t="0"/>
                  <wp:docPr id="46414365" name="name35566a71e0a290cc3"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20736a71e0a290cc1"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2421741" name="name66296a71e0a29d672"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69806a71e0a29d66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3095893" name="name27376a71e0a2a89bc"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56146a71e0a2a89b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0412546" name="name90176a71e0a2b427a"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58236a71e0a2b427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9442525" name="name10206a71e0a2bce4f"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54886a71e0a2bce4d"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6829139" name="name38196a71e0a2c64a2"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20866a71e0a2c64a0"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8635496" name="name18896a71e0a2d36ff"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99206a71e0a2d36fd"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7770685" name="name14846a71e0a2e1aa9"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67016a71e0a2e1aa7"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7871306" name="name50136a71e0a2eda26"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42856a71e0a2eda23"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63394675" name="name95686a71e0a3043e0"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38696a71e0a3043d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18549452" name="name75166a71e0a30b724"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10576a71e0a30b722"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3609211" name="name69886a71e0a31d014"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27716a71e0a31d011"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2799347" name="name28186a71e0a326292"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40936a71e0a326290"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310888" name="name93786a71e0a328b0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746a71e0a328b0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625502" name="name47396a71e0a33060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366a71e0a33060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8548025" name="name65086a71e0a33a7ab"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24276a71e0a33a7a9"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50011923" w:name="result_box"/>
            <w:bookmarkEnd w:id="50011923"/>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9056"/>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8478969" name="name25746a71e0a3411be"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55796a71e0a3411bb"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3464020" name="name24766a71e0a34533a"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61946a71e0a345338"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41142865" name="name13106a71e0a34c3a6"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24206a71e0a34c3a4"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1252434" name="name98216a71e0a34fc68"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85076a71e0a34fc66"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40152076" name="name11916a71e0a3543ec"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91046a71e0a3543ea"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51244701" name="name71436a71e0a35a4b2"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39516a71e0a35a4b0"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5172052" name="name50786a71e0a35f6ad"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48216a71e0a35f6ab"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35400233" name="name38846a71e0a362bed"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98926a71e0a362beb"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77716315" name="name43176a71e0a366c10"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16776a71e0a366c0e"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37712566" name="name28756a71e0a36a080"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28656a71e0a36a07e"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33246110" name="name82096a71e0a36e161"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29176a71e0a36e15f"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8758388" name="name13626a71e0a373ba3"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86196a71e0a373ba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8512887" name="name36836a71e0a37d372"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97706a71e0a37d37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1883963" name="name97466a71e0a386a35"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59196a71e0a386a3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9290643" name="name57286a71e0a38fa6f"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84536a71e0a38fa6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7356570" name="name86276a71e0a397461"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84546a71e0a39745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4446112" name="name92606a71e0a39eb40"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41716a71e0a39eb3e"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4449710" name="name26916a71e0a3a3f77"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21326a71e0a3a3f75"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0877886" name="name78746a71e0a3a8329"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90336a71e0a3a832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62774629" name="name35016a71e0a3afe32"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24456a71e0a3afe3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2565064" name="name71626a71e0a3b771e"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51366a71e0a3b771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9478222" name="name82026a71e0a3bfbc4"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71716a71e0a3bfbc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0166888" name="name71196a71e0a3c606a"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77326a71e0a3c6068"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66526603" name="name30906a71e0a3cfda5"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61236a71e0a3cfda3"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1268672" name="name25516a71e0a3d73be"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51136a71e0a3d73b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39077119" name="name47036a71e0a3dddd3"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49876a71e0a3dddd1"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984289" name="name80526a71e0a3e5017"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89386a71e0a3e501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2736937" name="name58686a71e0a3ee2c2"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80586a71e0a3ee2c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34921198" name="name80326a71e0a3f3a22"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50786a71e0a3f3a20"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9058"/>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28716a71e0a400062"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9058"/>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5089942" name="name42866a71e0a407814"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15246a71e0a40781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1853736" name="name60626a71e0a40a959"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23016a71e0a40a95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6600411" name="name25546a71e0a40ee9a"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85976a71e0a40ee9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8412070" name="name25936a71e0a4125f7"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24566a71e0a4125f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64541" name="name18206a71e0a41597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766a71e0a41597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Refer to </w:t>
            </w:r>
            <w:hyperlink r:id="rId45746a71e0a415cb3"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27625531" name="name48156a71e0a41c2b5"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18296a71e0a41c2b3"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9056"/>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9056"/>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9056"/>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9056"/>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9056"/>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9056"/>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9059"/>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9059"/>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9059"/>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9059"/>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9059"/>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80404512" name="name71386a71e0a422cd9"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99826a71e0a422cd7"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17571213" name="name28916a71e0a42bafd"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11506a71e0a42bafb"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97640" name="name43556a71e0a43054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516a71e0a43054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4460703" name="name59526a71e0a4352d1"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73666a71e0a4352ce"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060"/>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9060"/>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3161606" name="name28196a71e0a438c91"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95306a71e0a438c8f"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061"/>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9061"/>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9061"/>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601617" name="name48886a71e0a43cf4d"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78306a71e0a43cf4b"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062"/>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0561770" name="name21256a71e0a44077d"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81786a71e0a44077b"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29063"/>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1173879" name="name76896a71e0a444636"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33926a71e0a444634"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42913" name="name31446a71e0a4473c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016a71e0a4473c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9056"/>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063">
    <w:multiLevelType w:val="hybridMultilevel"/>
    <w:lvl w:ilvl="0" w:tplc="84809146">
      <w:start w:val="1"/>
      <w:numFmt w:val="decimal"/>
      <w:lvlText w:val="%1."/>
      <w:lvlJc w:val="left"/>
      <w:pPr>
        <w:ind w:left="720" w:hanging="360"/>
      </w:pPr>
    </w:lvl>
    <w:lvl w:ilvl="1" w:tplc="84809146" w:tentative="1">
      <w:start w:val="1"/>
      <w:numFmt w:val="lowerLetter"/>
      <w:lvlText w:val="%2."/>
      <w:lvlJc w:val="left"/>
      <w:pPr>
        <w:ind w:left="1440" w:hanging="360"/>
      </w:pPr>
    </w:lvl>
    <w:lvl w:ilvl="2" w:tplc="84809146" w:tentative="1">
      <w:start w:val="1"/>
      <w:numFmt w:val="lowerRoman"/>
      <w:lvlText w:val="%3."/>
      <w:lvlJc w:val="right"/>
      <w:pPr>
        <w:ind w:left="2160" w:hanging="180"/>
      </w:pPr>
    </w:lvl>
    <w:lvl w:ilvl="3" w:tplc="84809146" w:tentative="1">
      <w:start w:val="1"/>
      <w:numFmt w:val="decimal"/>
      <w:lvlText w:val="%4."/>
      <w:lvlJc w:val="left"/>
      <w:pPr>
        <w:ind w:left="2880" w:hanging="360"/>
      </w:pPr>
    </w:lvl>
    <w:lvl w:ilvl="4" w:tplc="84809146" w:tentative="1">
      <w:start w:val="1"/>
      <w:numFmt w:val="lowerLetter"/>
      <w:lvlText w:val="%5."/>
      <w:lvlJc w:val="left"/>
      <w:pPr>
        <w:ind w:left="3600" w:hanging="360"/>
      </w:pPr>
    </w:lvl>
    <w:lvl w:ilvl="5" w:tplc="84809146" w:tentative="1">
      <w:start w:val="1"/>
      <w:numFmt w:val="lowerRoman"/>
      <w:lvlText w:val="%6."/>
      <w:lvlJc w:val="right"/>
      <w:pPr>
        <w:ind w:left="4320" w:hanging="180"/>
      </w:pPr>
    </w:lvl>
    <w:lvl w:ilvl="6" w:tplc="84809146" w:tentative="1">
      <w:start w:val="1"/>
      <w:numFmt w:val="decimal"/>
      <w:lvlText w:val="%7."/>
      <w:lvlJc w:val="left"/>
      <w:pPr>
        <w:ind w:left="5040" w:hanging="360"/>
      </w:pPr>
    </w:lvl>
    <w:lvl w:ilvl="7" w:tplc="84809146" w:tentative="1">
      <w:start w:val="1"/>
      <w:numFmt w:val="lowerLetter"/>
      <w:lvlText w:val="%8."/>
      <w:lvlJc w:val="left"/>
      <w:pPr>
        <w:ind w:left="5760" w:hanging="360"/>
      </w:pPr>
    </w:lvl>
    <w:lvl w:ilvl="8" w:tplc="84809146" w:tentative="1">
      <w:start w:val="1"/>
      <w:numFmt w:val="lowerRoman"/>
      <w:lvlText w:val="%9."/>
      <w:lvlJc w:val="right"/>
      <w:pPr>
        <w:ind w:left="6480" w:hanging="180"/>
      </w:pPr>
    </w:lvl>
  </w:abstractNum>
  <w:abstractNum w:abstractNumId="29062">
    <w:multiLevelType w:val="hybridMultilevel"/>
    <w:lvl w:ilvl="0" w:tplc="91478821">
      <w:start w:val="1"/>
      <w:numFmt w:val="decimal"/>
      <w:lvlText w:val="%1."/>
      <w:lvlJc w:val="left"/>
      <w:pPr>
        <w:ind w:left="720" w:hanging="360"/>
      </w:pPr>
    </w:lvl>
    <w:lvl w:ilvl="1" w:tplc="91478821" w:tentative="1">
      <w:start w:val="1"/>
      <w:numFmt w:val="lowerLetter"/>
      <w:lvlText w:val="%2."/>
      <w:lvlJc w:val="left"/>
      <w:pPr>
        <w:ind w:left="1440" w:hanging="360"/>
      </w:pPr>
    </w:lvl>
    <w:lvl w:ilvl="2" w:tplc="91478821" w:tentative="1">
      <w:start w:val="1"/>
      <w:numFmt w:val="lowerRoman"/>
      <w:lvlText w:val="%3."/>
      <w:lvlJc w:val="right"/>
      <w:pPr>
        <w:ind w:left="2160" w:hanging="180"/>
      </w:pPr>
    </w:lvl>
    <w:lvl w:ilvl="3" w:tplc="91478821" w:tentative="1">
      <w:start w:val="1"/>
      <w:numFmt w:val="decimal"/>
      <w:lvlText w:val="%4."/>
      <w:lvlJc w:val="left"/>
      <w:pPr>
        <w:ind w:left="2880" w:hanging="360"/>
      </w:pPr>
    </w:lvl>
    <w:lvl w:ilvl="4" w:tplc="91478821" w:tentative="1">
      <w:start w:val="1"/>
      <w:numFmt w:val="lowerLetter"/>
      <w:lvlText w:val="%5."/>
      <w:lvlJc w:val="left"/>
      <w:pPr>
        <w:ind w:left="3600" w:hanging="360"/>
      </w:pPr>
    </w:lvl>
    <w:lvl w:ilvl="5" w:tplc="91478821" w:tentative="1">
      <w:start w:val="1"/>
      <w:numFmt w:val="lowerRoman"/>
      <w:lvlText w:val="%6."/>
      <w:lvlJc w:val="right"/>
      <w:pPr>
        <w:ind w:left="4320" w:hanging="180"/>
      </w:pPr>
    </w:lvl>
    <w:lvl w:ilvl="6" w:tplc="91478821" w:tentative="1">
      <w:start w:val="1"/>
      <w:numFmt w:val="decimal"/>
      <w:lvlText w:val="%7."/>
      <w:lvlJc w:val="left"/>
      <w:pPr>
        <w:ind w:left="5040" w:hanging="360"/>
      </w:pPr>
    </w:lvl>
    <w:lvl w:ilvl="7" w:tplc="91478821" w:tentative="1">
      <w:start w:val="1"/>
      <w:numFmt w:val="lowerLetter"/>
      <w:lvlText w:val="%8."/>
      <w:lvlJc w:val="left"/>
      <w:pPr>
        <w:ind w:left="5760" w:hanging="360"/>
      </w:pPr>
    </w:lvl>
    <w:lvl w:ilvl="8" w:tplc="91478821" w:tentative="1">
      <w:start w:val="1"/>
      <w:numFmt w:val="lowerRoman"/>
      <w:lvlText w:val="%9."/>
      <w:lvlJc w:val="right"/>
      <w:pPr>
        <w:ind w:left="6480" w:hanging="180"/>
      </w:pPr>
    </w:lvl>
  </w:abstractNum>
  <w:abstractNum w:abstractNumId="29061">
    <w:multiLevelType w:val="hybridMultilevel"/>
    <w:lvl w:ilvl="0" w:tplc="77663327">
      <w:start w:val="1"/>
      <w:numFmt w:val="decimal"/>
      <w:lvlText w:val="%1."/>
      <w:lvlJc w:val="left"/>
      <w:pPr>
        <w:ind w:left="720" w:hanging="360"/>
      </w:pPr>
    </w:lvl>
    <w:lvl w:ilvl="1" w:tplc="77663327" w:tentative="1">
      <w:start w:val="1"/>
      <w:numFmt w:val="lowerLetter"/>
      <w:lvlText w:val="%2."/>
      <w:lvlJc w:val="left"/>
      <w:pPr>
        <w:ind w:left="1440" w:hanging="360"/>
      </w:pPr>
    </w:lvl>
    <w:lvl w:ilvl="2" w:tplc="77663327" w:tentative="1">
      <w:start w:val="1"/>
      <w:numFmt w:val="lowerRoman"/>
      <w:lvlText w:val="%3."/>
      <w:lvlJc w:val="right"/>
      <w:pPr>
        <w:ind w:left="2160" w:hanging="180"/>
      </w:pPr>
    </w:lvl>
    <w:lvl w:ilvl="3" w:tplc="77663327" w:tentative="1">
      <w:start w:val="1"/>
      <w:numFmt w:val="decimal"/>
      <w:lvlText w:val="%4."/>
      <w:lvlJc w:val="left"/>
      <w:pPr>
        <w:ind w:left="2880" w:hanging="360"/>
      </w:pPr>
    </w:lvl>
    <w:lvl w:ilvl="4" w:tplc="77663327" w:tentative="1">
      <w:start w:val="1"/>
      <w:numFmt w:val="lowerLetter"/>
      <w:lvlText w:val="%5."/>
      <w:lvlJc w:val="left"/>
      <w:pPr>
        <w:ind w:left="3600" w:hanging="360"/>
      </w:pPr>
    </w:lvl>
    <w:lvl w:ilvl="5" w:tplc="77663327" w:tentative="1">
      <w:start w:val="1"/>
      <w:numFmt w:val="lowerRoman"/>
      <w:lvlText w:val="%6."/>
      <w:lvlJc w:val="right"/>
      <w:pPr>
        <w:ind w:left="4320" w:hanging="180"/>
      </w:pPr>
    </w:lvl>
    <w:lvl w:ilvl="6" w:tplc="77663327" w:tentative="1">
      <w:start w:val="1"/>
      <w:numFmt w:val="decimal"/>
      <w:lvlText w:val="%7."/>
      <w:lvlJc w:val="left"/>
      <w:pPr>
        <w:ind w:left="5040" w:hanging="360"/>
      </w:pPr>
    </w:lvl>
    <w:lvl w:ilvl="7" w:tplc="77663327" w:tentative="1">
      <w:start w:val="1"/>
      <w:numFmt w:val="lowerLetter"/>
      <w:lvlText w:val="%8."/>
      <w:lvlJc w:val="left"/>
      <w:pPr>
        <w:ind w:left="5760" w:hanging="360"/>
      </w:pPr>
    </w:lvl>
    <w:lvl w:ilvl="8" w:tplc="77663327" w:tentative="1">
      <w:start w:val="1"/>
      <w:numFmt w:val="lowerRoman"/>
      <w:lvlText w:val="%9."/>
      <w:lvlJc w:val="right"/>
      <w:pPr>
        <w:ind w:left="6480" w:hanging="180"/>
      </w:pPr>
    </w:lvl>
  </w:abstractNum>
  <w:abstractNum w:abstractNumId="29060">
    <w:multiLevelType w:val="hybridMultilevel"/>
    <w:lvl w:ilvl="0" w:tplc="60684819">
      <w:start w:val="1"/>
      <w:numFmt w:val="decimal"/>
      <w:lvlText w:val="%1."/>
      <w:lvlJc w:val="left"/>
      <w:pPr>
        <w:ind w:left="720" w:hanging="360"/>
      </w:pPr>
    </w:lvl>
    <w:lvl w:ilvl="1" w:tplc="60684819" w:tentative="1">
      <w:start w:val="1"/>
      <w:numFmt w:val="lowerLetter"/>
      <w:lvlText w:val="%2."/>
      <w:lvlJc w:val="left"/>
      <w:pPr>
        <w:ind w:left="1440" w:hanging="360"/>
      </w:pPr>
    </w:lvl>
    <w:lvl w:ilvl="2" w:tplc="60684819" w:tentative="1">
      <w:start w:val="1"/>
      <w:numFmt w:val="lowerRoman"/>
      <w:lvlText w:val="%3."/>
      <w:lvlJc w:val="right"/>
      <w:pPr>
        <w:ind w:left="2160" w:hanging="180"/>
      </w:pPr>
    </w:lvl>
    <w:lvl w:ilvl="3" w:tplc="60684819" w:tentative="1">
      <w:start w:val="1"/>
      <w:numFmt w:val="decimal"/>
      <w:lvlText w:val="%4."/>
      <w:lvlJc w:val="left"/>
      <w:pPr>
        <w:ind w:left="2880" w:hanging="360"/>
      </w:pPr>
    </w:lvl>
    <w:lvl w:ilvl="4" w:tplc="60684819" w:tentative="1">
      <w:start w:val="1"/>
      <w:numFmt w:val="lowerLetter"/>
      <w:lvlText w:val="%5."/>
      <w:lvlJc w:val="left"/>
      <w:pPr>
        <w:ind w:left="3600" w:hanging="360"/>
      </w:pPr>
    </w:lvl>
    <w:lvl w:ilvl="5" w:tplc="60684819" w:tentative="1">
      <w:start w:val="1"/>
      <w:numFmt w:val="lowerRoman"/>
      <w:lvlText w:val="%6."/>
      <w:lvlJc w:val="right"/>
      <w:pPr>
        <w:ind w:left="4320" w:hanging="180"/>
      </w:pPr>
    </w:lvl>
    <w:lvl w:ilvl="6" w:tplc="60684819" w:tentative="1">
      <w:start w:val="1"/>
      <w:numFmt w:val="decimal"/>
      <w:lvlText w:val="%7."/>
      <w:lvlJc w:val="left"/>
      <w:pPr>
        <w:ind w:left="5040" w:hanging="360"/>
      </w:pPr>
    </w:lvl>
    <w:lvl w:ilvl="7" w:tplc="60684819" w:tentative="1">
      <w:start w:val="1"/>
      <w:numFmt w:val="lowerLetter"/>
      <w:lvlText w:val="%8."/>
      <w:lvlJc w:val="left"/>
      <w:pPr>
        <w:ind w:left="5760" w:hanging="360"/>
      </w:pPr>
    </w:lvl>
    <w:lvl w:ilvl="8" w:tplc="60684819" w:tentative="1">
      <w:start w:val="1"/>
      <w:numFmt w:val="lowerRoman"/>
      <w:lvlText w:val="%9."/>
      <w:lvlJc w:val="right"/>
      <w:pPr>
        <w:ind w:left="6480" w:hanging="180"/>
      </w:pPr>
    </w:lvl>
  </w:abstractNum>
  <w:abstractNum w:abstractNumId="29059">
    <w:multiLevelType w:val="hybridMultilevel"/>
    <w:lvl w:ilvl="0" w:tplc="10463153">
      <w:start w:val="1"/>
      <w:numFmt w:val="decimal"/>
      <w:lvlText w:val="%1."/>
      <w:lvlJc w:val="left"/>
      <w:pPr>
        <w:ind w:left="720" w:hanging="360"/>
      </w:pPr>
    </w:lvl>
    <w:lvl w:ilvl="1" w:tplc="10463153" w:tentative="1">
      <w:start w:val="1"/>
      <w:numFmt w:val="lowerLetter"/>
      <w:lvlText w:val="%2."/>
      <w:lvlJc w:val="left"/>
      <w:pPr>
        <w:ind w:left="1440" w:hanging="360"/>
      </w:pPr>
    </w:lvl>
    <w:lvl w:ilvl="2" w:tplc="10463153" w:tentative="1">
      <w:start w:val="1"/>
      <w:numFmt w:val="lowerRoman"/>
      <w:lvlText w:val="%3."/>
      <w:lvlJc w:val="right"/>
      <w:pPr>
        <w:ind w:left="2160" w:hanging="180"/>
      </w:pPr>
    </w:lvl>
    <w:lvl w:ilvl="3" w:tplc="10463153" w:tentative="1">
      <w:start w:val="1"/>
      <w:numFmt w:val="decimal"/>
      <w:lvlText w:val="%4."/>
      <w:lvlJc w:val="left"/>
      <w:pPr>
        <w:ind w:left="2880" w:hanging="360"/>
      </w:pPr>
    </w:lvl>
    <w:lvl w:ilvl="4" w:tplc="10463153" w:tentative="1">
      <w:start w:val="1"/>
      <w:numFmt w:val="lowerLetter"/>
      <w:lvlText w:val="%5."/>
      <w:lvlJc w:val="left"/>
      <w:pPr>
        <w:ind w:left="3600" w:hanging="360"/>
      </w:pPr>
    </w:lvl>
    <w:lvl w:ilvl="5" w:tplc="10463153" w:tentative="1">
      <w:start w:val="1"/>
      <w:numFmt w:val="lowerRoman"/>
      <w:lvlText w:val="%6."/>
      <w:lvlJc w:val="right"/>
      <w:pPr>
        <w:ind w:left="4320" w:hanging="180"/>
      </w:pPr>
    </w:lvl>
    <w:lvl w:ilvl="6" w:tplc="10463153" w:tentative="1">
      <w:start w:val="1"/>
      <w:numFmt w:val="decimal"/>
      <w:lvlText w:val="%7."/>
      <w:lvlJc w:val="left"/>
      <w:pPr>
        <w:ind w:left="5040" w:hanging="360"/>
      </w:pPr>
    </w:lvl>
    <w:lvl w:ilvl="7" w:tplc="10463153" w:tentative="1">
      <w:start w:val="1"/>
      <w:numFmt w:val="lowerLetter"/>
      <w:lvlText w:val="%8."/>
      <w:lvlJc w:val="left"/>
      <w:pPr>
        <w:ind w:left="5760" w:hanging="360"/>
      </w:pPr>
    </w:lvl>
    <w:lvl w:ilvl="8" w:tplc="10463153" w:tentative="1">
      <w:start w:val="1"/>
      <w:numFmt w:val="lowerRoman"/>
      <w:lvlText w:val="%9."/>
      <w:lvlJc w:val="right"/>
      <w:pPr>
        <w:ind w:left="6480" w:hanging="180"/>
      </w:pPr>
    </w:lvl>
  </w:abstractNum>
  <w:abstractNum w:abstractNumId="29058">
    <w:multiLevelType w:val="hybridMultilevel"/>
    <w:lvl w:ilvl="0" w:tplc="35277681">
      <w:start w:val="1"/>
      <w:numFmt w:val="decimal"/>
      <w:lvlText w:val="%1."/>
      <w:lvlJc w:val="left"/>
      <w:pPr>
        <w:ind w:left="720" w:hanging="360"/>
      </w:pPr>
    </w:lvl>
    <w:lvl w:ilvl="1" w:tplc="35277681" w:tentative="1">
      <w:start w:val="1"/>
      <w:numFmt w:val="lowerLetter"/>
      <w:lvlText w:val="%2."/>
      <w:lvlJc w:val="left"/>
      <w:pPr>
        <w:ind w:left="1440" w:hanging="360"/>
      </w:pPr>
    </w:lvl>
    <w:lvl w:ilvl="2" w:tplc="35277681" w:tentative="1">
      <w:start w:val="1"/>
      <w:numFmt w:val="lowerRoman"/>
      <w:lvlText w:val="%3."/>
      <w:lvlJc w:val="right"/>
      <w:pPr>
        <w:ind w:left="2160" w:hanging="180"/>
      </w:pPr>
    </w:lvl>
    <w:lvl w:ilvl="3" w:tplc="35277681" w:tentative="1">
      <w:start w:val="1"/>
      <w:numFmt w:val="decimal"/>
      <w:lvlText w:val="%4."/>
      <w:lvlJc w:val="left"/>
      <w:pPr>
        <w:ind w:left="2880" w:hanging="360"/>
      </w:pPr>
    </w:lvl>
    <w:lvl w:ilvl="4" w:tplc="35277681" w:tentative="1">
      <w:start w:val="1"/>
      <w:numFmt w:val="lowerLetter"/>
      <w:lvlText w:val="%5."/>
      <w:lvlJc w:val="left"/>
      <w:pPr>
        <w:ind w:left="3600" w:hanging="360"/>
      </w:pPr>
    </w:lvl>
    <w:lvl w:ilvl="5" w:tplc="35277681" w:tentative="1">
      <w:start w:val="1"/>
      <w:numFmt w:val="lowerRoman"/>
      <w:lvlText w:val="%6."/>
      <w:lvlJc w:val="right"/>
      <w:pPr>
        <w:ind w:left="4320" w:hanging="180"/>
      </w:pPr>
    </w:lvl>
    <w:lvl w:ilvl="6" w:tplc="35277681" w:tentative="1">
      <w:start w:val="1"/>
      <w:numFmt w:val="decimal"/>
      <w:lvlText w:val="%7."/>
      <w:lvlJc w:val="left"/>
      <w:pPr>
        <w:ind w:left="5040" w:hanging="360"/>
      </w:pPr>
    </w:lvl>
    <w:lvl w:ilvl="7" w:tplc="35277681" w:tentative="1">
      <w:start w:val="1"/>
      <w:numFmt w:val="lowerLetter"/>
      <w:lvlText w:val="%8."/>
      <w:lvlJc w:val="left"/>
      <w:pPr>
        <w:ind w:left="5760" w:hanging="360"/>
      </w:pPr>
    </w:lvl>
    <w:lvl w:ilvl="8" w:tplc="35277681" w:tentative="1">
      <w:start w:val="1"/>
      <w:numFmt w:val="lowerRoman"/>
      <w:lvlText w:val="%9."/>
      <w:lvlJc w:val="right"/>
      <w:pPr>
        <w:ind w:left="6480" w:hanging="180"/>
      </w:pPr>
    </w:lvl>
  </w:abstractNum>
  <w:abstractNum w:abstractNumId="29057">
    <w:multiLevelType w:val="hybridMultilevel"/>
    <w:lvl w:ilvl="0" w:tplc="84916307">
      <w:start w:val="1"/>
      <w:numFmt w:val="decimal"/>
      <w:lvlText w:val="%1."/>
      <w:lvlJc w:val="left"/>
      <w:pPr>
        <w:ind w:left="720" w:hanging="360"/>
      </w:pPr>
    </w:lvl>
    <w:lvl w:ilvl="1" w:tplc="84916307" w:tentative="1">
      <w:start w:val="1"/>
      <w:numFmt w:val="lowerLetter"/>
      <w:lvlText w:val="%2."/>
      <w:lvlJc w:val="left"/>
      <w:pPr>
        <w:ind w:left="1440" w:hanging="360"/>
      </w:pPr>
    </w:lvl>
    <w:lvl w:ilvl="2" w:tplc="84916307" w:tentative="1">
      <w:start w:val="1"/>
      <w:numFmt w:val="lowerRoman"/>
      <w:lvlText w:val="%3."/>
      <w:lvlJc w:val="right"/>
      <w:pPr>
        <w:ind w:left="2160" w:hanging="180"/>
      </w:pPr>
    </w:lvl>
    <w:lvl w:ilvl="3" w:tplc="84916307" w:tentative="1">
      <w:start w:val="1"/>
      <w:numFmt w:val="decimal"/>
      <w:lvlText w:val="%4."/>
      <w:lvlJc w:val="left"/>
      <w:pPr>
        <w:ind w:left="2880" w:hanging="360"/>
      </w:pPr>
    </w:lvl>
    <w:lvl w:ilvl="4" w:tplc="84916307" w:tentative="1">
      <w:start w:val="1"/>
      <w:numFmt w:val="lowerLetter"/>
      <w:lvlText w:val="%5."/>
      <w:lvlJc w:val="left"/>
      <w:pPr>
        <w:ind w:left="3600" w:hanging="360"/>
      </w:pPr>
    </w:lvl>
    <w:lvl w:ilvl="5" w:tplc="84916307" w:tentative="1">
      <w:start w:val="1"/>
      <w:numFmt w:val="lowerRoman"/>
      <w:lvlText w:val="%6."/>
      <w:lvlJc w:val="right"/>
      <w:pPr>
        <w:ind w:left="4320" w:hanging="180"/>
      </w:pPr>
    </w:lvl>
    <w:lvl w:ilvl="6" w:tplc="84916307" w:tentative="1">
      <w:start w:val="1"/>
      <w:numFmt w:val="decimal"/>
      <w:lvlText w:val="%7."/>
      <w:lvlJc w:val="left"/>
      <w:pPr>
        <w:ind w:left="5040" w:hanging="360"/>
      </w:pPr>
    </w:lvl>
    <w:lvl w:ilvl="7" w:tplc="84916307" w:tentative="1">
      <w:start w:val="1"/>
      <w:numFmt w:val="lowerLetter"/>
      <w:lvlText w:val="%8."/>
      <w:lvlJc w:val="left"/>
      <w:pPr>
        <w:ind w:left="5760" w:hanging="360"/>
      </w:pPr>
    </w:lvl>
    <w:lvl w:ilvl="8" w:tplc="84916307" w:tentative="1">
      <w:start w:val="1"/>
      <w:numFmt w:val="lowerRoman"/>
      <w:lvlText w:val="%9."/>
      <w:lvlJc w:val="right"/>
      <w:pPr>
        <w:ind w:left="6480" w:hanging="180"/>
      </w:pPr>
    </w:lvl>
  </w:abstractNum>
  <w:abstractNum w:abstractNumId="29056">
    <w:multiLevelType w:val="hybridMultilevel"/>
    <w:lvl w:ilvl="0" w:tplc="47233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056">
    <w:abstractNumId w:val="29056"/>
  </w:num>
  <w:num w:numId="29057">
    <w:abstractNumId w:val="29057"/>
  </w:num>
  <w:num w:numId="29058">
    <w:abstractNumId w:val="29058"/>
  </w:num>
  <w:num w:numId="29059">
    <w:abstractNumId w:val="29059"/>
  </w:num>
  <w:num w:numId="29060">
    <w:abstractNumId w:val="29060"/>
  </w:num>
  <w:num w:numId="29061">
    <w:abstractNumId w:val="29061"/>
  </w:num>
  <w:num w:numId="29062">
    <w:abstractNumId w:val="29062"/>
  </w:num>
  <w:num w:numId="29063">
    <w:abstractNumId w:val="29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02337912" Type="http://schemas.openxmlformats.org/officeDocument/2006/relationships/comments" Target="comments.xml"/><Relationship Id="rId861182703" Type="http://schemas.microsoft.com/office/2011/relationships/commentsExtended" Target="commentsExtended.xml"/><Relationship Id="rId77834599" Type="http://schemas.openxmlformats.org/officeDocument/2006/relationships/image" Target="media/imgrId77834599.jpg"/><Relationship Id="rId28716a71e0a400062" Type="http://schemas.openxmlformats.org/officeDocument/2006/relationships/hyperlink" Target="https://iservice.lombardini.it/jsp/Template2/manuale.jsp?id=101&amp;parent=1273" TargetMode="External"/><Relationship Id="rId45746a71e0a415cb3" Type="http://schemas.openxmlformats.org/officeDocument/2006/relationships/hyperlink" Target="https://iservice.lombardini.it/jsp/Template2/manuale.jsp?id=637&amp;parent=1273" TargetMode="External"/><Relationship Id="rId38906a71e0a1d6d49" Type="http://schemas.openxmlformats.org/officeDocument/2006/relationships/image" Target="media/imgrId38906a71e0a1d6d49.png"/><Relationship Id="rId31606a71e0a1e4f16" Type="http://schemas.openxmlformats.org/officeDocument/2006/relationships/image" Target="media/imgrId31606a71e0a1e4f16.png"/><Relationship Id="rId46066a71e0a1f08ad" Type="http://schemas.openxmlformats.org/officeDocument/2006/relationships/image" Target="media/imgrId46066a71e0a1f08ad.png"/><Relationship Id="rId52056a71e0a208868" Type="http://schemas.openxmlformats.org/officeDocument/2006/relationships/image" Target="media/imgrId52056a71e0a208868.png"/><Relationship Id="rId28666a71e0a20bf88" Type="http://schemas.openxmlformats.org/officeDocument/2006/relationships/image" Target="media/imgrId28666a71e0a20bf88.jpg"/><Relationship Id="rId89656a71e0a20f9c6" Type="http://schemas.openxmlformats.org/officeDocument/2006/relationships/image" Target="media/imgrId89656a71e0a20f9c6.jpg"/><Relationship Id="rId60176a71e0a214963" Type="http://schemas.openxmlformats.org/officeDocument/2006/relationships/image" Target="media/imgrId60176a71e0a214963.jpg"/><Relationship Id="rId14656a71e0a218350" Type="http://schemas.openxmlformats.org/officeDocument/2006/relationships/image" Target="media/imgrId14656a71e0a218350.jpg"/><Relationship Id="rId91166a71e0a21c019" Type="http://schemas.openxmlformats.org/officeDocument/2006/relationships/image" Target="media/imgrId91166a71e0a21c019.jpg"/><Relationship Id="rId37186a71e0a223bf0" Type="http://schemas.openxmlformats.org/officeDocument/2006/relationships/image" Target="media/imgrId37186a71e0a223bf0.png"/><Relationship Id="rId13516a71e0a22804f" Type="http://schemas.openxmlformats.org/officeDocument/2006/relationships/image" Target="media/imgrId13516a71e0a22804f.png"/><Relationship Id="rId65496a71e0a22e7e1" Type="http://schemas.openxmlformats.org/officeDocument/2006/relationships/image" Target="media/imgrId65496a71e0a22e7e1.jpg"/><Relationship Id="rId20046a71e0a232ace" Type="http://schemas.openxmlformats.org/officeDocument/2006/relationships/image" Target="media/imgrId20046a71e0a232ace.jpg"/><Relationship Id="rId96096a71e0a2370b2" Type="http://schemas.openxmlformats.org/officeDocument/2006/relationships/image" Target="media/imgrId96096a71e0a2370b2.jpg"/><Relationship Id="rId74936a71e0a23e501" Type="http://schemas.openxmlformats.org/officeDocument/2006/relationships/image" Target="media/imgrId74936a71e0a23e501.png"/><Relationship Id="rId22006a71e0a244db6" Type="http://schemas.openxmlformats.org/officeDocument/2006/relationships/image" Target="media/imgrId22006a71e0a244db6.jpg"/><Relationship Id="rId34396a71e0a249947" Type="http://schemas.openxmlformats.org/officeDocument/2006/relationships/image" Target="media/imgrId34396a71e0a249947.png"/><Relationship Id="rId39696a71e0a2512ce" Type="http://schemas.openxmlformats.org/officeDocument/2006/relationships/image" Target="media/imgrId39696a71e0a2512ce.png"/><Relationship Id="rId56016a71e0a255e70" Type="http://schemas.openxmlformats.org/officeDocument/2006/relationships/image" Target="media/imgrId56016a71e0a255e70.png"/><Relationship Id="rId25376a71e0a25a60a" Type="http://schemas.openxmlformats.org/officeDocument/2006/relationships/image" Target="media/imgrId25376a71e0a25a60a.png"/><Relationship Id="rId33706a71e0a260d49" Type="http://schemas.openxmlformats.org/officeDocument/2006/relationships/image" Target="media/imgrId33706a71e0a260d49.png"/><Relationship Id="rId33056a71e0a2672e3" Type="http://schemas.openxmlformats.org/officeDocument/2006/relationships/image" Target="media/imgrId33056a71e0a2672e3.jpg"/><Relationship Id="rId10656a71e0a26bd55" Type="http://schemas.openxmlformats.org/officeDocument/2006/relationships/image" Target="media/imgrId10656a71e0a26bd55.png"/><Relationship Id="rId44816a71e0a26ece1" Type="http://schemas.openxmlformats.org/officeDocument/2006/relationships/image" Target="media/imgrId44816a71e0a26ece1.jpg"/><Relationship Id="rId15116a71e0a273363" Type="http://schemas.openxmlformats.org/officeDocument/2006/relationships/image" Target="media/imgrId15116a71e0a273363.png"/><Relationship Id="rId53006a71e0a27b3e8" Type="http://schemas.openxmlformats.org/officeDocument/2006/relationships/image" Target="media/imgrId53006a71e0a27b3e8.png"/><Relationship Id="rId87416a71e0a27e3a5" Type="http://schemas.openxmlformats.org/officeDocument/2006/relationships/image" Target="media/imgrId87416a71e0a27e3a5.jpg"/><Relationship Id="rId90946a71e0a2846ad" Type="http://schemas.openxmlformats.org/officeDocument/2006/relationships/image" Target="media/imgrId90946a71e0a2846ad.png"/><Relationship Id="rId20736a71e0a290cc1" Type="http://schemas.openxmlformats.org/officeDocument/2006/relationships/image" Target="media/imgrId20736a71e0a290cc1.png"/><Relationship Id="rId69806a71e0a29d66f" Type="http://schemas.openxmlformats.org/officeDocument/2006/relationships/image" Target="media/imgrId69806a71e0a29d66f.png"/><Relationship Id="rId56146a71e0a2a89ba" Type="http://schemas.openxmlformats.org/officeDocument/2006/relationships/image" Target="media/imgrId56146a71e0a2a89ba.png"/><Relationship Id="rId58236a71e0a2b4278" Type="http://schemas.openxmlformats.org/officeDocument/2006/relationships/image" Target="media/imgrId58236a71e0a2b4278.png"/><Relationship Id="rId54886a71e0a2bce4d" Type="http://schemas.openxmlformats.org/officeDocument/2006/relationships/image" Target="media/imgrId54886a71e0a2bce4d.png"/><Relationship Id="rId20866a71e0a2c64a0" Type="http://schemas.openxmlformats.org/officeDocument/2006/relationships/image" Target="media/imgrId20866a71e0a2c64a0.png"/><Relationship Id="rId99206a71e0a2d36fd" Type="http://schemas.openxmlformats.org/officeDocument/2006/relationships/image" Target="media/imgrId99206a71e0a2d36fd.png"/><Relationship Id="rId67016a71e0a2e1aa7" Type="http://schemas.openxmlformats.org/officeDocument/2006/relationships/image" Target="media/imgrId67016a71e0a2e1aa7.png"/><Relationship Id="rId42856a71e0a2eda23" Type="http://schemas.openxmlformats.org/officeDocument/2006/relationships/image" Target="media/imgrId42856a71e0a2eda23.png"/><Relationship Id="rId38696a71e0a3043dd" Type="http://schemas.openxmlformats.org/officeDocument/2006/relationships/image" Target="media/imgrId38696a71e0a3043dd.png"/><Relationship Id="rId10576a71e0a30b722" Type="http://schemas.openxmlformats.org/officeDocument/2006/relationships/image" Target="media/imgrId10576a71e0a30b722.png"/><Relationship Id="rId27716a71e0a31d011" Type="http://schemas.openxmlformats.org/officeDocument/2006/relationships/image" Target="media/imgrId27716a71e0a31d011.png"/><Relationship Id="rId40936a71e0a326290" Type="http://schemas.openxmlformats.org/officeDocument/2006/relationships/image" Target="media/imgrId40936a71e0a326290.png"/><Relationship Id="rId30746a71e0a328b03" Type="http://schemas.openxmlformats.org/officeDocument/2006/relationships/image" Target="media/imgrId30746a71e0a328b03.jpg"/><Relationship Id="rId23366a71e0a330606" Type="http://schemas.openxmlformats.org/officeDocument/2006/relationships/image" Target="media/imgrId23366a71e0a330606.jpg"/><Relationship Id="rId24276a71e0a33a7a9" Type="http://schemas.openxmlformats.org/officeDocument/2006/relationships/image" Target="media/imgrId24276a71e0a33a7a9.png"/><Relationship Id="rId55796a71e0a3411bb" Type="http://schemas.openxmlformats.org/officeDocument/2006/relationships/image" Target="media/imgrId55796a71e0a3411bb.png"/><Relationship Id="rId61946a71e0a345338" Type="http://schemas.openxmlformats.org/officeDocument/2006/relationships/image" Target="media/imgrId61946a71e0a345338.png"/><Relationship Id="rId24206a71e0a34c3a4" Type="http://schemas.openxmlformats.org/officeDocument/2006/relationships/image" Target="media/imgrId24206a71e0a34c3a4.png"/><Relationship Id="rId85076a71e0a34fc66" Type="http://schemas.openxmlformats.org/officeDocument/2006/relationships/image" Target="media/imgrId85076a71e0a34fc66.png"/><Relationship Id="rId91046a71e0a3543ea" Type="http://schemas.openxmlformats.org/officeDocument/2006/relationships/image" Target="media/imgrId91046a71e0a3543ea.png"/><Relationship Id="rId39516a71e0a35a4b0" Type="http://schemas.openxmlformats.org/officeDocument/2006/relationships/image" Target="media/imgrId39516a71e0a35a4b0.png"/><Relationship Id="rId48216a71e0a35f6ab" Type="http://schemas.openxmlformats.org/officeDocument/2006/relationships/image" Target="media/imgrId48216a71e0a35f6ab.png"/><Relationship Id="rId98926a71e0a362beb" Type="http://schemas.openxmlformats.org/officeDocument/2006/relationships/image" Target="media/imgrId98926a71e0a362beb.png"/><Relationship Id="rId16776a71e0a366c0e" Type="http://schemas.openxmlformats.org/officeDocument/2006/relationships/image" Target="media/imgrId16776a71e0a366c0e.png"/><Relationship Id="rId28656a71e0a36a07e" Type="http://schemas.openxmlformats.org/officeDocument/2006/relationships/image" Target="media/imgrId28656a71e0a36a07e.png"/><Relationship Id="rId29176a71e0a36e15f" Type="http://schemas.openxmlformats.org/officeDocument/2006/relationships/image" Target="media/imgrId29176a71e0a36e15f.png"/><Relationship Id="rId86196a71e0a373ba1" Type="http://schemas.openxmlformats.org/officeDocument/2006/relationships/image" Target="media/imgrId86196a71e0a373ba1.png"/><Relationship Id="rId97706a71e0a37d370" Type="http://schemas.openxmlformats.org/officeDocument/2006/relationships/image" Target="media/imgrId97706a71e0a37d370.png"/><Relationship Id="rId59196a71e0a386a33" Type="http://schemas.openxmlformats.org/officeDocument/2006/relationships/image" Target="media/imgrId59196a71e0a386a33.png"/><Relationship Id="rId84536a71e0a38fa6c" Type="http://schemas.openxmlformats.org/officeDocument/2006/relationships/image" Target="media/imgrId84536a71e0a38fa6c.png"/><Relationship Id="rId84546a71e0a39745f" Type="http://schemas.openxmlformats.org/officeDocument/2006/relationships/image" Target="media/imgrId84546a71e0a39745f.png"/><Relationship Id="rId41716a71e0a39eb3e" Type="http://schemas.openxmlformats.org/officeDocument/2006/relationships/image" Target="media/imgrId41716a71e0a39eb3e.png"/><Relationship Id="rId21326a71e0a3a3f75" Type="http://schemas.openxmlformats.org/officeDocument/2006/relationships/image" Target="media/imgrId21326a71e0a3a3f75.png"/><Relationship Id="rId90336a71e0a3a8327" Type="http://schemas.openxmlformats.org/officeDocument/2006/relationships/image" Target="media/imgrId90336a71e0a3a8327.png"/><Relationship Id="rId24456a71e0a3afe30" Type="http://schemas.openxmlformats.org/officeDocument/2006/relationships/image" Target="media/imgrId24456a71e0a3afe30.png"/><Relationship Id="rId51366a71e0a3b771b" Type="http://schemas.openxmlformats.org/officeDocument/2006/relationships/image" Target="media/imgrId51366a71e0a3b771b.png"/><Relationship Id="rId71716a71e0a3bfbc2" Type="http://schemas.openxmlformats.org/officeDocument/2006/relationships/image" Target="media/imgrId71716a71e0a3bfbc2.png"/><Relationship Id="rId77326a71e0a3c6068" Type="http://schemas.openxmlformats.org/officeDocument/2006/relationships/image" Target="media/imgrId77326a71e0a3c6068.png"/><Relationship Id="rId61236a71e0a3cfda3" Type="http://schemas.openxmlformats.org/officeDocument/2006/relationships/image" Target="media/imgrId61236a71e0a3cfda3.png"/><Relationship Id="rId51136a71e0a3d73bc" Type="http://schemas.openxmlformats.org/officeDocument/2006/relationships/image" Target="media/imgrId51136a71e0a3d73bc.png"/><Relationship Id="rId49876a71e0a3dddd1" Type="http://schemas.openxmlformats.org/officeDocument/2006/relationships/image" Target="media/imgrId49876a71e0a3dddd1.png"/><Relationship Id="rId89386a71e0a3e5015" Type="http://schemas.openxmlformats.org/officeDocument/2006/relationships/image" Target="media/imgrId89386a71e0a3e5015.png"/><Relationship Id="rId80586a71e0a3ee2c0" Type="http://schemas.openxmlformats.org/officeDocument/2006/relationships/image" Target="media/imgrId80586a71e0a3ee2c0.png"/><Relationship Id="rId50786a71e0a3f3a20" Type="http://schemas.openxmlformats.org/officeDocument/2006/relationships/image" Target="media/imgrId50786a71e0a3f3a20.jpg"/><Relationship Id="rId15246a71e0a407811" Type="http://schemas.openxmlformats.org/officeDocument/2006/relationships/image" Target="media/imgrId15246a71e0a407811.png"/><Relationship Id="rId23016a71e0a40a957" Type="http://schemas.openxmlformats.org/officeDocument/2006/relationships/image" Target="media/imgrId23016a71e0a40a957.png"/><Relationship Id="rId85976a71e0a40ee98" Type="http://schemas.openxmlformats.org/officeDocument/2006/relationships/image" Target="media/imgrId85976a71e0a40ee98.png"/><Relationship Id="rId24566a71e0a4125f5" Type="http://schemas.openxmlformats.org/officeDocument/2006/relationships/image" Target="media/imgrId24566a71e0a4125f5.png"/><Relationship Id="rId27766a71e0a41597d" Type="http://schemas.openxmlformats.org/officeDocument/2006/relationships/image" Target="media/imgrId27766a71e0a41597d.jpg"/><Relationship Id="rId18296a71e0a41c2b3" Type="http://schemas.openxmlformats.org/officeDocument/2006/relationships/image" Target="media/imgrId18296a71e0a41c2b3.png"/><Relationship Id="rId99826a71e0a422cd7" Type="http://schemas.openxmlformats.org/officeDocument/2006/relationships/image" Target="media/imgrId99826a71e0a422cd7.jpg"/><Relationship Id="rId11506a71e0a42bafb" Type="http://schemas.openxmlformats.org/officeDocument/2006/relationships/image" Target="media/imgrId11506a71e0a42bafb.jpg"/><Relationship Id="rId24516a71e0a43054b" Type="http://schemas.openxmlformats.org/officeDocument/2006/relationships/image" Target="media/imgrId24516a71e0a43054b.jpg"/><Relationship Id="rId73666a71e0a4352ce" Type="http://schemas.openxmlformats.org/officeDocument/2006/relationships/image" Target="media/imgrId73666a71e0a4352ce.jpg"/><Relationship Id="rId95306a71e0a438c8f" Type="http://schemas.openxmlformats.org/officeDocument/2006/relationships/image" Target="media/imgrId95306a71e0a438c8f.jpg"/><Relationship Id="rId78306a71e0a43cf4b" Type="http://schemas.openxmlformats.org/officeDocument/2006/relationships/image" Target="media/imgrId78306a71e0a43cf4b.jpg"/><Relationship Id="rId81786a71e0a44077b" Type="http://schemas.openxmlformats.org/officeDocument/2006/relationships/image" Target="media/imgrId81786a71e0a44077b.jpg"/><Relationship Id="rId33926a71e0a444634" Type="http://schemas.openxmlformats.org/officeDocument/2006/relationships/image" Target="media/imgrId33926a71e0a444634.jpg"/><Relationship Id="rId72016a71e0a4473c3" Type="http://schemas.openxmlformats.org/officeDocument/2006/relationships/image" Target="media/imgrId72016a71e0a4473c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7834599" Type="http://schemas.openxmlformats.org/officeDocument/2006/relationships/image" Target="media/imgrId7783459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7834599" Type="http://schemas.openxmlformats.org/officeDocument/2006/relationships/image" Target="media/imgrId7783459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7834599" Type="http://schemas.openxmlformats.org/officeDocument/2006/relationships/image" Target="media/imgrId7783459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7834599" Type="http://schemas.openxmlformats.org/officeDocument/2006/relationships/image" Target="media/imgrId7783459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7834599" Type="http://schemas.openxmlformats.org/officeDocument/2006/relationships/image" Target="media/imgrId7783459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7834599" Type="http://schemas.openxmlformats.org/officeDocument/2006/relationships/image" Target="media/imgrId7783459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