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Service procedures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Workshop Manual Rev. 00 (under updating for 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43599340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4544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KSD1403-WS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272326" w:name="ctxt"/>
    <w:bookmarkEnd w:id="927232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Service procedures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Preliminary information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9075160" name="name26356a71e0e2a7516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6886a71e0e2a75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2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12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r>
        <w:rPr>
          <w:b/>
          <w:bCs/>
          <w:color w:val="00274C"/>
          <w:sz w:val="20"/>
          <w:szCs w:val="20"/>
          <w:u w:val="none"/>
        </w:rPr>
        <w:t xml:space="preserve">Chap. 3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12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r>
        <w:rPr>
          <w:b/>
          <w:bCs/>
          <w:color w:val="00274C"/>
          <w:sz w:val="20"/>
          <w:szCs w:val="20"/>
          <w:u w:val="none"/>
        </w:rPr>
        <w:t xml:space="preserve">Par. 2.8.8 </w:t>
      </w:r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12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12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</w:t>
      </w:r>
      <w:r>
        <w:rPr>
          <w:b/>
          <w:bCs/>
          <w:color w:val="00274C"/>
          <w:sz w:val="20"/>
          <w:szCs w:val="20"/>
          <w:u w:val="none"/>
        </w:rPr>
        <w:t xml:space="preserve">special tools</w:t>
      </w:r>
      <w:r>
        <w:rPr>
          <w:color w:val="00274C"/>
          <w:sz w:val="20"/>
          <w:szCs w:val="20"/>
          <w:u w:val="none"/>
        </w:rPr>
        <w:t xml:space="preserve"> to use during disassembly operations is indicated (es. </w:t>
      </w:r>
      <w:r>
        <w:rPr>
          <w:b/>
          <w:bCs/>
          <w:color w:val="00274C"/>
          <w:sz w:val="20"/>
          <w:szCs w:val="20"/>
          <w:u w:val="none"/>
        </w:rPr>
        <w:t xml:space="preserve">ST_05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2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gaskets or rubber components at each disassembly.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Cooling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DRAINING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472167" name="name96236a71e0e2b14a9" descr="Cap_5_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8.png"/>
                          <pic:cNvPicPr/>
                        </pic:nvPicPr>
                        <pic:blipFill>
                          <a:blip r:embed="rId57316a71e0e2b14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5352205" name="name57756a71e0e2b8ab2" descr="Cap_5_1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3.png"/>
                          <pic:cNvPicPr/>
                        </pic:nvPicPr>
                        <pic:blipFill>
                          <a:blip r:embed="rId22056a71e0e2b8a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084900" name="name57046a71e0e2c06ad" descr="Cap_5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4.png"/>
                          <pic:cNvPicPr/>
                        </pic:nvPicPr>
                        <pic:blipFill>
                          <a:blip r:embed="rId25546a71e0e2c06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3338423" name="name60516a71e0e2c8cd2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49786a71e0e2c8c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2041523" name="name78756a71e0e2d0128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78156a71e0e2d0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4202580" name="name58706a71e0e2d7b6c" descr="Cap_5_23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b.png"/>
                          <pic:cNvPicPr/>
                        </pic:nvPicPr>
                        <pic:blipFill>
                          <a:blip r:embed="rId67886a71e0e2d7b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8655158" name="name32856a71e0e2dfa17" descr="Cap_5_2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3.png"/>
                          <pic:cNvPicPr/>
                        </pic:nvPicPr>
                        <pic:blipFill>
                          <a:blip r:embed="rId14146a71e0e2dfa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015335" name="name36636a71e0e2e681a" descr="Cap_5_1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4.png"/>
                          <pic:cNvPicPr/>
                        </pic:nvPicPr>
                        <pic:blipFill>
                          <a:blip r:embed="rId27316a71e0e2e68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138991" name="name69416a71e0e2ed9fb" descr="Cap_5_1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5.png"/>
                          <pic:cNvPicPr/>
                        </pic:nvPicPr>
                        <pic:blipFill>
                          <a:blip r:embed="rId40366a71e0e2ed9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43209073" name="name26226a71e0e309be7" descr="Cap_5_230a-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a-d.png"/>
                          <pic:cNvPicPr/>
                        </pic:nvPicPr>
                        <pic:blipFill>
                          <a:blip r:embed="rId29266a71e0e309b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79915126" name="name29966a71e0e31a15e" descr="Cap_5_230e-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e-g.png"/>
                          <pic:cNvPicPr/>
                        </pic:nvPicPr>
                        <pic:blipFill>
                          <a:blip r:embed="rId82006a71e0e31a1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remove the radiator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765248" name="name51866a71e0e31fe8c" descr="Cap_5_1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6.png"/>
                          <pic:cNvPicPr/>
                        </pic:nvPicPr>
                        <pic:blipFill>
                          <a:blip r:embed="rId70346a71e0e31fe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61058" name="name26496a71e0e328240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83556a71e0e3282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044940" name="name33736a71e0e32f6c8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82686a71e0e32f6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081077" name="name70626a71e0e3377fc" descr="Cap_5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7.png"/>
                          <pic:cNvPicPr/>
                        </pic:nvPicPr>
                        <pic:blipFill>
                          <a:blip r:embed="rId57896a71e0e3377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465396" name="name87616a71e0e33fb10" descr="Cap_5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8.png"/>
                          <pic:cNvPicPr/>
                        </pic:nvPicPr>
                        <pic:blipFill>
                          <a:blip r:embed="rId58566a71e0e33fb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72283674" name="name83636a71e0e343d74" descr="poly_v_belt_remov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removal.png"/>
                          <pic:cNvPicPr/>
                        </pic:nvPicPr>
                        <pic:blipFill>
                          <a:blip r:embed="rId35816a71e0e343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056733" name="name76586a71e0e349b77" descr="Cap_5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9.png"/>
                          <pic:cNvPicPr/>
                        </pic:nvPicPr>
                        <pic:blipFill>
                          <a:blip r:embed="rId49076a71e0e349b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965153" name="name23636a71e0e352fc1" descr="Cap_5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.png"/>
                          <pic:cNvPicPr/>
                        </pic:nvPicPr>
                        <pic:blipFill>
                          <a:blip r:embed="rId81606a71e0e352f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disassemble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be intalled in various positions based from engine specification, each configuration has a specific belt and pulley.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not necessary to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proceed with following operations below.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flange disassembling, take note of its original position to avoid a wrong positioning at the assembling.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1986516" name="name93856a71e0e361734" descr="Cap_5_11-12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-12_Tavola%2520disegno%25201.png"/>
                          <pic:cNvPicPr/>
                        </pic:nvPicPr>
                        <pic:blipFill>
                          <a:blip r:embed="rId17146a71e0e3617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061077" name="name39186a71e0e369f60" descr="Cap_5_1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2.png"/>
                          <pic:cNvPicPr/>
                        </pic:nvPicPr>
                        <pic:blipFill>
                          <a:blip r:embed="rId57526a71e0e369f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970551" name="name25146a71e0e3718f2" descr="Cap_5_1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3.png"/>
                          <pic:cNvPicPr/>
                        </pic:nvPicPr>
                        <pic:blipFill>
                          <a:blip r:embed="rId44496a71e0e3718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 specifications</w:t>
            </w:r>
          </w:p>
          <w:p/>
          <w:p/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Opening start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Opening stop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80° C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7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95° C</w:t>
                  </w:r>
                </w:p>
              </w:tc>
            </w:tr>
          </w:tbl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291595" name="name45316a71e0e378461" descr="Cap_5_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.png"/>
                          <pic:cNvPicPr/>
                        </pic:nvPicPr>
                        <pic:blipFill>
                          <a:blip r:embed="rId44856a71e0e3784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radiator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 A (screws M10 -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423689" name="name33306a71e0e37fbda" descr="Cap_5_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9.png"/>
                          <pic:cNvPicPr/>
                        </pic:nvPicPr>
                        <pic:blipFill>
                          <a:blip r:embed="rId96086a71e0e37fb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 B (screws M8 -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530820" name="name45666a71e0e388089" descr="Cap_5_1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7.png"/>
                          <pic:cNvPicPr/>
                        </pic:nvPicPr>
                        <pic:blipFill>
                          <a:blip r:embed="rId72096a71e0e3880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595938" name="name21996a71e0e38ed92" descr="Cap_5_1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4.png"/>
                          <pic:cNvPicPr/>
                        </pic:nvPicPr>
                        <pic:blipFill>
                          <a:blip r:embed="rId78696a71e0e38e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make sure that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stays in its seat during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assembly process.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911577" name="name16026a71e0e39709c" descr="Cap_5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.png"/>
                          <pic:cNvPicPr/>
                        </pic:nvPicPr>
                        <pic:blipFill>
                          <a:blip r:embed="rId85126a71e0e3970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order as per illustration indication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54947883" name="name45856a71e0e3a1edb" descr="Cap_5_14_a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_a_updated_12_12_2025.png"/>
                          <pic:cNvPicPr/>
                        </pic:nvPicPr>
                        <pic:blipFill>
                          <a:blip r:embed="rId87576a71e0e3a1e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components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4829327" name="name49836a71e0e3a75e8" descr="Cap_5_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.png"/>
                          <pic:cNvPicPr/>
                        </pic:nvPicPr>
                        <pic:blipFill>
                          <a:blip r:embed="rId72606a71e0e3a75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739370" name="name16556a71e0e3ae1f4" descr="Cap_5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.png"/>
                          <pic:cNvPicPr/>
                        </pic:nvPicPr>
                        <pic:blipFill>
                          <a:blip r:embed="rId84076a71e0e3ae1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92690963" name="name82046a71e0e3b3a0a" descr="poly_v_belt_install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installation.png"/>
                          <pic:cNvPicPr/>
                        </pic:nvPicPr>
                        <pic:blipFill>
                          <a:blip r:embed="rId36736a71e0e3b3a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INSTALLING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new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can be different based on engine specification.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3404" name="name77756a71e0e3b94d1" descr="Cap_5_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.png"/>
                          <pic:cNvPicPr/>
                        </pic:nvPicPr>
                        <pic:blipFill>
                          <a:blip r:embed="rId59756a71e0e3b94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678847" name="name38936a71e0e3c1311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19116a71e0e3c13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654504" name="name37786a71e0e3c8bfb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13456a71e0e3c8b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4961533" name="name63276a71e0e3d1c76" descr="Cap_5_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.png"/>
                          <pic:cNvPicPr/>
                        </pic:nvPicPr>
                        <pic:blipFill>
                          <a:blip r:embed="rId87526a71e0e3d1c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1623371" name="name61716a71e0e3d8cde" descr="Cap_5_2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2.png"/>
                          <pic:cNvPicPr/>
                        </pic:nvPicPr>
                        <pic:blipFill>
                          <a:blip r:embed="rId93386a71e0e3d8c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8041654" name="name20806a71e0e3e01a1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32926a71e0e3e01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018460" name="name38926a71e0e3e7978" descr="Cap_5_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.png"/>
                          <pic:cNvPicPr/>
                        </pic:nvPicPr>
                        <pic:blipFill>
                          <a:blip r:embed="rId87036a71e0e3e79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2147433" name="name26176a71e0e3f003e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11516a71e0e3f00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7360411" name="name90276a71e0e403dc6" descr="Cap_5_2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3.png"/>
                          <pic:cNvPicPr/>
                        </pic:nvPicPr>
                        <pic:blipFill>
                          <a:blip r:embed="rId61236a71e0e403d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through the screw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91868736" name="name98086a71e0e4111f3" descr="Cap_5_228a-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a-b.png"/>
                          <pic:cNvPicPr/>
                        </pic:nvPicPr>
                        <pic:blipFill>
                          <a:blip r:embed="rId56526a71e0e4111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46086558" name="name92646a71e0e4219d1" descr="Cap_5_228c-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c-e.png"/>
                          <pic:cNvPicPr/>
                        </pic:nvPicPr>
                        <pic:blipFill>
                          <a:blip r:embed="rId27746a71e0e4219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918052" name="name56216a71e0e429337" descr="Cap_5_2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4.png"/>
                          <pic:cNvPicPr/>
                        </pic:nvPicPr>
                        <pic:blipFill>
                          <a:blip r:embed="rId45696a71e0e429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048817" name="name10796a71e0e42e702" descr="Cap_5_2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5.png"/>
                          <pic:cNvPicPr/>
                        </pic:nvPicPr>
                        <pic:blipFill>
                          <a:blip r:embed="rId49626a71e0e42e7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bookmarkStart w:id="27686052" w:name="__mcenew"/>
            <w:bookmarkEnd w:id="27686052"/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7035425" name="name48846a71e0e435423" descr="Cap_5_2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9.png"/>
                          <pic:cNvPicPr/>
                        </pic:nvPicPr>
                        <pic:blipFill>
                          <a:blip r:embed="rId22616a71e0e4354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inlet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NA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125958" name="name89466a71e0e43bc27" descr="Cap_5_1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9.png"/>
                          <pic:cNvPicPr/>
                        </pic:nvPicPr>
                        <pic:blipFill>
                          <a:blip r:embed="rId95326a71e0e43bc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inlet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172571" name="name47306a71e0e4437e4" descr="Cap_5_2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7.png"/>
                          <pic:cNvPicPr/>
                        </pic:nvPicPr>
                        <pic:blipFill>
                          <a:blip r:embed="rId18366a71e0e4437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TC - TCA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841836" name="name60956a71e0e44b00e" descr="Cap_5_1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0.png"/>
                          <pic:cNvPicPr/>
                        </pic:nvPicPr>
                        <pic:blipFill>
                          <a:blip r:embed="rId35806a71e0e44b0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233475" name="name92776a71e0e452a81" descr="Cap_5_1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1.png"/>
                          <pic:cNvPicPr/>
                        </pic:nvPicPr>
                        <pic:blipFill>
                          <a:blip r:embed="rId99806a71e0e452a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19314" name="name72386a71e0e45c0ec" descr="Cap_5_2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8.png"/>
                          <pic:cNvPicPr/>
                        </pic:nvPicPr>
                        <pic:blipFill>
                          <a:blip r:embed="rId72796a71e0e45c0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749549" name="name53486a71e0e460f83" descr="Cap_5_2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9.png"/>
                          <pic:cNvPicPr/>
                        </pic:nvPicPr>
                        <pic:blipFill>
                          <a:blip r:embed="rId48046a71e0e460f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 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157730" name="name69886a71e0e469641" descr="Cap_5_1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2.png"/>
                          <pic:cNvPicPr/>
                        </pic:nvPicPr>
                        <pic:blipFill>
                          <a:blip r:embed="rId94976a71e0e4696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426396" name="name13126a71e0e472910" descr="Cap_5_2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7.png"/>
                          <pic:cNvPicPr/>
                        </pic:nvPicPr>
                        <pic:blipFill>
                          <a:blip r:embed="rId61656a71e0e4729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B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213148" name="name27176a71e0e47a872" descr="Cap_5_1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3.png"/>
                          <pic:cNvPicPr/>
                        </pic:nvPicPr>
                        <pic:blipFill>
                          <a:blip r:embed="rId33726a71e0e47a8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removed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723864" name="name51946a71e0e48159a" descr="Cap_5_2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1.png"/>
                          <pic:cNvPicPr/>
                        </pic:nvPicPr>
                        <pic:blipFill>
                          <a:blip r:embed="rId61076a71e0e4815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215600" name="name75706a71e0e48985c" descr="Cap_5_2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8.png"/>
                          <pic:cNvPicPr/>
                        </pic:nvPicPr>
                        <pic:blipFill>
                          <a:blip r:embed="rId35016a71e0e4898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192157" name="name35046a71e0e4914c5" descr="Cap_5_1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4.png"/>
                          <pic:cNvPicPr/>
                        </pic:nvPicPr>
                        <pic:blipFill>
                          <a:blip r:embed="rId80916a71e0e4914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 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A1,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579648" name="name96576a71e0e498d8a" descr="Cap_5_2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9.png"/>
                          <pic:cNvPicPr/>
                        </pic:nvPicPr>
                        <pic:blipFill>
                          <a:blip r:embed="rId84526a71e0e498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648816" name="name58376a71e0e49dd2c" descr="Cap_5_2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0.png"/>
                          <pic:cNvPicPr/>
                        </pic:nvPicPr>
                        <pic:blipFill>
                          <a:blip r:embed="rId83486a71e0e49dd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Turbocharger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4058305" name="name65816a71e0e4aa728" descr="Cap_5_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.png"/>
                          <pic:cNvPicPr/>
                        </pic:nvPicPr>
                        <pic:blipFill>
                          <a:blip r:embed="rId38056a71e0e4aa7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interfacing falnge of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114350" name="name13316a71e0e4b34b9" descr="Cap_5_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7.png"/>
                          <pic:cNvPicPr/>
                        </pic:nvPicPr>
                        <pic:blipFill>
                          <a:blip r:embed="rId31446a71e0e4b34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it using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under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55299788" name="name94816a71e0e4c0c26" descr="Cap_5_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8.png"/>
                          <pic:cNvPicPr/>
                        </pic:nvPicPr>
                        <pic:blipFill>
                          <a:blip r:embed="rId91516a71e0e4c0c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397169" name="name51056a71e0e4c57a9" descr="Cap_5_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0.png"/>
                          <pic:cNvPicPr/>
                        </pic:nvPicPr>
                        <pic:blipFill>
                          <a:blip r:embed="rId86766a71e0e4c57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Only for 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521494" name="name31766a71e0e4ca9c3" descr="Cap_5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.png"/>
                          <pic:cNvPicPr/>
                        </pic:nvPicPr>
                        <pic:blipFill>
                          <a:blip r:embed="rId60716a71e0e4ca9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center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inlet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145297" name="name73466a71e0e4d17c4" descr="Cap_5_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9.png"/>
                          <pic:cNvPicPr/>
                        </pic:nvPicPr>
                        <pic:blipFill>
                          <a:blip r:embed="rId11876a71e0e4d17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feed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Electric fuel feed pump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736448" name="name95076a71e0e4d9c5f" descr="Cap_5_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0.png"/>
                          <pic:cNvPicPr/>
                        </pic:nvPicPr>
                        <pic:blipFill>
                          <a:blip r:embed="rId44526a71e0e4d9c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tubes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7525137" name="name47706a71e0e4e0fdc" descr="Cap_5_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5.png"/>
                          <pic:cNvPicPr/>
                        </pic:nvPicPr>
                        <pic:blipFill>
                          <a:blip r:embed="rId93456a71e0e4e0f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Mechanical fuel feed pump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879126" name="name93016a71e0e4ea2c1" descr="Cap_5_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1.png"/>
                          <pic:cNvPicPr/>
                        </pic:nvPicPr>
                        <pic:blipFill>
                          <a:blip r:embed="rId77136a71e0e4ea2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722523" name="name72156a71e0e4f12a8" descr="Cap_5_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2.png"/>
                          <pic:cNvPicPr/>
                        </pic:nvPicPr>
                        <pic:blipFill>
                          <a:blip r:embed="rId66896a71e0e4f12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954986" name="name41696a71e0e503fab" descr="Cap_5_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3.png"/>
                          <pic:cNvPicPr/>
                        </pic:nvPicPr>
                        <pic:blipFill>
                          <a:blip r:embed="rId72116a71e0e503f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379883" name="name51426a71e0e509978" descr="Cap_5_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4.png"/>
                          <pic:cNvPicPr/>
                        </pic:nvPicPr>
                        <pic:blipFill>
                          <a:blip r:embed="rId62266a71e0e5099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166915" name="name68546a71e0e510ce0" descr="Cap_5_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4.png"/>
                          <pic:cNvPicPr/>
                        </pic:nvPicPr>
                        <pic:blipFill>
                          <a:blip r:embed="rId55626a71e0e510c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556299" name="name67006a71e0e517751" descr="Cap_5_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7.png"/>
                          <pic:cNvPicPr/>
                        </pic:nvPicPr>
                        <pic:blipFill>
                          <a:blip r:embed="rId79446a71e0e5177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Rail §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012560" name="name57926a71e0e51ca9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2386a71e0e51ca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 in </w:t>
            </w:r>
            <w:hyperlink r:id="rId31246a71e0e51cd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838528" name="name23606a71e0e523a50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83786a71e0e523a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43672" name="name84016a71e0e52c74c" descr="Cap_5_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6.png"/>
                          <pic:cNvPicPr/>
                        </pic:nvPicPr>
                        <pic:blipFill>
                          <a:blip r:embed="rId25896a71e0e52c7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injector gaskets. §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126775" name="name20226a71e0e53192c" descr="Cap_5_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4.png"/>
                          <pic:cNvPicPr/>
                        </pic:nvPicPr>
                        <pic:blipFill>
                          <a:blip r:embed="rId36386a71e0e5319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923974" name="name10926a71e0e53bf98" descr="Cap_5_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5.png"/>
                          <pic:cNvPicPr/>
                        </pic:nvPicPr>
                        <pic:blipFill>
                          <a:blip r:embed="rId54126a71e0e53bf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969641" name="name75096a71e0e54524a" descr="Cap_5_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6.png"/>
                          <pic:cNvPicPr/>
                        </pic:nvPicPr>
                        <pic:blipFill>
                          <a:blip r:embed="rId11936a71e0e545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050098" name="name64876a71e0e54d7ed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17176a71e0e54d7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 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619387" name="name75646a71e0e552f97" descr="Cap_5_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.png"/>
                          <pic:cNvPicPr/>
                        </pic:nvPicPr>
                        <pic:blipFill>
                          <a:blip r:embed="rId30146a71e0e552f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18534876" name="name44566a71e0e55a95f" descr="Cap_5_27a_27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a_27b.png"/>
                          <pic:cNvPicPr/>
                        </pic:nvPicPr>
                        <pic:blipFill>
                          <a:blip r:embed="rId82816a71e0e55a9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extract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960974" name="name18406a71e0e563a45" descr="Cap_5_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8.png"/>
                          <pic:cNvPicPr/>
                        </pic:nvPicPr>
                        <pic:blipFill>
                          <a:blip r:embed="rId67386a71e0e563a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injector reinstallation: before the reinstallation, replace all injector gaskets. §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injector gaskets. §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8053856" name="name80146a71e0e56a5c9" descr="Cap_5_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1.png"/>
                          <pic:cNvPicPr/>
                        </pic:nvPicPr>
                        <pic:blipFill>
                          <a:blip r:embed="rId72436a71e0e56a5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install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5964204" name="name14896a71e0e5748fa" descr="Cap_5_32_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2_33.png"/>
                          <pic:cNvPicPr/>
                        </pic:nvPicPr>
                        <pic:blipFill>
                          <a:blip r:embed="rId92956a71e0e5748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Injection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097214" name="name23716a71e0e57a752" descr="Cap_5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9.png"/>
                          <pic:cNvPicPr/>
                        </pic:nvPicPr>
                        <pic:blipFill>
                          <a:blip r:embed="rId80016a71e0e57a7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roller tappet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if not allready present.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cycle below listed:</w:t>
            </w:r>
          </w:p>
          <w:p>
            <w:pPr>
              <w:numPr>
                <w:ilvl w:val="0"/>
                <w:numId w:val="1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1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 25 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00834" name="name88546a71e0e58162e" descr="Cap_5_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0.png"/>
                          <pic:cNvPicPr/>
                        </pic:nvPicPr>
                        <pic:blipFill>
                          <a:blip r:embed="rId56896a71e0e5816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Sensors and Switches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T-MAP Sensor (only for model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 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8275" name="name83446a71e0e58b60c" descr="Cap_5_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1.png"/>
                          <pic:cNvPicPr/>
                        </pic:nvPicPr>
                        <pic:blipFill>
                          <a:blip r:embed="rId35236a71e0e58b6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intake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sendor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378002" name="name49896a71e0e590c21" descr="Cap_5_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2.png"/>
                          <pic:cNvPicPr/>
                        </pic:nvPicPr>
                        <pic:blipFill>
                          <a:blip r:embed="rId14196a71e0e590c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RPM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786856" name="name58196a71e0e59953c" descr="Cap_5_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3.png"/>
                          <pic:cNvPicPr/>
                        </pic:nvPicPr>
                        <pic:blipFill>
                          <a:blip r:embed="rId18306a71e0e5995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9556229" name="name53696a71e0e5a18f0" descr="Cap_5_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4.png"/>
                          <pic:cNvPicPr/>
                        </pic:nvPicPr>
                        <pic:blipFill>
                          <a:blip r:embed="rId42756a71e0e5a18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Phase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60809" name="name22196a71e0e5a9242" descr="Cap_5_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5.png"/>
                          <pic:cNvPicPr/>
                        </pic:nvPicPr>
                        <pic:blipFill>
                          <a:blip r:embed="rId21696a71e0e5a92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974753" name="name43706a71e0e5afeae" descr="Cap_5_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6.png"/>
                          <pic:cNvPicPr/>
                        </pic:nvPicPr>
                        <pic:blipFill>
                          <a:blip r:embed="rId45216a71e0e5afe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temperature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032554" name="name48606a71e0e5b87b3" descr="Cap_5_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7.png"/>
                          <pic:cNvPicPr/>
                        </pic:nvPicPr>
                        <pic:blipFill>
                          <a:blip r:embed="rId37806a71e0e5b87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585152" name="name21566a71e0e5c1cc8" descr="Cap_5_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8.png"/>
                          <pic:cNvPicPr/>
                        </pic:nvPicPr>
                        <pic:blipFill>
                          <a:blip r:embed="rId78446a71e0e5c1c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Switch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664011" name="name46636a71e0e5cbbb3" descr="Cap_5_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9.png"/>
                          <pic:cNvPicPr/>
                        </pic:nvPicPr>
                        <pic:blipFill>
                          <a:blip r:embed="rId68216a71e0e5cbb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816726" name="name57096a71e0e5d2716" descr="Cap_5_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0.png"/>
                          <pic:cNvPicPr/>
                        </pic:nvPicPr>
                        <pic:blipFill>
                          <a:blip r:embed="rId68026a71e0e5d27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Electrical components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Starter Motor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467997" name="name67556a71e0e5daf64" descr="Cap_5_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1.png"/>
                          <pic:cNvPicPr/>
                        </pic:nvPicPr>
                        <pic:blipFill>
                          <a:blip r:embed="rId15936a71e0e5daf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flanging plate/bell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983128" name="name99856a71e0e5e2191" descr="Cap_5_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2.png"/>
                          <pic:cNvPicPr/>
                        </pic:nvPicPr>
                        <pic:blipFill>
                          <a:blip r:embed="rId63536a71e0e5e21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Voltage alternator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45A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027975" name="name39406a71e0e5e76a4" descr="Cap_5_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3.png"/>
                          <pic:cNvPicPr/>
                        </pic:nvPicPr>
                        <pic:blipFill>
                          <a:blip r:embed="rId66526a71e0e5e76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937374" name="name75426a71e0e5ecf61" descr="Cap_5_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4.png"/>
                          <pic:cNvPicPr/>
                        </pic:nvPicPr>
                        <pic:blipFill>
                          <a:blip r:embed="rId12386a71e0e5ecf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703458" name="name33636a71e0e6005b2" descr="Cap_5_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5.png"/>
                          <pic:cNvPicPr/>
                        </pic:nvPicPr>
                        <pic:blipFill>
                          <a:blip r:embed="rId94876a71e0e6005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957667" name="name79546a71e0e608922" descr="Cap_5_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6.png"/>
                          <pic:cNvPicPr/>
                        </pic:nvPicPr>
                        <pic:blipFill>
                          <a:blip r:embed="rId25716a71e0e6089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80A - 100A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082062" name="name84586a71e0e610350" descr="Cap_5_1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4.png"/>
                          <pic:cNvPicPr/>
                        </pic:nvPicPr>
                        <pic:blipFill>
                          <a:blip r:embed="rId84256a71e0e6103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117670" name="name46826a71e0e6176d3" descr="Cap_5_1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5.png"/>
                          <pic:cNvPicPr/>
                        </pic:nvPicPr>
                        <pic:blipFill>
                          <a:blip r:embed="rId21956a71e0e6176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779109" name="name22076a71e0e61ed95" descr="Cap_5_1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6.png"/>
                          <pic:cNvPicPr/>
                        </pic:nvPicPr>
                        <pic:blipFill>
                          <a:blip r:embed="rId15006a71e0e61e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466674" name="name15566a71e0e6260b4" descr="Cap_5_1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7.png"/>
                          <pic:cNvPicPr/>
                        </pic:nvPicPr>
                        <pic:blipFill>
                          <a:blip r:embed="rId97996a71e0e6260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Glow plugs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405691" name="name85876a71e0e62bf1a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75146a71e0e62bf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492503" name="name38676a71e0e632c05" descr="Cap_5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8.png"/>
                          <pic:cNvPicPr/>
                        </pic:nvPicPr>
                        <pic:blipFill>
                          <a:blip r:embed="rId90796a71e0e632c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and fix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488350" name="name40106a71e0e6391fd" descr="Cap_5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9.png"/>
                          <pic:cNvPicPr/>
                        </pic:nvPicPr>
                        <pic:blipFill>
                          <a:blip r:embed="rId95946a71e0e6391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glow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267875" name="name28206a71e0e641ef8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10056a71e0e641e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version, disconnect the oil return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574959" name="name74526a71e0e649378" descr="Cap_5_1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5.png"/>
                          <pic:cNvPicPr/>
                        </pic:nvPicPr>
                        <pic:blipFill>
                          <a:blip r:embed="rId50566a71e0e649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and remove the manifold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523074" name="name54506a71e0e650d76" descr="Cap_5_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0.png"/>
                          <pic:cNvPicPr/>
                        </pic:nvPicPr>
                        <pic:blipFill>
                          <a:blip r:embed="rId24856a71e0e650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855286" name="name21936a71e0e658198" descr="Cap_5_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1.png"/>
                          <pic:cNvPicPr/>
                        </pic:nvPicPr>
                        <pic:blipFill>
                          <a:blip r:embed="rId95636a71e0e658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299231" name="name23216a71e0e6601dc" descr="Cap_5_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2.png"/>
                          <pic:cNvPicPr/>
                        </pic:nvPicPr>
                        <pic:blipFill>
                          <a:blip r:embed="rId26336a71e0e6601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159530" name="name46486a71e0e66764f" descr="Cap_5_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3.png"/>
                          <pic:cNvPicPr/>
                        </pic:nvPicPr>
                        <pic:blipFill>
                          <a:blip r:embed="rId22726a71e0e6676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PTOs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1st PTO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Flywheel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the tool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this way the crankshaft is locked.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7116293" name="name87836a71e0e671239" descr="Cap_5_1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0.png"/>
                          <pic:cNvPicPr/>
                        </pic:nvPicPr>
                        <pic:blipFill>
                          <a:blip r:embed="rId67666a71e0e671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flywheel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075110" name="name68266a71e0e676836" descr="Cap_5_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4.png"/>
                          <pic:cNvPicPr/>
                        </pic:nvPicPr>
                        <pic:blipFill>
                          <a:blip r:embed="rId29146a71e0e6768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955006" name="name30776a71e0e67dff1" descr="Cap_5_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7.png"/>
                          <pic:cNvPicPr/>
                        </pic:nvPicPr>
                        <pic:blipFill>
                          <a:blip r:embed="rId16366a71e0e67df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plate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2916463" name="name89896a71e0e685ffa" descr="Cap_5_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5.png"/>
                          <pic:cNvPicPr/>
                        </pic:nvPicPr>
                        <pic:blipFill>
                          <a:blip r:embed="rId83076a71e0e685f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53295" name="name78426a71e0e68d4e9" descr="Cap_5_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6.png"/>
                          <pic:cNvPicPr/>
                        </pic:nvPicPr>
                        <pic:blipFill>
                          <a:blip r:embed="rId45976a71e0e68d4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bell (TBD)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Unscrew the screws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9658297" name="name68726a71e0e6949a4" descr="Cap_5_1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6.png"/>
                          <pic:cNvPicPr/>
                        </pic:nvPicPr>
                        <pic:blipFill>
                          <a:blip r:embed="rId10976a71e0e6949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 crankcase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836920" name="name82206a71e0e69cff8" descr="Cap_5_1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7.png"/>
                          <pic:cNvPicPr/>
                        </pic:nvPicPr>
                        <pic:blipFill>
                          <a:blip r:embed="rId90946a71e0e69cf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2nd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component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520404" name="name66556a71e0e6a4970" descr="Cap_5_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8.png"/>
                          <pic:cNvPicPr/>
                        </pic:nvPicPr>
                        <pic:blipFill>
                          <a:blip r:embed="rId15796a71e0e6a49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fix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805018" name="name97386a71e0e6aa596" descr="Cap_5_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9.png"/>
                          <pic:cNvPicPr/>
                        </pic:nvPicPr>
                        <pic:blipFill>
                          <a:blip r:embed="rId51366a71e0e6aa5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34091701" name="name19046a71e0e6b1e3e" descr="Cap_5_1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1.png"/>
                          <pic:cNvPicPr/>
                        </pic:nvPicPr>
                        <pic:blipFill>
                          <a:blip r:embed="rId46326a71e0e6b1e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3rd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560323" name="name63136a71e0e6b79bc" descr="Cap_5_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0.png"/>
                          <pic:cNvPicPr/>
                        </pic:nvPicPr>
                        <pic:blipFill>
                          <a:blip r:embed="rId43476a71e0e6b79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3rd PTO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891499" name="name38506a71e0e6bf628" descr="Cap_5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1.png"/>
                          <pic:cNvPicPr/>
                        </pic:nvPicPr>
                        <pic:blipFill>
                          <a:blip r:embed="rId76426a71e0e6bf6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677838" name="name79566a71e0e6c4b2e" descr="Cap_5_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0.png"/>
                          <pic:cNvPicPr/>
                        </pic:nvPicPr>
                        <pic:blipFill>
                          <a:blip r:embed="rId12326a71e0e6c4b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315662" name="name71026a71e0e6cb283" descr="Cap_5_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1.png"/>
                          <pic:cNvPicPr/>
                        </pic:nvPicPr>
                        <pic:blipFill>
                          <a:blip r:embed="rId64356a71e0e6cb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590636" name="name85566a71e0e6d29a7" descr="Cap_5_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2.png"/>
                          <pic:cNvPicPr/>
                        </pic:nvPicPr>
                        <pic:blipFill>
                          <a:blip r:embed="rId67226a71e0e6d29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399147" name="name89956a71e0e6d9dc3" descr="Cap_5_1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3.png"/>
                          <pic:cNvPicPr/>
                        </pic:nvPicPr>
                        <pic:blipFill>
                          <a:blip r:embed="rId12846a71e0e6d9d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CHECKING AND 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value is not observed, you are required to grind surface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task must be done with pre-chambers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190485" name="name61766a71e0e6e1016" descr="Cap_5_1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9.png"/>
                          <pic:cNvPicPr/>
                        </pic:nvPicPr>
                        <pic:blipFill>
                          <a:blip r:embed="rId70006a71e0e6e10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068944" name="name96866a71e0e6e8d34" descr="Cap_5_1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0.png"/>
                          <pic:cNvPicPr/>
                        </pic:nvPicPr>
                        <pic:blipFill>
                          <a:blip r:embed="rId19146a71e0e6e8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indentation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0.595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of 0.615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.815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correspond with the values indicated, replace the worn component.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machined after their installation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83"/>
              </w:rPr>
              <w:drawing>
                <wp:inline distT="0" distB="0" distL="0" distR="0">
                  <wp:extent cx="2001600" cy="1108800"/>
                  <wp:effectExtent b="0" l="0" r="0" t="0"/>
                  <wp:docPr id="72371438" name="name49936a71e0e6eec94" descr="Cap_5_2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1.png"/>
                          <pic:cNvPicPr/>
                        </pic:nvPicPr>
                        <pic:blipFill>
                          <a:blip r:embed="rId19886a71e0e6eec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1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Exhaust seat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Intake seat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312403" name="name84776a71e0e6f306a" descr="Cap_5_1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1.png"/>
                          <pic:cNvPicPr/>
                        </pic:nvPicPr>
                        <pic:blipFill>
                          <a:blip r:embed="rId95696a71e0e6f30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(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diameters don't correspond to the values indicated, replace the valves or guides.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increasing of clrearance for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worn components is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details the dimensional values of new components only.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 machined for value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their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installation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Contact a machining workshop for such operations.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6.042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5.978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5.99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12.5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5"/>
              </w:rPr>
              <w:drawing>
                <wp:inline distT="0" distB="0" distL="0" distR="0">
                  <wp:extent cx="2246400" cy="1512000"/>
                  <wp:effectExtent b="0" l="0" r="0" t="0"/>
                  <wp:docPr id="99061306" name="name21516a71e0e704d8d" descr="Cap_5_2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0.png"/>
                          <pic:cNvPicPr/>
                        </pic:nvPicPr>
                        <pic:blipFill>
                          <a:blip r:embed="rId20346a71e0e704d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9994132" name="name82276a71e0e70b6d6" descr="Cap_5_1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2.png"/>
                          <pic:cNvPicPr/>
                        </pic:nvPicPr>
                        <pic:blipFill>
                          <a:blip r:embed="rId17416a71e0e70b6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P1 (mm)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THICKNESS REFERENCE (N)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0.121 - 0.230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15860647" name="name76356a71e0e712b72" descr="Cap_5_227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a.png"/>
                                <pic:cNvPicPr/>
                              </pic:nvPicPr>
                              <pic:blipFill>
                                <a:blip r:embed="rId12506a71e0e712b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0.231 - 0.330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54613569" name="name98846a71e0e71a04f" descr="Cap_5_227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b.png"/>
                                <pic:cNvPicPr/>
                              </pic:nvPicPr>
                              <pic:blipFill>
                                <a:blip r:embed="rId80336a71e0e71a04d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0.331 - 0.436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19557203" name="name29906a71e0e720726" descr="Cap_5_227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c.png"/>
                                <pic:cNvPicPr/>
                              </pic:nvPicPr>
                              <pic:blipFill>
                                <a:blip r:embed="rId62136a71e0e7207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detected, select the proper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29319" name="name36376a71e0e7256bb" descr="Cap_5_1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6.png"/>
                          <pic:cNvPicPr/>
                        </pic:nvPicPr>
                        <pic:blipFill>
                          <a:blip r:embed="rId46286a71e0e7256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263436" name="name22206a71e0e7290ed" descr="Cap_5_2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6.png"/>
                          <pic:cNvPicPr/>
                        </pic:nvPicPr>
                        <pic:blipFill>
                          <a:blip r:embed="rId44786a71e0e7290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inside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at each time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815698" name="name71376a71e0e731e4f" descr="Cap_5_1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0.png"/>
                          <pic:cNvPicPr/>
                        </pic:nvPicPr>
                        <pic:blipFill>
                          <a:blip r:embed="rId15556a71e0e731e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645955" name="name89316a71e0e73886b" descr="Cap_5_1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4.png"/>
                          <pic:cNvPicPr/>
                        </pic:nvPicPr>
                        <pic:blipFill>
                          <a:blip r:embed="rId42246a71e0e7388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562219" name="name48336a71e0e73ed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536a71e0e73e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each time the cylinder head is installed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at each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cycle 1: 10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2: 35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3: 90°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4: 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5: 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6: 90°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819715" name="name57196a71e0e7444b2" descr="Cap_5_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5.png"/>
                          <pic:cNvPicPr/>
                        </pic:nvPicPr>
                        <pic:blipFill>
                          <a:blip r:embed="rId95166a71e0e7444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niches 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389634" name="name88456a71e0e74caf8" descr="Cap_5_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6.png"/>
                          <pic:cNvPicPr/>
                        </pic:nvPicPr>
                        <pic:blipFill>
                          <a:blip r:embed="rId97596a71e0e74ca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correctly on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proper reference pins.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all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on the valves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2: 15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3: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 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3693368" name="name16486a71e0e7566ef" descr="Cap_5_1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7.png"/>
                          <pic:cNvPicPr/>
                        </pic:nvPicPr>
                        <pic:blipFill>
                          <a:blip r:embed="rId44916a71e0e7566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insde its seat inside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+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7793038" name="name74496a71e0e75d68b" descr="Cap_5_1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8.png"/>
                          <pic:cNvPicPr/>
                        </pic:nvPicPr>
                        <pic:blipFill>
                          <a:blip r:embed="rId23356a71e0e75d6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bookmarkStart w:id="82441940" w:name="__mcenew"/>
          <w:bookmarkEnd w:id="82441940"/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9246182" name="name90426a71e0e7635cc" descr="Cap_5_1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9.png"/>
                          <pic:cNvPicPr/>
                        </pic:nvPicPr>
                        <pic:blipFill>
                          <a:blip r:embed="rId98466a71e0e7635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circuit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5194423" name="name39226a71e0e76b87b" descr="Cap_5_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2.png"/>
                          <pic:cNvPicPr/>
                        </pic:nvPicPr>
                        <pic:blipFill>
                          <a:blip r:embed="rId12096a71e0e76b8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joint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068975" name="name42196a71e0e772f23" descr="Cap_5_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3.png"/>
                          <pic:cNvPicPr/>
                        </pic:nvPicPr>
                        <pic:blipFill>
                          <a:blip r:embed="rId17286a71e0e772f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515994" name="name35436a71e0e77a503" descr="Cap_5_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4.png"/>
                          <pic:cNvPicPr/>
                        </pic:nvPicPr>
                        <pic:blipFill>
                          <a:blip r:embed="rId17066a71e0e77a5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233460" name="name79226a71e0e7816bc" descr="Cap_5_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5.png"/>
                          <pic:cNvPicPr/>
                        </pic:nvPicPr>
                        <pic:blipFill>
                          <a:blip r:embed="rId13306a71e0e7816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cooler gasket is correctly installed.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854997" name="name92276a71e0e789c97" descr="Cap_5_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6.png"/>
                          <pic:cNvPicPr/>
                        </pic:nvPicPr>
                        <pic:blipFill>
                          <a:blip r:embed="rId98706a71e0e789c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inside the proper seat of the oil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Tifgten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4449987" name="name71976a71e0e793392" descr="Cap_5_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7.png"/>
                          <pic:cNvPicPr/>
                        </pic:nvPicPr>
                        <pic:blipFill>
                          <a:blip r:embed="rId46626a71e0e7933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valve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2941424" name="name14446a71e0e79c20e" descr="Cap_5_88-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8-89.png"/>
                          <pic:cNvPicPr/>
                        </pic:nvPicPr>
                        <pic:blipFill>
                          <a:blip r:embed="rId37136a71e0e79c2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free length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match, replace spring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928719" name="name67446a71e0e7a356e" descr="Cap_5_2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2.png"/>
                          <pic:cNvPicPr/>
                        </pic:nvPicPr>
                        <pic:blipFill>
                          <a:blip r:embed="rId97756a71e0e7a35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cooper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17.5 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382085" name="name79326a71e0e7a7f68" descr="Cap_5_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0.png"/>
                          <pic:cNvPicPr/>
                        </pic:nvPicPr>
                        <pic:blipFill>
                          <a:blip r:embed="rId78396a71e0e7a7f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sump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Use a metal sheet/spatula between the crankcase and oil sump to detach them.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550661" name="name72886a71e0e7b051d" descr="Cap_5_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1.png"/>
                          <pic:cNvPicPr/>
                        </pic:nvPicPr>
                        <pic:blipFill>
                          <a:blip r:embed="rId85326a71e0e7b05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040209" name="name33746a71e0e7b529c" descr="Cap_5_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2.png"/>
                          <pic:cNvPicPr/>
                        </pic:nvPicPr>
                        <pic:blipFill>
                          <a:blip r:embed="rId22986a71e0e7b52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seat of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installing it inside the oil inlet hole of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852342" name="name32016a71e0e7bb527" descr="Cap_5_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3.png"/>
                          <pic:cNvPicPr/>
                        </pic:nvPicPr>
                        <pic:blipFill>
                          <a:blip r:embed="rId74426a71e0e7bb5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8616472" name="name36176a71e0e7c3286" descr="Cap_5_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4.png"/>
                          <pic:cNvPicPr/>
                        </pic:nvPicPr>
                        <pic:blipFill>
                          <a:blip r:embed="rId48136a71e0e7c3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cord of 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66"/>
              </w:rPr>
              <w:drawing>
                <wp:inline distT="0" distB="0" distL="0" distR="0">
                  <wp:extent cx="5551200" cy="3384000"/>
                  <wp:effectExtent b="0" l="0" r="0" t="0"/>
                  <wp:docPr id="12444769" name="name47506a71e0e7cabf9" descr="Cap_5_95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5_Tavola%2520disegno%25201.png"/>
                          <pic:cNvPicPr/>
                        </pic:nvPicPr>
                        <pic:blipFill>
                          <a:blip r:embed="rId92776a71e0e7cab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338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sulbasamento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4545" name="name33286a71e0e7e6b96" descr="Cap_5_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6.png"/>
                          <pic:cNvPicPr/>
                        </pic:nvPicPr>
                        <pic:blipFill>
                          <a:blip r:embed="rId50316a71e0e7e6b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 cover (oil pump)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20442389" name="name22636a71e0e7eef3d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29676a71e0e7eef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662935" name="name91716a71e0e800ac4" descr="Cap_5_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.png"/>
                          <pic:cNvPicPr/>
                        </pic:nvPicPr>
                        <pic:blipFill>
                          <a:blip r:embed="rId56176a71e0e800a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cord of 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3506970" name="name22816a71e0e80869f" descr="Cap_5_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8.png"/>
                          <pic:cNvPicPr/>
                        </pic:nvPicPr>
                        <pic:blipFill>
                          <a:blip r:embed="rId35756a71e0e8086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located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7961313" name="name91336a71e0e8117e9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78356a71e0e8117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of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795558" name="name56626a71e0e816ba5" descr="Cap_5_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9.png"/>
                          <pic:cNvPicPr/>
                        </pic:nvPicPr>
                        <pic:blipFill>
                          <a:blip r:embed="rId15376a71e0e816b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fixing order as per illustration indication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15183444" name="name19276a71e0e81d19a" descr="Cap_5_128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8_updated_12_12_2025.png"/>
                          <pic:cNvPicPr/>
                        </pic:nvPicPr>
                        <pic:blipFill>
                          <a:blip r:embed="rId30526a71e0e81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 (camshafts)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746674" name="name50116a71e0e823449" descr="Cap_5_1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1.png"/>
                          <pic:cNvPicPr/>
                        </pic:nvPicPr>
                        <pic:blipFill>
                          <a:blip r:embed="rId15976a71e0e823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gear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5702" name="name28016a71e0e82b693" descr="Cap_5_1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1.png"/>
                          <pic:cNvPicPr/>
                        </pic:nvPicPr>
                        <pic:blipFill>
                          <a:blip r:embed="rId19926a71e0e82b6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475934" name="name10966a71e0e831fd2" descr="Cap_5_1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2.png"/>
                          <pic:cNvPicPr/>
                        </pic:nvPicPr>
                        <pic:blipFill>
                          <a:blip r:embed="rId41326a71e0e831f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0.04 - 0.081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275092" name="name36246a71e0e83a5d3" descr="Cap_5_1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7.png"/>
                          <pic:cNvPicPr/>
                        </pic:nvPicPr>
                        <pic:blipFill>
                          <a:blip r:embed="rId55266a71e0e83a5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640386" name="name95176a71e0e83fd18" descr="Cap_5_2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6.png"/>
                          <pic:cNvPicPr/>
                        </pic:nvPicPr>
                        <pic:blipFill>
                          <a:blip r:embed="rId68016a71e0e83f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5.6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6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029949" name="name91986a71e0e85804f" descr="Cap_5_1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8.png"/>
                          <pic:cNvPicPr/>
                        </pic:nvPicPr>
                        <pic:blipFill>
                          <a:blip r:embed="rId91776a71e0e8580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039942" name="name23816a71e0e85b57a" descr="Cap_5_2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2.png"/>
                          <pic:cNvPicPr/>
                        </pic:nvPicPr>
                        <pic:blipFill>
                          <a:blip r:embed="rId91116a71e0e85b5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 thickness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 X.XX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342624" name="name43936a71e0e862f21" descr="Cap_5_2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3.png"/>
                          <pic:cNvPicPr/>
                        </pic:nvPicPr>
                        <pic:blipFill>
                          <a:blip r:embed="rId40106a71e0e862f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380593" name="name28636a71e0e86847d" descr="Cap_5_1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8.png"/>
                          <pic:cNvPicPr/>
                        </pic:nvPicPr>
                        <pic:blipFill>
                          <a:blip r:embed="rId51826a71e0e8684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537033" name="name22046a71e0e86ca1a" descr="Cap_5_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7.png"/>
                          <pic:cNvPicPr/>
                        </pic:nvPicPr>
                        <pic:blipFill>
                          <a:blip r:embed="rId78546a71e0e86ca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219080" name="name77386a71e0e87315d" descr="Cap_5_1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9.png"/>
                          <pic:cNvPicPr/>
                        </pic:nvPicPr>
                        <pic:blipFill>
                          <a:blip r:embed="rId22466a71e0e8731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aligning the references as per illustration.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500001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48634479" name="name38886a71e0e88c461" descr="Cap_5_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0.png"/>
                          <pic:cNvPicPr/>
                        </pic:nvPicPr>
                        <pic:blipFill>
                          <a:blip r:embed="rId65496a71e0e88c4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 seal support - flywheel side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12481" name="name27236a71e0e8921dc" descr="Cap_5_1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3.png"/>
                          <pic:cNvPicPr/>
                        </pic:nvPicPr>
                        <pic:blipFill>
                          <a:blip r:embed="rId20626a71e0e8921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369996" name="name48326a71e0e899528" descr="Cap_5_1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9.png"/>
                          <pic:cNvPicPr/>
                        </pic:nvPicPr>
                        <pic:blipFill>
                          <a:blip r:embed="rId15076a71e0e8995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fixing order as per illustration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447087" name="name26476a71e0e8a0005" descr="Cap_5_1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9.png"/>
                          <pic:cNvPicPr/>
                        </pic:nvPicPr>
                        <pic:blipFill>
                          <a:blip r:embed="rId63966a71e0e8a00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Conrod and 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conrod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818178" name="name97156a71e0e8a8d46" descr="Cap_5_1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4.png"/>
                          <pic:cNvPicPr/>
                        </pic:nvPicPr>
                        <pic:blipFill>
                          <a:blip r:embed="rId17136a71e0e8a8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conrod and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9160365" name="name27366a71e0e8affbf" descr="Cap_5_1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5.png"/>
                          <pic:cNvPicPr/>
                        </pic:nvPicPr>
                        <pic:blipFill>
                          <a:blip r:embed="rId60316a71e0e8aff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bearing position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must be centered as per illustration.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su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4655642" name="name78726a71e0e8b7160" descr="Cap_5_134-1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4-137.png"/>
                          <pic:cNvPicPr/>
                        </pic:nvPicPr>
                        <pic:blipFill>
                          <a:blip r:embed="rId96776a71e0e8b71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conrod and piston groups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weight difference must not exceed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95847" name="name17886a71e0e8be405" descr="Cap_5_1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5.png"/>
                          <pic:cNvPicPr/>
                        </pic:nvPicPr>
                        <pic:blipFill>
                          <a:blip r:embed="rId71086a71e0e8be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values measured do not correspond, replace thrust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6"/>
              </w:rPr>
              <w:drawing>
                <wp:inline distT="0" distB="0" distL="0" distR="0">
                  <wp:extent cx="2239200" cy="3340800"/>
                  <wp:effectExtent b="0" l="0" r="0" t="0"/>
                  <wp:docPr id="27806746" name="name76286a71e0e8c84f3" descr="Cap_5_189_2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9_214.png"/>
                          <pic:cNvPicPr/>
                        </pic:nvPicPr>
                        <pic:blipFill>
                          <a:blip r:embed="rId58656a71e0e8c84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8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24.015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0.015 - 0.03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23.995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46.056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0.021 - 0.072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45.984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5.10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23.077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23.8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131.48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131.52</w:t>
                  </w:r>
                </w:p>
              </w:tc>
            </w:tr>
          </w:tbl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9543167" name="name12796a71e0e8d209a" descr="Cap_5_190_1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1.png"/>
                          <pic:cNvPicPr/>
                        </pic:nvPicPr>
                        <pic:blipFill>
                          <a:blip r:embed="rId28346a71e0e8d20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175819" name="name78966a71e0e8df99a" descr="Cap_5_2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.png"/>
                          <pic:cNvPicPr/>
                        </pic:nvPicPr>
                        <pic:blipFill>
                          <a:blip r:embed="rId12916a71e0e8df9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into bearing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axis parallelism of the connecting rod big end and small end.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Parallel deviation (value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H6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MIN 0,xx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 0,xx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parallelism values do not comply with the specified ones, replace the connecting rod.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8776299" name="name51726a71e0e8e4b4a" descr="Cap_5_190_1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2.png"/>
                          <pic:cNvPicPr/>
                        </pic:nvPicPr>
                        <pic:blipFill>
                          <a:blip r:embed="rId13196a71e0e8e4b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176565" name="name96776a71e0e8ea512" descr="Cap_5_1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1.png"/>
                          <pic:cNvPicPr/>
                        </pic:nvPicPr>
                        <pic:blipFill>
                          <a:blip r:embed="rId33926a71e0e8ea5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combustion chamber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must be oriented towards the inlet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235695" name="name25216a71e0e8f1a92" descr="Cap_5_1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6.png"/>
                          <pic:cNvPicPr/>
                        </pic:nvPicPr>
                        <pic:blipFill>
                          <a:blip r:embed="rId12866a71e0e8f1a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mantle, segments, conrod bearings and cylinder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engine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conrod and piston groups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skirt.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1847510" name="name43066a71e0e9040f9" descr="Cap_5_1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3.png"/>
                          <pic:cNvPicPr/>
                        </pic:nvPicPr>
                        <pic:blipFill>
                          <a:blip r:embed="rId71436a71e0e9040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Align the gudgeon pin axle with engine center axle.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anticlockwise.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062026" name="name89696a71e0e90c8ec" descr="Cap_5_1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2.png"/>
                          <pic:cNvPicPr/>
                        </pic:nvPicPr>
                        <pic:blipFill>
                          <a:blip r:embed="rId69096a71e0e90c8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operation avoid the conrod impact against the oil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during the conrod and piston installation inside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Gently push the piston in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paying attention to the sprayer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469192" name="name49656a71e0e9159d5" descr="Cap_5_1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0.png"/>
                          <pic:cNvPicPr/>
                        </pic:nvPicPr>
                        <pic:blipFill>
                          <a:blip r:embed="rId82956a71e0e9159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crankpins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engine oil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BRB100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 GREASE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crankpin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the mating plan fractured, each cap can be mate with its origin conrod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pay attention to the right mating.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cycle below listed:</w:t>
            </w:r>
          </w:p>
          <w:p>
            <w:pPr>
              <w:numPr>
                <w:ilvl w:val="0"/>
                <w:numId w:val="1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</w:p>
          <w:p>
            <w:pPr>
              <w:numPr>
                <w:ilvl w:val="0"/>
                <w:numId w:val="1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20 Nm</w:t>
            </w:r>
          </w:p>
          <w:p>
            <w:pPr>
              <w:numPr>
                <w:ilvl w:val="0"/>
                <w:numId w:val="1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 33° </w:t>
            </w:r>
          </w:p>
          <w:p>
            <w:pPr>
              <w:numPr>
                <w:ilvl w:val="0"/>
                <w:numId w:val="1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4: 33°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247104" name="name59776a71e0e91ae05" descr="Cap_5_1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8.png"/>
                          <pic:cNvPicPr/>
                        </pic:nvPicPr>
                        <pic:blipFill>
                          <a:blip r:embed="rId40196a71e0e91ae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762707" name="name48176a71e0e922375" descr="Cap_5_1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5.png"/>
                          <pic:cNvPicPr/>
                        </pic:nvPicPr>
                        <pic:blipFill>
                          <a:blip r:embed="rId11516a71e0e9223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541554" name="name38196a71e0e9261bb" descr="Cap_5_1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6.png"/>
                          <pic:cNvPicPr/>
                        </pic:nvPicPr>
                        <pic:blipFill>
                          <a:blip r:embed="rId33846a71e0e9261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 the piston diameter on point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diemeter is lower than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80.922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435169" name="name88526a71e0e92d7bf" descr="Cap_5_1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4.png"/>
                          <pic:cNvPicPr/>
                        </pic:nvPicPr>
                        <pic:blipFill>
                          <a:blip r:embed="rId27946a71e0e92d7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clearance between piston rings and their proper seats in piston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(dimension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Y1, Y2, Y3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Y1, Y2, Y3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does not match with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 short block o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1304762" name="name72926a71e0e9386b9" descr="Cap_5_1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6.png"/>
                          <pic:cNvPicPr/>
                        </pic:nvPicPr>
                        <pic:blipFill>
                          <a:blip r:embed="rId19216a71e0e9386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 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rings gap distance (dimension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detected does not match with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 WEAR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0.7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0.55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Piston rings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cannot be replaced separately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291450" name="name36666a71e0e940cc0" descr="Cap_5_1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3.png"/>
                          <pic:cNvPicPr/>
                        </pic:nvPicPr>
                        <pic:blipFill>
                          <a:blip r:embed="rId93396a71e0e940c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rings gap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each other.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791165" name="name96956a71e0e9490fd" descr="Cap_5_1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7.png"/>
                          <pic:cNvPicPr/>
                        </pic:nvPicPr>
                        <pic:blipFill>
                          <a:blip r:embed="rId86226a71e0e9490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919425" name="name54346a71e0e94c3ad" descr="Cap_5_1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8.png"/>
                          <pic:cNvPicPr/>
                        </pic:nvPicPr>
                        <pic:blipFill>
                          <a:blip r:embed="rId73886a71e0e94c3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gudgeon pin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 install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79278" name="name17956a71e0e955b8a" descr="Cap_5_1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8.png"/>
                          <pic:cNvPicPr/>
                        </pic:nvPicPr>
                        <pic:blipFill>
                          <a:blip r:embed="rId94996a71e0e955b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Take note of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marking their position on the crankcase.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378188" name="name94426a71e0e95cb0e" descr="Cap_5_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6.png"/>
                          <pic:cNvPicPr/>
                        </pic:nvPicPr>
                        <pic:blipFill>
                          <a:blip r:embed="rId55866a71e0e95cb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53934" name="name51956a71e0e9648bd" descr="Cap_5_1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5.png"/>
                          <pic:cNvPicPr/>
                        </pic:nvPicPr>
                        <pic:blipFill>
                          <a:blip r:embed="rId68106a71e0e9648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4248194" name="name80246a71e0e96e929" descr="Cap_5_131-1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1-117.png"/>
                          <pic:cNvPicPr/>
                        </pic:nvPicPr>
                        <pic:blipFill>
                          <a:blip r:embed="rId24896a71e0e96e9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135181" name="name83706a71e0e973a99" descr="Cap_5_1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3.png"/>
                          <pic:cNvPicPr/>
                        </pic:nvPicPr>
                        <pic:blipFill>
                          <a:blip r:embed="rId45316a71e0e973a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cylinder diameter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the wear is higher than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81.032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is forbidden.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81.013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81.027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734622" name="name82736a71e0e97c0f1" descr="Cap_5_1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9.png"/>
                          <pic:cNvPicPr/>
                        </pic:nvPicPr>
                        <pic:blipFill>
                          <a:blip r:embed="rId72906a71e0e97c0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640458" name="name99506a71e0e984c99" descr="Cap_5_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1.png"/>
                          <pic:cNvPicPr/>
                        </pic:nvPicPr>
                        <pic:blipFill>
                          <a:blip r:embed="rId43966a71e0e984c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16130" name="name47446a71e0e98a7ab" descr="Cap_5_203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b.png"/>
                          <pic:cNvPicPr/>
                        </pic:nvPicPr>
                        <pic:blipFill>
                          <a:blip r:embed="rId76116a71e0e98a7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 is not observed,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650849" name="name65706a71e0e991a05" descr="Cap_5_2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0.png"/>
                          <pic:cNvPicPr/>
                        </pic:nvPicPr>
                        <pic:blipFill>
                          <a:blip r:embed="rId81106a71e0e991a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ducts are free of dust and debris.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895515" name="name60026a71e0e995d9d" descr="Cap_5_2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5.png"/>
                          <pic:cNvPicPr/>
                        </pic:nvPicPr>
                        <pic:blipFill>
                          <a:blip r:embed="rId78056a71e0e995d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313436" name="name87276a71e0e99d53a" descr="Cap_5_2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6.png"/>
                          <pic:cNvPicPr/>
                        </pic:nvPicPr>
                        <pic:blipFill>
                          <a:blip r:embed="rId40856a71e0e99d5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809861" name="name39406a71e0e9a3b41" descr="Cap_5_1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0.png"/>
                          <pic:cNvPicPr/>
                        </pic:nvPicPr>
                        <pic:blipFill>
                          <a:blip r:embed="rId22306a71e0e9a3b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make sure the oil delivery holes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matching with the crankcase ones.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19430947" name="name41346a71e0e9ad8d1" descr="Cap_5_116_1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6_132.png"/>
                          <pic:cNvPicPr/>
                        </pic:nvPicPr>
                        <pic:blipFill>
                          <a:blip r:embed="rId10336a71e0e9ad8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712942" name="name97466a71e0e9b7b46" descr="Cap_5_1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8.png"/>
                          <pic:cNvPicPr/>
                        </pic:nvPicPr>
                        <pic:blipFill>
                          <a:blip r:embed="rId38786a71e0e9b7b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9130" name="name36386a71e0e9be422" descr="Cap_5_1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2.png"/>
                          <pic:cNvPicPr/>
                        </pic:nvPicPr>
                        <pic:blipFill>
                          <a:blip r:embed="rId87636a71e0e9be4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764151" name="name20896a71e0e9c56bc" descr="Cap_5_1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4.png"/>
                          <pic:cNvPicPr/>
                        </pic:nvPicPr>
                        <pic:blipFill>
                          <a:blip r:embed="rId44996a71e0e9c56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912351" name="name19226a71e0e9cb615" descr="Cap_5_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3.png"/>
                          <pic:cNvPicPr/>
                        </pic:nvPicPr>
                        <pic:blipFill>
                          <a:blip r:embed="rId67036a71e0e9cb6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their original position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1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1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1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199770" name="name50916a71e0e9d4844" descr="Cap_5_1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9.png"/>
                          <pic:cNvPicPr/>
                        </pic:nvPicPr>
                        <pic:blipFill>
                          <a:blip r:embed="rId77926a71e0e9d48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 respecting the notch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442807" name="name42306a71e0e9db174" descr="Cap_5_1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2.png"/>
                          <pic:cNvPicPr/>
                        </pic:nvPicPr>
                        <pic:blipFill>
                          <a:blip r:embed="rId55426a71e0e9db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5898291" name="name79896a71e0e9df3d3" descr="Cap_5_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9.png"/>
                          <pic:cNvPicPr/>
                        </pic:nvPicPr>
                        <pic:blipFill>
                          <a:blip r:embed="rId42646a71e0e9df3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proper seat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keep in position using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ST_02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paying attention to not cut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installation.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1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1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1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31965826" name="name79526a71e0e9e7d8c" descr="Cap_5_120-1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0-121.png"/>
                          <pic:cNvPicPr/>
                        </pic:nvPicPr>
                        <pic:blipFill>
                          <a:blip r:embed="rId23876a71e0e9e7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29">
    <w:multiLevelType w:val="hybridMultilevel"/>
    <w:lvl w:ilvl="0" w:tplc="80363824">
      <w:start w:val="1"/>
      <w:numFmt w:val="decimal"/>
      <w:lvlText w:val="%1."/>
      <w:lvlJc w:val="left"/>
      <w:pPr>
        <w:ind w:left="720" w:hanging="360"/>
      </w:pPr>
    </w:lvl>
    <w:lvl w:ilvl="1" w:tplc="80363824" w:tentative="1">
      <w:start w:val="1"/>
      <w:numFmt w:val="lowerLetter"/>
      <w:lvlText w:val="%2."/>
      <w:lvlJc w:val="left"/>
      <w:pPr>
        <w:ind w:left="1440" w:hanging="360"/>
      </w:pPr>
    </w:lvl>
    <w:lvl w:ilvl="2" w:tplc="80363824" w:tentative="1">
      <w:start w:val="1"/>
      <w:numFmt w:val="lowerRoman"/>
      <w:lvlText w:val="%3."/>
      <w:lvlJc w:val="right"/>
      <w:pPr>
        <w:ind w:left="2160" w:hanging="180"/>
      </w:pPr>
    </w:lvl>
    <w:lvl w:ilvl="3" w:tplc="80363824" w:tentative="1">
      <w:start w:val="1"/>
      <w:numFmt w:val="decimal"/>
      <w:lvlText w:val="%4."/>
      <w:lvlJc w:val="left"/>
      <w:pPr>
        <w:ind w:left="2880" w:hanging="360"/>
      </w:pPr>
    </w:lvl>
    <w:lvl w:ilvl="4" w:tplc="80363824" w:tentative="1">
      <w:start w:val="1"/>
      <w:numFmt w:val="lowerLetter"/>
      <w:lvlText w:val="%5."/>
      <w:lvlJc w:val="left"/>
      <w:pPr>
        <w:ind w:left="3600" w:hanging="360"/>
      </w:pPr>
    </w:lvl>
    <w:lvl w:ilvl="5" w:tplc="80363824" w:tentative="1">
      <w:start w:val="1"/>
      <w:numFmt w:val="lowerRoman"/>
      <w:lvlText w:val="%6."/>
      <w:lvlJc w:val="right"/>
      <w:pPr>
        <w:ind w:left="4320" w:hanging="180"/>
      </w:pPr>
    </w:lvl>
    <w:lvl w:ilvl="6" w:tplc="80363824" w:tentative="1">
      <w:start w:val="1"/>
      <w:numFmt w:val="decimal"/>
      <w:lvlText w:val="%7."/>
      <w:lvlJc w:val="left"/>
      <w:pPr>
        <w:ind w:left="5040" w:hanging="360"/>
      </w:pPr>
    </w:lvl>
    <w:lvl w:ilvl="7" w:tplc="80363824" w:tentative="1">
      <w:start w:val="1"/>
      <w:numFmt w:val="lowerLetter"/>
      <w:lvlText w:val="%8."/>
      <w:lvlJc w:val="left"/>
      <w:pPr>
        <w:ind w:left="5760" w:hanging="360"/>
      </w:pPr>
    </w:lvl>
    <w:lvl w:ilvl="8" w:tplc="803638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8">
    <w:multiLevelType w:val="hybridMultilevel"/>
    <w:lvl w:ilvl="0" w:tplc="37532083">
      <w:start w:val="1"/>
      <w:numFmt w:val="decimal"/>
      <w:lvlText w:val="%1."/>
      <w:lvlJc w:val="left"/>
      <w:pPr>
        <w:ind w:left="720" w:hanging="360"/>
      </w:pPr>
    </w:lvl>
    <w:lvl w:ilvl="1" w:tplc="37532083" w:tentative="1">
      <w:start w:val="1"/>
      <w:numFmt w:val="lowerLetter"/>
      <w:lvlText w:val="%2."/>
      <w:lvlJc w:val="left"/>
      <w:pPr>
        <w:ind w:left="1440" w:hanging="360"/>
      </w:pPr>
    </w:lvl>
    <w:lvl w:ilvl="2" w:tplc="37532083" w:tentative="1">
      <w:start w:val="1"/>
      <w:numFmt w:val="lowerRoman"/>
      <w:lvlText w:val="%3."/>
      <w:lvlJc w:val="right"/>
      <w:pPr>
        <w:ind w:left="2160" w:hanging="180"/>
      </w:pPr>
    </w:lvl>
    <w:lvl w:ilvl="3" w:tplc="37532083" w:tentative="1">
      <w:start w:val="1"/>
      <w:numFmt w:val="decimal"/>
      <w:lvlText w:val="%4."/>
      <w:lvlJc w:val="left"/>
      <w:pPr>
        <w:ind w:left="2880" w:hanging="360"/>
      </w:pPr>
    </w:lvl>
    <w:lvl w:ilvl="4" w:tplc="37532083" w:tentative="1">
      <w:start w:val="1"/>
      <w:numFmt w:val="lowerLetter"/>
      <w:lvlText w:val="%5."/>
      <w:lvlJc w:val="left"/>
      <w:pPr>
        <w:ind w:left="3600" w:hanging="360"/>
      </w:pPr>
    </w:lvl>
    <w:lvl w:ilvl="5" w:tplc="37532083" w:tentative="1">
      <w:start w:val="1"/>
      <w:numFmt w:val="lowerRoman"/>
      <w:lvlText w:val="%6."/>
      <w:lvlJc w:val="right"/>
      <w:pPr>
        <w:ind w:left="4320" w:hanging="180"/>
      </w:pPr>
    </w:lvl>
    <w:lvl w:ilvl="6" w:tplc="37532083" w:tentative="1">
      <w:start w:val="1"/>
      <w:numFmt w:val="decimal"/>
      <w:lvlText w:val="%7."/>
      <w:lvlJc w:val="left"/>
      <w:pPr>
        <w:ind w:left="5040" w:hanging="360"/>
      </w:pPr>
    </w:lvl>
    <w:lvl w:ilvl="7" w:tplc="37532083" w:tentative="1">
      <w:start w:val="1"/>
      <w:numFmt w:val="lowerLetter"/>
      <w:lvlText w:val="%8."/>
      <w:lvlJc w:val="left"/>
      <w:pPr>
        <w:ind w:left="5760" w:hanging="360"/>
      </w:pPr>
    </w:lvl>
    <w:lvl w:ilvl="8" w:tplc="375320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7">
    <w:multiLevelType w:val="hybridMultilevel"/>
    <w:lvl w:ilvl="0" w:tplc="16226724">
      <w:start w:val="1"/>
      <w:numFmt w:val="decimal"/>
      <w:lvlText w:val="%1."/>
      <w:lvlJc w:val="left"/>
      <w:pPr>
        <w:ind w:left="720" w:hanging="360"/>
      </w:pPr>
    </w:lvl>
    <w:lvl w:ilvl="1" w:tplc="16226724" w:tentative="1">
      <w:start w:val="1"/>
      <w:numFmt w:val="lowerLetter"/>
      <w:lvlText w:val="%2."/>
      <w:lvlJc w:val="left"/>
      <w:pPr>
        <w:ind w:left="1440" w:hanging="360"/>
      </w:pPr>
    </w:lvl>
    <w:lvl w:ilvl="2" w:tplc="16226724" w:tentative="1">
      <w:start w:val="1"/>
      <w:numFmt w:val="lowerRoman"/>
      <w:lvlText w:val="%3."/>
      <w:lvlJc w:val="right"/>
      <w:pPr>
        <w:ind w:left="2160" w:hanging="180"/>
      </w:pPr>
    </w:lvl>
    <w:lvl w:ilvl="3" w:tplc="16226724" w:tentative="1">
      <w:start w:val="1"/>
      <w:numFmt w:val="decimal"/>
      <w:lvlText w:val="%4."/>
      <w:lvlJc w:val="left"/>
      <w:pPr>
        <w:ind w:left="2880" w:hanging="360"/>
      </w:pPr>
    </w:lvl>
    <w:lvl w:ilvl="4" w:tplc="16226724" w:tentative="1">
      <w:start w:val="1"/>
      <w:numFmt w:val="lowerLetter"/>
      <w:lvlText w:val="%5."/>
      <w:lvlJc w:val="left"/>
      <w:pPr>
        <w:ind w:left="3600" w:hanging="360"/>
      </w:pPr>
    </w:lvl>
    <w:lvl w:ilvl="5" w:tplc="16226724" w:tentative="1">
      <w:start w:val="1"/>
      <w:numFmt w:val="lowerRoman"/>
      <w:lvlText w:val="%6."/>
      <w:lvlJc w:val="right"/>
      <w:pPr>
        <w:ind w:left="4320" w:hanging="180"/>
      </w:pPr>
    </w:lvl>
    <w:lvl w:ilvl="6" w:tplc="16226724" w:tentative="1">
      <w:start w:val="1"/>
      <w:numFmt w:val="decimal"/>
      <w:lvlText w:val="%7."/>
      <w:lvlJc w:val="left"/>
      <w:pPr>
        <w:ind w:left="5040" w:hanging="360"/>
      </w:pPr>
    </w:lvl>
    <w:lvl w:ilvl="7" w:tplc="16226724" w:tentative="1">
      <w:start w:val="1"/>
      <w:numFmt w:val="lowerLetter"/>
      <w:lvlText w:val="%8."/>
      <w:lvlJc w:val="left"/>
      <w:pPr>
        <w:ind w:left="5760" w:hanging="360"/>
      </w:pPr>
    </w:lvl>
    <w:lvl w:ilvl="8" w:tplc="162267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6">
    <w:multiLevelType w:val="hybridMultilevel"/>
    <w:lvl w:ilvl="0" w:tplc="57695865">
      <w:start w:val="1"/>
      <w:numFmt w:val="decimal"/>
      <w:lvlText w:val="%1."/>
      <w:lvlJc w:val="left"/>
      <w:pPr>
        <w:ind w:left="720" w:hanging="360"/>
      </w:pPr>
    </w:lvl>
    <w:lvl w:ilvl="1" w:tplc="57695865" w:tentative="1">
      <w:start w:val="1"/>
      <w:numFmt w:val="lowerLetter"/>
      <w:lvlText w:val="%2."/>
      <w:lvlJc w:val="left"/>
      <w:pPr>
        <w:ind w:left="1440" w:hanging="360"/>
      </w:pPr>
    </w:lvl>
    <w:lvl w:ilvl="2" w:tplc="57695865" w:tentative="1">
      <w:start w:val="1"/>
      <w:numFmt w:val="lowerRoman"/>
      <w:lvlText w:val="%3."/>
      <w:lvlJc w:val="right"/>
      <w:pPr>
        <w:ind w:left="2160" w:hanging="180"/>
      </w:pPr>
    </w:lvl>
    <w:lvl w:ilvl="3" w:tplc="57695865" w:tentative="1">
      <w:start w:val="1"/>
      <w:numFmt w:val="decimal"/>
      <w:lvlText w:val="%4."/>
      <w:lvlJc w:val="left"/>
      <w:pPr>
        <w:ind w:left="2880" w:hanging="360"/>
      </w:pPr>
    </w:lvl>
    <w:lvl w:ilvl="4" w:tplc="57695865" w:tentative="1">
      <w:start w:val="1"/>
      <w:numFmt w:val="lowerLetter"/>
      <w:lvlText w:val="%5."/>
      <w:lvlJc w:val="left"/>
      <w:pPr>
        <w:ind w:left="3600" w:hanging="360"/>
      </w:pPr>
    </w:lvl>
    <w:lvl w:ilvl="5" w:tplc="57695865" w:tentative="1">
      <w:start w:val="1"/>
      <w:numFmt w:val="lowerRoman"/>
      <w:lvlText w:val="%6."/>
      <w:lvlJc w:val="right"/>
      <w:pPr>
        <w:ind w:left="4320" w:hanging="180"/>
      </w:pPr>
    </w:lvl>
    <w:lvl w:ilvl="6" w:tplc="57695865" w:tentative="1">
      <w:start w:val="1"/>
      <w:numFmt w:val="decimal"/>
      <w:lvlText w:val="%7."/>
      <w:lvlJc w:val="left"/>
      <w:pPr>
        <w:ind w:left="5040" w:hanging="360"/>
      </w:pPr>
    </w:lvl>
    <w:lvl w:ilvl="7" w:tplc="57695865" w:tentative="1">
      <w:start w:val="1"/>
      <w:numFmt w:val="lowerLetter"/>
      <w:lvlText w:val="%8."/>
      <w:lvlJc w:val="left"/>
      <w:pPr>
        <w:ind w:left="5760" w:hanging="360"/>
      </w:pPr>
    </w:lvl>
    <w:lvl w:ilvl="8" w:tplc="576958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5">
    <w:multiLevelType w:val="hybridMultilevel"/>
    <w:lvl w:ilvl="0" w:tplc="79725445">
      <w:start w:val="1"/>
      <w:numFmt w:val="decimal"/>
      <w:lvlText w:val="%1."/>
      <w:lvlJc w:val="left"/>
      <w:pPr>
        <w:ind w:left="720" w:hanging="360"/>
      </w:pPr>
    </w:lvl>
    <w:lvl w:ilvl="1" w:tplc="79725445" w:tentative="1">
      <w:start w:val="1"/>
      <w:numFmt w:val="lowerLetter"/>
      <w:lvlText w:val="%2."/>
      <w:lvlJc w:val="left"/>
      <w:pPr>
        <w:ind w:left="1440" w:hanging="360"/>
      </w:pPr>
    </w:lvl>
    <w:lvl w:ilvl="2" w:tplc="79725445" w:tentative="1">
      <w:start w:val="1"/>
      <w:numFmt w:val="lowerRoman"/>
      <w:lvlText w:val="%3."/>
      <w:lvlJc w:val="right"/>
      <w:pPr>
        <w:ind w:left="2160" w:hanging="180"/>
      </w:pPr>
    </w:lvl>
    <w:lvl w:ilvl="3" w:tplc="79725445" w:tentative="1">
      <w:start w:val="1"/>
      <w:numFmt w:val="decimal"/>
      <w:lvlText w:val="%4."/>
      <w:lvlJc w:val="left"/>
      <w:pPr>
        <w:ind w:left="2880" w:hanging="360"/>
      </w:pPr>
    </w:lvl>
    <w:lvl w:ilvl="4" w:tplc="79725445" w:tentative="1">
      <w:start w:val="1"/>
      <w:numFmt w:val="lowerLetter"/>
      <w:lvlText w:val="%5."/>
      <w:lvlJc w:val="left"/>
      <w:pPr>
        <w:ind w:left="3600" w:hanging="360"/>
      </w:pPr>
    </w:lvl>
    <w:lvl w:ilvl="5" w:tplc="79725445" w:tentative="1">
      <w:start w:val="1"/>
      <w:numFmt w:val="lowerRoman"/>
      <w:lvlText w:val="%6."/>
      <w:lvlJc w:val="right"/>
      <w:pPr>
        <w:ind w:left="4320" w:hanging="180"/>
      </w:pPr>
    </w:lvl>
    <w:lvl w:ilvl="6" w:tplc="79725445" w:tentative="1">
      <w:start w:val="1"/>
      <w:numFmt w:val="decimal"/>
      <w:lvlText w:val="%7."/>
      <w:lvlJc w:val="left"/>
      <w:pPr>
        <w:ind w:left="5040" w:hanging="360"/>
      </w:pPr>
    </w:lvl>
    <w:lvl w:ilvl="7" w:tplc="79725445" w:tentative="1">
      <w:start w:val="1"/>
      <w:numFmt w:val="lowerLetter"/>
      <w:lvlText w:val="%8."/>
      <w:lvlJc w:val="left"/>
      <w:pPr>
        <w:ind w:left="5760" w:hanging="360"/>
      </w:pPr>
    </w:lvl>
    <w:lvl w:ilvl="8" w:tplc="797254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4">
    <w:multiLevelType w:val="hybridMultilevel"/>
    <w:lvl w:ilvl="0" w:tplc="83611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24">
    <w:abstractNumId w:val="1224"/>
  </w:num>
  <w:num w:numId="1225">
    <w:abstractNumId w:val="1225"/>
  </w:num>
  <w:num w:numId="1226">
    <w:abstractNumId w:val="1226"/>
  </w:num>
  <w:num w:numId="1227">
    <w:abstractNumId w:val="1227"/>
  </w:num>
  <w:num w:numId="1228">
    <w:abstractNumId w:val="1228"/>
  </w:num>
  <w:num w:numId="1229">
    <w:abstractNumId w:val="12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80485657" Type="http://schemas.openxmlformats.org/officeDocument/2006/relationships/comments" Target="comments.xml"/><Relationship Id="rId279412633" Type="http://schemas.microsoft.com/office/2011/relationships/commentsExtended" Target="commentsExtended.xml"/><Relationship Id="rId94544282" Type="http://schemas.openxmlformats.org/officeDocument/2006/relationships/image" Target="media/imgrId94544282.jpg"/><Relationship Id="rId31246a71e0e51cdbd" Type="http://schemas.openxmlformats.org/officeDocument/2006/relationships/hyperlink" Target="https://iservice.lombardini.it/en/manuals/2539/61" TargetMode="External"/><Relationship Id="rId46886a71e0e2a7513" Type="http://schemas.openxmlformats.org/officeDocument/2006/relationships/image" Target="media/imgrId46886a71e0e2a7513.jpg"/><Relationship Id="rId57316a71e0e2b14a7" Type="http://schemas.openxmlformats.org/officeDocument/2006/relationships/image" Target="media/imgrId57316a71e0e2b14a7.png"/><Relationship Id="rId22056a71e0e2b8ab0" Type="http://schemas.openxmlformats.org/officeDocument/2006/relationships/image" Target="media/imgrId22056a71e0e2b8ab0.png"/><Relationship Id="rId25546a71e0e2c06aa" Type="http://schemas.openxmlformats.org/officeDocument/2006/relationships/image" Target="media/imgrId25546a71e0e2c06aa.png"/><Relationship Id="rId49786a71e0e2c8cd0" Type="http://schemas.openxmlformats.org/officeDocument/2006/relationships/image" Target="media/imgrId49786a71e0e2c8cd0.png"/><Relationship Id="rId78156a71e0e2d0126" Type="http://schemas.openxmlformats.org/officeDocument/2006/relationships/image" Target="media/imgrId78156a71e0e2d0126.png"/><Relationship Id="rId67886a71e0e2d7b6a" Type="http://schemas.openxmlformats.org/officeDocument/2006/relationships/image" Target="media/imgrId67886a71e0e2d7b6a.png"/><Relationship Id="rId14146a71e0e2dfa14" Type="http://schemas.openxmlformats.org/officeDocument/2006/relationships/image" Target="media/imgrId14146a71e0e2dfa14.png"/><Relationship Id="rId27316a71e0e2e6818" Type="http://schemas.openxmlformats.org/officeDocument/2006/relationships/image" Target="media/imgrId27316a71e0e2e6818.png"/><Relationship Id="rId40366a71e0e2ed9f8" Type="http://schemas.openxmlformats.org/officeDocument/2006/relationships/image" Target="media/imgrId40366a71e0e2ed9f8.png"/><Relationship Id="rId29266a71e0e309be5" Type="http://schemas.openxmlformats.org/officeDocument/2006/relationships/image" Target="media/imgrId29266a71e0e309be5.png"/><Relationship Id="rId82006a71e0e31a15c" Type="http://schemas.openxmlformats.org/officeDocument/2006/relationships/image" Target="media/imgrId82006a71e0e31a15c.png"/><Relationship Id="rId70346a71e0e31fe8a" Type="http://schemas.openxmlformats.org/officeDocument/2006/relationships/image" Target="media/imgrId70346a71e0e31fe8a.png"/><Relationship Id="rId83556a71e0e32823f" Type="http://schemas.openxmlformats.org/officeDocument/2006/relationships/image" Target="media/imgrId83556a71e0e32823f.png"/><Relationship Id="rId82686a71e0e32f6c6" Type="http://schemas.openxmlformats.org/officeDocument/2006/relationships/image" Target="media/imgrId82686a71e0e32f6c6.png"/><Relationship Id="rId57896a71e0e3377fa" Type="http://schemas.openxmlformats.org/officeDocument/2006/relationships/image" Target="media/imgrId57896a71e0e3377fa.png"/><Relationship Id="rId58566a71e0e33fb0d" Type="http://schemas.openxmlformats.org/officeDocument/2006/relationships/image" Target="media/imgrId58566a71e0e33fb0d.png"/><Relationship Id="rId35816a71e0e343d72" Type="http://schemas.openxmlformats.org/officeDocument/2006/relationships/image" Target="media/imgrId35816a71e0e343d72.png"/><Relationship Id="rId49076a71e0e349b75" Type="http://schemas.openxmlformats.org/officeDocument/2006/relationships/image" Target="media/imgrId49076a71e0e349b75.png"/><Relationship Id="rId81606a71e0e352fbe" Type="http://schemas.openxmlformats.org/officeDocument/2006/relationships/image" Target="media/imgrId81606a71e0e352fbe.png"/><Relationship Id="rId17146a71e0e361732" Type="http://schemas.openxmlformats.org/officeDocument/2006/relationships/image" Target="media/imgrId17146a71e0e361732.png"/><Relationship Id="rId57526a71e0e369f5d" Type="http://schemas.openxmlformats.org/officeDocument/2006/relationships/image" Target="media/imgrId57526a71e0e369f5d.png"/><Relationship Id="rId44496a71e0e3718f0" Type="http://schemas.openxmlformats.org/officeDocument/2006/relationships/image" Target="media/imgrId44496a71e0e3718f0.png"/><Relationship Id="rId44856a71e0e37845f" Type="http://schemas.openxmlformats.org/officeDocument/2006/relationships/image" Target="media/imgrId44856a71e0e37845f.png"/><Relationship Id="rId96086a71e0e37fbd8" Type="http://schemas.openxmlformats.org/officeDocument/2006/relationships/image" Target="media/imgrId96086a71e0e37fbd8.png"/><Relationship Id="rId72096a71e0e388086" Type="http://schemas.openxmlformats.org/officeDocument/2006/relationships/image" Target="media/imgrId72096a71e0e388086.png"/><Relationship Id="rId78696a71e0e38ed90" Type="http://schemas.openxmlformats.org/officeDocument/2006/relationships/image" Target="media/imgrId78696a71e0e38ed90.png"/><Relationship Id="rId85126a71e0e39709a" Type="http://schemas.openxmlformats.org/officeDocument/2006/relationships/image" Target="media/imgrId85126a71e0e39709a.png"/><Relationship Id="rId87576a71e0e3a1ed9" Type="http://schemas.openxmlformats.org/officeDocument/2006/relationships/image" Target="media/imgrId87576a71e0e3a1ed9.png"/><Relationship Id="rId72606a71e0e3a75e6" Type="http://schemas.openxmlformats.org/officeDocument/2006/relationships/image" Target="media/imgrId72606a71e0e3a75e6.png"/><Relationship Id="rId84076a71e0e3ae1f2" Type="http://schemas.openxmlformats.org/officeDocument/2006/relationships/image" Target="media/imgrId84076a71e0e3ae1f2.png"/><Relationship Id="rId36736a71e0e3b3a08" Type="http://schemas.openxmlformats.org/officeDocument/2006/relationships/image" Target="media/imgrId36736a71e0e3b3a08.png"/><Relationship Id="rId59756a71e0e3b94cf" Type="http://schemas.openxmlformats.org/officeDocument/2006/relationships/image" Target="media/imgrId59756a71e0e3b94cf.png"/><Relationship Id="rId19116a71e0e3c130f" Type="http://schemas.openxmlformats.org/officeDocument/2006/relationships/image" Target="media/imgrId19116a71e0e3c130f.png"/><Relationship Id="rId13456a71e0e3c8bf9" Type="http://schemas.openxmlformats.org/officeDocument/2006/relationships/image" Target="media/imgrId13456a71e0e3c8bf9.png"/><Relationship Id="rId87526a71e0e3d1c74" Type="http://schemas.openxmlformats.org/officeDocument/2006/relationships/image" Target="media/imgrId87526a71e0e3d1c74.png"/><Relationship Id="rId93386a71e0e3d8cdc" Type="http://schemas.openxmlformats.org/officeDocument/2006/relationships/image" Target="media/imgrId93386a71e0e3d8cdc.png"/><Relationship Id="rId32926a71e0e3e019e" Type="http://schemas.openxmlformats.org/officeDocument/2006/relationships/image" Target="media/imgrId32926a71e0e3e019e.png"/><Relationship Id="rId87036a71e0e3e7976" Type="http://schemas.openxmlformats.org/officeDocument/2006/relationships/image" Target="media/imgrId87036a71e0e3e7976.png"/><Relationship Id="rId11516a71e0e3f003c" Type="http://schemas.openxmlformats.org/officeDocument/2006/relationships/image" Target="media/imgrId11516a71e0e3f003c.png"/><Relationship Id="rId61236a71e0e403dc4" Type="http://schemas.openxmlformats.org/officeDocument/2006/relationships/image" Target="media/imgrId61236a71e0e403dc4.png"/><Relationship Id="rId56526a71e0e4111f1" Type="http://schemas.openxmlformats.org/officeDocument/2006/relationships/image" Target="media/imgrId56526a71e0e4111f1.png"/><Relationship Id="rId27746a71e0e4219cf" Type="http://schemas.openxmlformats.org/officeDocument/2006/relationships/image" Target="media/imgrId27746a71e0e4219cf.png"/><Relationship Id="rId45696a71e0e429335" Type="http://schemas.openxmlformats.org/officeDocument/2006/relationships/image" Target="media/imgrId45696a71e0e429335.png"/><Relationship Id="rId49626a71e0e42e700" Type="http://schemas.openxmlformats.org/officeDocument/2006/relationships/image" Target="media/imgrId49626a71e0e42e700.png"/><Relationship Id="rId22616a71e0e435421" Type="http://schemas.openxmlformats.org/officeDocument/2006/relationships/image" Target="media/imgrId22616a71e0e435421.png"/><Relationship Id="rId95326a71e0e43bc25" Type="http://schemas.openxmlformats.org/officeDocument/2006/relationships/image" Target="media/imgrId95326a71e0e43bc25.png"/><Relationship Id="rId18366a71e0e4437e2" Type="http://schemas.openxmlformats.org/officeDocument/2006/relationships/image" Target="media/imgrId18366a71e0e4437e2.png"/><Relationship Id="rId35806a71e0e44b00c" Type="http://schemas.openxmlformats.org/officeDocument/2006/relationships/image" Target="media/imgrId35806a71e0e44b00c.png"/><Relationship Id="rId99806a71e0e452a7f" Type="http://schemas.openxmlformats.org/officeDocument/2006/relationships/image" Target="media/imgrId99806a71e0e452a7f.png"/><Relationship Id="rId72796a71e0e45c0ea" Type="http://schemas.openxmlformats.org/officeDocument/2006/relationships/image" Target="media/imgrId72796a71e0e45c0ea.png"/><Relationship Id="rId48046a71e0e460f81" Type="http://schemas.openxmlformats.org/officeDocument/2006/relationships/image" Target="media/imgrId48046a71e0e460f81.png"/><Relationship Id="rId94976a71e0e46963f" Type="http://schemas.openxmlformats.org/officeDocument/2006/relationships/image" Target="media/imgrId94976a71e0e46963f.png"/><Relationship Id="rId61656a71e0e47290e" Type="http://schemas.openxmlformats.org/officeDocument/2006/relationships/image" Target="media/imgrId61656a71e0e47290e.png"/><Relationship Id="rId33726a71e0e47a870" Type="http://schemas.openxmlformats.org/officeDocument/2006/relationships/image" Target="media/imgrId33726a71e0e47a870.png"/><Relationship Id="rId61076a71e0e481598" Type="http://schemas.openxmlformats.org/officeDocument/2006/relationships/image" Target="media/imgrId61076a71e0e481598.png"/><Relationship Id="rId35016a71e0e48985a" Type="http://schemas.openxmlformats.org/officeDocument/2006/relationships/image" Target="media/imgrId35016a71e0e48985a.png"/><Relationship Id="rId80916a71e0e4914c3" Type="http://schemas.openxmlformats.org/officeDocument/2006/relationships/image" Target="media/imgrId80916a71e0e4914c3.png"/><Relationship Id="rId84526a71e0e498d87" Type="http://schemas.openxmlformats.org/officeDocument/2006/relationships/image" Target="media/imgrId84526a71e0e498d87.png"/><Relationship Id="rId83486a71e0e49dd2a" Type="http://schemas.openxmlformats.org/officeDocument/2006/relationships/image" Target="media/imgrId83486a71e0e49dd2a.png"/><Relationship Id="rId38056a71e0e4aa725" Type="http://schemas.openxmlformats.org/officeDocument/2006/relationships/image" Target="media/imgrId38056a71e0e4aa725.png"/><Relationship Id="rId31446a71e0e4b34b7" Type="http://schemas.openxmlformats.org/officeDocument/2006/relationships/image" Target="media/imgrId31446a71e0e4b34b7.png"/><Relationship Id="rId91516a71e0e4c0c24" Type="http://schemas.openxmlformats.org/officeDocument/2006/relationships/image" Target="media/imgrId91516a71e0e4c0c24.png"/><Relationship Id="rId86766a71e0e4c57a7" Type="http://schemas.openxmlformats.org/officeDocument/2006/relationships/image" Target="media/imgrId86766a71e0e4c57a7.png"/><Relationship Id="rId60716a71e0e4ca9c1" Type="http://schemas.openxmlformats.org/officeDocument/2006/relationships/image" Target="media/imgrId60716a71e0e4ca9c1.png"/><Relationship Id="rId11876a71e0e4d17c1" Type="http://schemas.openxmlformats.org/officeDocument/2006/relationships/image" Target="media/imgrId11876a71e0e4d17c1.png"/><Relationship Id="rId44526a71e0e4d9c5d" Type="http://schemas.openxmlformats.org/officeDocument/2006/relationships/image" Target="media/imgrId44526a71e0e4d9c5d.png"/><Relationship Id="rId93456a71e0e4e0fda" Type="http://schemas.openxmlformats.org/officeDocument/2006/relationships/image" Target="media/imgrId93456a71e0e4e0fda.png"/><Relationship Id="rId77136a71e0e4ea2bf" Type="http://schemas.openxmlformats.org/officeDocument/2006/relationships/image" Target="media/imgrId77136a71e0e4ea2bf.png"/><Relationship Id="rId66896a71e0e4f12a6" Type="http://schemas.openxmlformats.org/officeDocument/2006/relationships/image" Target="media/imgrId66896a71e0e4f12a6.png"/><Relationship Id="rId72116a71e0e503fa8" Type="http://schemas.openxmlformats.org/officeDocument/2006/relationships/image" Target="media/imgrId72116a71e0e503fa8.png"/><Relationship Id="rId62266a71e0e509976" Type="http://schemas.openxmlformats.org/officeDocument/2006/relationships/image" Target="media/imgrId62266a71e0e509976.png"/><Relationship Id="rId55626a71e0e510cde" Type="http://schemas.openxmlformats.org/officeDocument/2006/relationships/image" Target="media/imgrId55626a71e0e510cde.png"/><Relationship Id="rId79446a71e0e51774f" Type="http://schemas.openxmlformats.org/officeDocument/2006/relationships/image" Target="media/imgrId79446a71e0e51774f.png"/><Relationship Id="rId82386a71e0e51ca99" Type="http://schemas.openxmlformats.org/officeDocument/2006/relationships/image" Target="media/imgrId82386a71e0e51ca99.jpg"/><Relationship Id="rId83786a71e0e523a4e" Type="http://schemas.openxmlformats.org/officeDocument/2006/relationships/image" Target="media/imgrId83786a71e0e523a4e.png"/><Relationship Id="rId25896a71e0e52c74a" Type="http://schemas.openxmlformats.org/officeDocument/2006/relationships/image" Target="media/imgrId25896a71e0e52c74a.png"/><Relationship Id="rId36386a71e0e53192a" Type="http://schemas.openxmlformats.org/officeDocument/2006/relationships/image" Target="media/imgrId36386a71e0e53192a.png"/><Relationship Id="rId54126a71e0e53bf96" Type="http://schemas.openxmlformats.org/officeDocument/2006/relationships/image" Target="media/imgrId54126a71e0e53bf96.png"/><Relationship Id="rId11936a71e0e545248" Type="http://schemas.openxmlformats.org/officeDocument/2006/relationships/image" Target="media/imgrId11936a71e0e545248.png"/><Relationship Id="rId17176a71e0e54d7eb" Type="http://schemas.openxmlformats.org/officeDocument/2006/relationships/image" Target="media/imgrId17176a71e0e54d7eb.png"/><Relationship Id="rId30146a71e0e552f95" Type="http://schemas.openxmlformats.org/officeDocument/2006/relationships/image" Target="media/imgrId30146a71e0e552f95.png"/><Relationship Id="rId82816a71e0e55a95d" Type="http://schemas.openxmlformats.org/officeDocument/2006/relationships/image" Target="media/imgrId82816a71e0e55a95d.png"/><Relationship Id="rId67386a71e0e563a43" Type="http://schemas.openxmlformats.org/officeDocument/2006/relationships/image" Target="media/imgrId67386a71e0e563a43.png"/><Relationship Id="rId72436a71e0e56a5c7" Type="http://schemas.openxmlformats.org/officeDocument/2006/relationships/image" Target="media/imgrId72436a71e0e56a5c7.png"/><Relationship Id="rId92956a71e0e5748f8" Type="http://schemas.openxmlformats.org/officeDocument/2006/relationships/image" Target="media/imgrId92956a71e0e5748f8.png"/><Relationship Id="rId80016a71e0e57a750" Type="http://schemas.openxmlformats.org/officeDocument/2006/relationships/image" Target="media/imgrId80016a71e0e57a750.png"/><Relationship Id="rId56896a71e0e58162c" Type="http://schemas.openxmlformats.org/officeDocument/2006/relationships/image" Target="media/imgrId56896a71e0e58162c.png"/><Relationship Id="rId35236a71e0e58b60a" Type="http://schemas.openxmlformats.org/officeDocument/2006/relationships/image" Target="media/imgrId35236a71e0e58b60a.png"/><Relationship Id="rId14196a71e0e590c1f" Type="http://schemas.openxmlformats.org/officeDocument/2006/relationships/image" Target="media/imgrId14196a71e0e590c1f.png"/><Relationship Id="rId18306a71e0e599539" Type="http://schemas.openxmlformats.org/officeDocument/2006/relationships/image" Target="media/imgrId18306a71e0e599539.png"/><Relationship Id="rId42756a71e0e5a18ee" Type="http://schemas.openxmlformats.org/officeDocument/2006/relationships/image" Target="media/imgrId42756a71e0e5a18ee.png"/><Relationship Id="rId21696a71e0e5a923f" Type="http://schemas.openxmlformats.org/officeDocument/2006/relationships/image" Target="media/imgrId21696a71e0e5a923f.png"/><Relationship Id="rId45216a71e0e5afeab" Type="http://schemas.openxmlformats.org/officeDocument/2006/relationships/image" Target="media/imgrId45216a71e0e5afeab.png"/><Relationship Id="rId37806a71e0e5b87b1" Type="http://schemas.openxmlformats.org/officeDocument/2006/relationships/image" Target="media/imgrId37806a71e0e5b87b1.png"/><Relationship Id="rId78446a71e0e5c1cc6" Type="http://schemas.openxmlformats.org/officeDocument/2006/relationships/image" Target="media/imgrId78446a71e0e5c1cc6.png"/><Relationship Id="rId68216a71e0e5cbbb1" Type="http://schemas.openxmlformats.org/officeDocument/2006/relationships/image" Target="media/imgrId68216a71e0e5cbbb1.png"/><Relationship Id="rId68026a71e0e5d2714" Type="http://schemas.openxmlformats.org/officeDocument/2006/relationships/image" Target="media/imgrId68026a71e0e5d2714.png"/><Relationship Id="rId15936a71e0e5daf62" Type="http://schemas.openxmlformats.org/officeDocument/2006/relationships/image" Target="media/imgrId15936a71e0e5daf62.png"/><Relationship Id="rId63536a71e0e5e218f" Type="http://schemas.openxmlformats.org/officeDocument/2006/relationships/image" Target="media/imgrId63536a71e0e5e218f.png"/><Relationship Id="rId66526a71e0e5e76a2" Type="http://schemas.openxmlformats.org/officeDocument/2006/relationships/image" Target="media/imgrId66526a71e0e5e76a2.png"/><Relationship Id="rId12386a71e0e5ecf5f" Type="http://schemas.openxmlformats.org/officeDocument/2006/relationships/image" Target="media/imgrId12386a71e0e5ecf5f.png"/><Relationship Id="rId94876a71e0e6005b0" Type="http://schemas.openxmlformats.org/officeDocument/2006/relationships/image" Target="media/imgrId94876a71e0e6005b0.png"/><Relationship Id="rId25716a71e0e608920" Type="http://schemas.openxmlformats.org/officeDocument/2006/relationships/image" Target="media/imgrId25716a71e0e608920.png"/><Relationship Id="rId84256a71e0e61034e" Type="http://schemas.openxmlformats.org/officeDocument/2006/relationships/image" Target="media/imgrId84256a71e0e61034e.png"/><Relationship Id="rId21956a71e0e6176d1" Type="http://schemas.openxmlformats.org/officeDocument/2006/relationships/image" Target="media/imgrId21956a71e0e6176d1.png"/><Relationship Id="rId15006a71e0e61ed93" Type="http://schemas.openxmlformats.org/officeDocument/2006/relationships/image" Target="media/imgrId15006a71e0e61ed93.png"/><Relationship Id="rId97996a71e0e6260b2" Type="http://schemas.openxmlformats.org/officeDocument/2006/relationships/image" Target="media/imgrId97996a71e0e6260b2.png"/><Relationship Id="rId75146a71e0e62bf18" Type="http://schemas.openxmlformats.org/officeDocument/2006/relationships/image" Target="media/imgrId75146a71e0e62bf18.png"/><Relationship Id="rId90796a71e0e632c03" Type="http://schemas.openxmlformats.org/officeDocument/2006/relationships/image" Target="media/imgrId90796a71e0e632c03.png"/><Relationship Id="rId95946a71e0e6391fb" Type="http://schemas.openxmlformats.org/officeDocument/2006/relationships/image" Target="media/imgrId95946a71e0e6391fb.png"/><Relationship Id="rId10056a71e0e641ef6" Type="http://schemas.openxmlformats.org/officeDocument/2006/relationships/image" Target="media/imgrId10056a71e0e641ef6.png"/><Relationship Id="rId50566a71e0e649375" Type="http://schemas.openxmlformats.org/officeDocument/2006/relationships/image" Target="media/imgrId50566a71e0e649375.png"/><Relationship Id="rId24856a71e0e650d74" Type="http://schemas.openxmlformats.org/officeDocument/2006/relationships/image" Target="media/imgrId24856a71e0e650d74.png"/><Relationship Id="rId95636a71e0e658196" Type="http://schemas.openxmlformats.org/officeDocument/2006/relationships/image" Target="media/imgrId95636a71e0e658196.png"/><Relationship Id="rId26336a71e0e6601da" Type="http://schemas.openxmlformats.org/officeDocument/2006/relationships/image" Target="media/imgrId26336a71e0e6601da.png"/><Relationship Id="rId22726a71e0e66764c" Type="http://schemas.openxmlformats.org/officeDocument/2006/relationships/image" Target="media/imgrId22726a71e0e66764c.png"/><Relationship Id="rId67666a71e0e671237" Type="http://schemas.openxmlformats.org/officeDocument/2006/relationships/image" Target="media/imgrId67666a71e0e671237.png"/><Relationship Id="rId29146a71e0e676834" Type="http://schemas.openxmlformats.org/officeDocument/2006/relationships/image" Target="media/imgrId29146a71e0e676834.png"/><Relationship Id="rId16366a71e0e67dfef" Type="http://schemas.openxmlformats.org/officeDocument/2006/relationships/image" Target="media/imgrId16366a71e0e67dfef.png"/><Relationship Id="rId83076a71e0e685ff8" Type="http://schemas.openxmlformats.org/officeDocument/2006/relationships/image" Target="media/imgrId83076a71e0e685ff8.png"/><Relationship Id="rId45976a71e0e68d4e7" Type="http://schemas.openxmlformats.org/officeDocument/2006/relationships/image" Target="media/imgrId45976a71e0e68d4e7.png"/><Relationship Id="rId10976a71e0e6949a2" Type="http://schemas.openxmlformats.org/officeDocument/2006/relationships/image" Target="media/imgrId10976a71e0e6949a2.png"/><Relationship Id="rId90946a71e0e69cff6" Type="http://schemas.openxmlformats.org/officeDocument/2006/relationships/image" Target="media/imgrId90946a71e0e69cff6.png"/><Relationship Id="rId15796a71e0e6a496e" Type="http://schemas.openxmlformats.org/officeDocument/2006/relationships/image" Target="media/imgrId15796a71e0e6a496e.png"/><Relationship Id="rId51366a71e0e6aa593" Type="http://schemas.openxmlformats.org/officeDocument/2006/relationships/image" Target="media/imgrId51366a71e0e6aa593.png"/><Relationship Id="rId46326a71e0e6b1e3c" Type="http://schemas.openxmlformats.org/officeDocument/2006/relationships/image" Target="media/imgrId46326a71e0e6b1e3c.png"/><Relationship Id="rId43476a71e0e6b79ba" Type="http://schemas.openxmlformats.org/officeDocument/2006/relationships/image" Target="media/imgrId43476a71e0e6b79ba.png"/><Relationship Id="rId76426a71e0e6bf626" Type="http://schemas.openxmlformats.org/officeDocument/2006/relationships/image" Target="media/imgrId76426a71e0e6bf626.png"/><Relationship Id="rId12326a71e0e6c4b2b" Type="http://schemas.openxmlformats.org/officeDocument/2006/relationships/image" Target="media/imgrId12326a71e0e6c4b2b.png"/><Relationship Id="rId64356a71e0e6cb280" Type="http://schemas.openxmlformats.org/officeDocument/2006/relationships/image" Target="media/imgrId64356a71e0e6cb280.png"/><Relationship Id="rId67226a71e0e6d29a4" Type="http://schemas.openxmlformats.org/officeDocument/2006/relationships/image" Target="media/imgrId67226a71e0e6d29a4.png"/><Relationship Id="rId12846a71e0e6d9dc1" Type="http://schemas.openxmlformats.org/officeDocument/2006/relationships/image" Target="media/imgrId12846a71e0e6d9dc1.png"/><Relationship Id="rId70006a71e0e6e1013" Type="http://schemas.openxmlformats.org/officeDocument/2006/relationships/image" Target="media/imgrId70006a71e0e6e1013.png"/><Relationship Id="rId19146a71e0e6e8d31" Type="http://schemas.openxmlformats.org/officeDocument/2006/relationships/image" Target="media/imgrId19146a71e0e6e8d31.png"/><Relationship Id="rId19886a71e0e6eec92" Type="http://schemas.openxmlformats.org/officeDocument/2006/relationships/image" Target="media/imgrId19886a71e0e6eec92.png"/><Relationship Id="rId95696a71e0e6f3068" Type="http://schemas.openxmlformats.org/officeDocument/2006/relationships/image" Target="media/imgrId95696a71e0e6f3068.png"/><Relationship Id="rId20346a71e0e704d8b" Type="http://schemas.openxmlformats.org/officeDocument/2006/relationships/image" Target="media/imgrId20346a71e0e704d8b.png"/><Relationship Id="rId17416a71e0e70b6d3" Type="http://schemas.openxmlformats.org/officeDocument/2006/relationships/image" Target="media/imgrId17416a71e0e70b6d3.png"/><Relationship Id="rId12506a71e0e712b70" Type="http://schemas.openxmlformats.org/officeDocument/2006/relationships/image" Target="media/imgrId12506a71e0e712b70.png"/><Relationship Id="rId80336a71e0e71a04d" Type="http://schemas.openxmlformats.org/officeDocument/2006/relationships/image" Target="media/imgrId80336a71e0e71a04d.png"/><Relationship Id="rId62136a71e0e720724" Type="http://schemas.openxmlformats.org/officeDocument/2006/relationships/image" Target="media/imgrId62136a71e0e720724.png"/><Relationship Id="rId46286a71e0e7256b9" Type="http://schemas.openxmlformats.org/officeDocument/2006/relationships/image" Target="media/imgrId46286a71e0e7256b9.png"/><Relationship Id="rId44786a71e0e7290eb" Type="http://schemas.openxmlformats.org/officeDocument/2006/relationships/image" Target="media/imgrId44786a71e0e7290eb.png"/><Relationship Id="rId15556a71e0e731e4d" Type="http://schemas.openxmlformats.org/officeDocument/2006/relationships/image" Target="media/imgrId15556a71e0e731e4d.png"/><Relationship Id="rId42246a71e0e738868" Type="http://schemas.openxmlformats.org/officeDocument/2006/relationships/image" Target="media/imgrId42246a71e0e738868.png"/><Relationship Id="rId70536a71e0e73ed31" Type="http://schemas.openxmlformats.org/officeDocument/2006/relationships/image" Target="media/imgrId70536a71e0e73ed31.jpg"/><Relationship Id="rId95166a71e0e7444b0" Type="http://schemas.openxmlformats.org/officeDocument/2006/relationships/image" Target="media/imgrId95166a71e0e7444b0.png"/><Relationship Id="rId97596a71e0e74caf6" Type="http://schemas.openxmlformats.org/officeDocument/2006/relationships/image" Target="media/imgrId97596a71e0e74caf6.png"/><Relationship Id="rId44916a71e0e7566ed" Type="http://schemas.openxmlformats.org/officeDocument/2006/relationships/image" Target="media/imgrId44916a71e0e7566ed.png"/><Relationship Id="rId23356a71e0e75d689" Type="http://schemas.openxmlformats.org/officeDocument/2006/relationships/image" Target="media/imgrId23356a71e0e75d689.png"/><Relationship Id="rId98466a71e0e7635c8" Type="http://schemas.openxmlformats.org/officeDocument/2006/relationships/image" Target="media/imgrId98466a71e0e7635c8.png"/><Relationship Id="rId12096a71e0e76b878" Type="http://schemas.openxmlformats.org/officeDocument/2006/relationships/image" Target="media/imgrId12096a71e0e76b878.png"/><Relationship Id="rId17286a71e0e772f21" Type="http://schemas.openxmlformats.org/officeDocument/2006/relationships/image" Target="media/imgrId17286a71e0e772f21.png"/><Relationship Id="rId17066a71e0e77a501" Type="http://schemas.openxmlformats.org/officeDocument/2006/relationships/image" Target="media/imgrId17066a71e0e77a501.png"/><Relationship Id="rId13306a71e0e7816ba" Type="http://schemas.openxmlformats.org/officeDocument/2006/relationships/image" Target="media/imgrId13306a71e0e7816ba.png"/><Relationship Id="rId98706a71e0e789c95" Type="http://schemas.openxmlformats.org/officeDocument/2006/relationships/image" Target="media/imgrId98706a71e0e789c95.png"/><Relationship Id="rId46626a71e0e793390" Type="http://schemas.openxmlformats.org/officeDocument/2006/relationships/image" Target="media/imgrId46626a71e0e793390.png"/><Relationship Id="rId37136a71e0e79c20c" Type="http://schemas.openxmlformats.org/officeDocument/2006/relationships/image" Target="media/imgrId37136a71e0e79c20c.png"/><Relationship Id="rId97756a71e0e7a356c" Type="http://schemas.openxmlformats.org/officeDocument/2006/relationships/image" Target="media/imgrId97756a71e0e7a356c.png"/><Relationship Id="rId78396a71e0e7a7f66" Type="http://schemas.openxmlformats.org/officeDocument/2006/relationships/image" Target="media/imgrId78396a71e0e7a7f66.png"/><Relationship Id="rId85326a71e0e7b051b" Type="http://schemas.openxmlformats.org/officeDocument/2006/relationships/image" Target="media/imgrId85326a71e0e7b051b.png"/><Relationship Id="rId22986a71e0e7b529a" Type="http://schemas.openxmlformats.org/officeDocument/2006/relationships/image" Target="media/imgrId22986a71e0e7b529a.png"/><Relationship Id="rId74426a71e0e7bb525" Type="http://schemas.openxmlformats.org/officeDocument/2006/relationships/image" Target="media/imgrId74426a71e0e7bb525.png"/><Relationship Id="rId48136a71e0e7c3284" Type="http://schemas.openxmlformats.org/officeDocument/2006/relationships/image" Target="media/imgrId48136a71e0e7c3284.png"/><Relationship Id="rId92776a71e0e7cabf7" Type="http://schemas.openxmlformats.org/officeDocument/2006/relationships/image" Target="media/imgrId92776a71e0e7cabf7.png"/><Relationship Id="rId50316a71e0e7e6b93" Type="http://schemas.openxmlformats.org/officeDocument/2006/relationships/image" Target="media/imgrId50316a71e0e7e6b93.png"/><Relationship Id="rId29676a71e0e7eef3b" Type="http://schemas.openxmlformats.org/officeDocument/2006/relationships/image" Target="media/imgrId29676a71e0e7eef3b.png"/><Relationship Id="rId56176a71e0e800ac1" Type="http://schemas.openxmlformats.org/officeDocument/2006/relationships/image" Target="media/imgrId56176a71e0e800ac1.png"/><Relationship Id="rId35756a71e0e80869c" Type="http://schemas.openxmlformats.org/officeDocument/2006/relationships/image" Target="media/imgrId35756a71e0e80869c.png"/><Relationship Id="rId78356a71e0e8117e7" Type="http://schemas.openxmlformats.org/officeDocument/2006/relationships/image" Target="media/imgrId78356a71e0e8117e7.png"/><Relationship Id="rId15376a71e0e816ba2" Type="http://schemas.openxmlformats.org/officeDocument/2006/relationships/image" Target="media/imgrId15376a71e0e816ba2.png"/><Relationship Id="rId30526a71e0e81d198" Type="http://schemas.openxmlformats.org/officeDocument/2006/relationships/image" Target="media/imgrId30526a71e0e81d198.png"/><Relationship Id="rId15976a71e0e823447" Type="http://schemas.openxmlformats.org/officeDocument/2006/relationships/image" Target="media/imgrId15976a71e0e823447.png"/><Relationship Id="rId19926a71e0e82b691" Type="http://schemas.openxmlformats.org/officeDocument/2006/relationships/image" Target="media/imgrId19926a71e0e82b691.png"/><Relationship Id="rId41326a71e0e831fd0" Type="http://schemas.openxmlformats.org/officeDocument/2006/relationships/image" Target="media/imgrId41326a71e0e831fd0.png"/><Relationship Id="rId55266a71e0e83a5d1" Type="http://schemas.openxmlformats.org/officeDocument/2006/relationships/image" Target="media/imgrId55266a71e0e83a5d1.png"/><Relationship Id="rId68016a71e0e83fd16" Type="http://schemas.openxmlformats.org/officeDocument/2006/relationships/image" Target="media/imgrId68016a71e0e83fd16.png"/><Relationship Id="rId91776a71e0e85804d" Type="http://schemas.openxmlformats.org/officeDocument/2006/relationships/image" Target="media/imgrId91776a71e0e85804d.png"/><Relationship Id="rId91116a71e0e85b578" Type="http://schemas.openxmlformats.org/officeDocument/2006/relationships/image" Target="media/imgrId91116a71e0e85b578.png"/><Relationship Id="rId40106a71e0e862f1f" Type="http://schemas.openxmlformats.org/officeDocument/2006/relationships/image" Target="media/imgrId40106a71e0e862f1f.png"/><Relationship Id="rId51826a71e0e86847b" Type="http://schemas.openxmlformats.org/officeDocument/2006/relationships/image" Target="media/imgrId51826a71e0e86847b.png"/><Relationship Id="rId78546a71e0e86ca18" Type="http://schemas.openxmlformats.org/officeDocument/2006/relationships/image" Target="media/imgrId78546a71e0e86ca18.png"/><Relationship Id="rId22466a71e0e87315b" Type="http://schemas.openxmlformats.org/officeDocument/2006/relationships/image" Target="media/imgrId22466a71e0e87315b.png"/><Relationship Id="rId65496a71e0e88c45f" Type="http://schemas.openxmlformats.org/officeDocument/2006/relationships/image" Target="media/imgrId65496a71e0e88c45f.png"/><Relationship Id="rId20626a71e0e8921da" Type="http://schemas.openxmlformats.org/officeDocument/2006/relationships/image" Target="media/imgrId20626a71e0e8921da.png"/><Relationship Id="rId15076a71e0e899526" Type="http://schemas.openxmlformats.org/officeDocument/2006/relationships/image" Target="media/imgrId15076a71e0e899526.png"/><Relationship Id="rId63966a71e0e8a0003" Type="http://schemas.openxmlformats.org/officeDocument/2006/relationships/image" Target="media/imgrId63966a71e0e8a0003.png"/><Relationship Id="rId17136a71e0e8a8d43" Type="http://schemas.openxmlformats.org/officeDocument/2006/relationships/image" Target="media/imgrId17136a71e0e8a8d43.png"/><Relationship Id="rId60316a71e0e8affbd" Type="http://schemas.openxmlformats.org/officeDocument/2006/relationships/image" Target="media/imgrId60316a71e0e8affbd.png"/><Relationship Id="rId96776a71e0e8b715e" Type="http://schemas.openxmlformats.org/officeDocument/2006/relationships/image" Target="media/imgrId96776a71e0e8b715e.png"/><Relationship Id="rId71086a71e0e8be403" Type="http://schemas.openxmlformats.org/officeDocument/2006/relationships/image" Target="media/imgrId71086a71e0e8be403.png"/><Relationship Id="rId58656a71e0e8c84f0" Type="http://schemas.openxmlformats.org/officeDocument/2006/relationships/image" Target="media/imgrId58656a71e0e8c84f0.png"/><Relationship Id="rId28346a71e0e8d2098" Type="http://schemas.openxmlformats.org/officeDocument/2006/relationships/image" Target="media/imgrId28346a71e0e8d2098.png"/><Relationship Id="rId12916a71e0e8df998" Type="http://schemas.openxmlformats.org/officeDocument/2006/relationships/image" Target="media/imgrId12916a71e0e8df998.png"/><Relationship Id="rId13196a71e0e8e4b48" Type="http://schemas.openxmlformats.org/officeDocument/2006/relationships/image" Target="media/imgrId13196a71e0e8e4b48.png"/><Relationship Id="rId33926a71e0e8ea510" Type="http://schemas.openxmlformats.org/officeDocument/2006/relationships/image" Target="media/imgrId33926a71e0e8ea510.png"/><Relationship Id="rId12866a71e0e8f1a90" Type="http://schemas.openxmlformats.org/officeDocument/2006/relationships/image" Target="media/imgrId12866a71e0e8f1a90.png"/><Relationship Id="rId71436a71e0e9040f7" Type="http://schemas.openxmlformats.org/officeDocument/2006/relationships/image" Target="media/imgrId71436a71e0e9040f7.png"/><Relationship Id="rId69096a71e0e90c8ea" Type="http://schemas.openxmlformats.org/officeDocument/2006/relationships/image" Target="media/imgrId69096a71e0e90c8ea.png"/><Relationship Id="rId82956a71e0e9159d3" Type="http://schemas.openxmlformats.org/officeDocument/2006/relationships/image" Target="media/imgrId82956a71e0e9159d3.png"/><Relationship Id="rId40196a71e0e91ae03" Type="http://schemas.openxmlformats.org/officeDocument/2006/relationships/image" Target="media/imgrId40196a71e0e91ae03.png"/><Relationship Id="rId11516a71e0e922373" Type="http://schemas.openxmlformats.org/officeDocument/2006/relationships/image" Target="media/imgrId11516a71e0e922373.png"/><Relationship Id="rId33846a71e0e9261b9" Type="http://schemas.openxmlformats.org/officeDocument/2006/relationships/image" Target="media/imgrId33846a71e0e9261b9.png"/><Relationship Id="rId27946a71e0e92d7bd" Type="http://schemas.openxmlformats.org/officeDocument/2006/relationships/image" Target="media/imgrId27946a71e0e92d7bd.png"/><Relationship Id="rId19216a71e0e9386b7" Type="http://schemas.openxmlformats.org/officeDocument/2006/relationships/image" Target="media/imgrId19216a71e0e9386b7.png"/><Relationship Id="rId93396a71e0e940cbe" Type="http://schemas.openxmlformats.org/officeDocument/2006/relationships/image" Target="media/imgrId93396a71e0e940cbe.png"/><Relationship Id="rId86226a71e0e9490fb" Type="http://schemas.openxmlformats.org/officeDocument/2006/relationships/image" Target="media/imgrId86226a71e0e9490fb.png"/><Relationship Id="rId73886a71e0e94c3ab" Type="http://schemas.openxmlformats.org/officeDocument/2006/relationships/image" Target="media/imgrId73886a71e0e94c3ab.png"/><Relationship Id="rId94996a71e0e955b88" Type="http://schemas.openxmlformats.org/officeDocument/2006/relationships/image" Target="media/imgrId94996a71e0e955b88.png"/><Relationship Id="rId55866a71e0e95cb0c" Type="http://schemas.openxmlformats.org/officeDocument/2006/relationships/image" Target="media/imgrId55866a71e0e95cb0c.png"/><Relationship Id="rId68106a71e0e9648bb" Type="http://schemas.openxmlformats.org/officeDocument/2006/relationships/image" Target="media/imgrId68106a71e0e9648bb.png"/><Relationship Id="rId24896a71e0e96e927" Type="http://schemas.openxmlformats.org/officeDocument/2006/relationships/image" Target="media/imgrId24896a71e0e96e927.png"/><Relationship Id="rId45316a71e0e973a97" Type="http://schemas.openxmlformats.org/officeDocument/2006/relationships/image" Target="media/imgrId45316a71e0e973a97.png"/><Relationship Id="rId72906a71e0e97c0ee" Type="http://schemas.openxmlformats.org/officeDocument/2006/relationships/image" Target="media/imgrId72906a71e0e97c0ee.png"/><Relationship Id="rId43966a71e0e984c97" Type="http://schemas.openxmlformats.org/officeDocument/2006/relationships/image" Target="media/imgrId43966a71e0e984c97.png"/><Relationship Id="rId76116a71e0e98a7a9" Type="http://schemas.openxmlformats.org/officeDocument/2006/relationships/image" Target="media/imgrId76116a71e0e98a7a9.png"/><Relationship Id="rId81106a71e0e991a03" Type="http://schemas.openxmlformats.org/officeDocument/2006/relationships/image" Target="media/imgrId81106a71e0e991a03.png"/><Relationship Id="rId78056a71e0e995d9a" Type="http://schemas.openxmlformats.org/officeDocument/2006/relationships/image" Target="media/imgrId78056a71e0e995d9a.png"/><Relationship Id="rId40856a71e0e99d537" Type="http://schemas.openxmlformats.org/officeDocument/2006/relationships/image" Target="media/imgrId40856a71e0e99d537.png"/><Relationship Id="rId22306a71e0e9a3b3f" Type="http://schemas.openxmlformats.org/officeDocument/2006/relationships/image" Target="media/imgrId22306a71e0e9a3b3f.png"/><Relationship Id="rId10336a71e0e9ad8cf" Type="http://schemas.openxmlformats.org/officeDocument/2006/relationships/image" Target="media/imgrId10336a71e0e9ad8cf.png"/><Relationship Id="rId38786a71e0e9b7b44" Type="http://schemas.openxmlformats.org/officeDocument/2006/relationships/image" Target="media/imgrId38786a71e0e9b7b44.png"/><Relationship Id="rId87636a71e0e9be420" Type="http://schemas.openxmlformats.org/officeDocument/2006/relationships/image" Target="media/imgrId87636a71e0e9be420.png"/><Relationship Id="rId44996a71e0e9c56b9" Type="http://schemas.openxmlformats.org/officeDocument/2006/relationships/image" Target="media/imgrId44996a71e0e9c56b9.png"/><Relationship Id="rId67036a71e0e9cb613" Type="http://schemas.openxmlformats.org/officeDocument/2006/relationships/image" Target="media/imgrId67036a71e0e9cb613.png"/><Relationship Id="rId77926a71e0e9d4841" Type="http://schemas.openxmlformats.org/officeDocument/2006/relationships/image" Target="media/imgrId77926a71e0e9d4841.png"/><Relationship Id="rId55426a71e0e9db172" Type="http://schemas.openxmlformats.org/officeDocument/2006/relationships/image" Target="media/imgrId55426a71e0e9db172.png"/><Relationship Id="rId42646a71e0e9df3d1" Type="http://schemas.openxmlformats.org/officeDocument/2006/relationships/image" Target="media/imgrId42646a71e0e9df3d1.png"/><Relationship Id="rId23876a71e0e9e7d89" Type="http://schemas.openxmlformats.org/officeDocument/2006/relationships/image" Target="media/imgrId23876a71e0e9e7d89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544282" Type="http://schemas.openxmlformats.org/officeDocument/2006/relationships/image" Target="media/imgrId9454428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544282" Type="http://schemas.openxmlformats.org/officeDocument/2006/relationships/image" Target="media/imgrId9454428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544282" Type="http://schemas.openxmlformats.org/officeDocument/2006/relationships/image" Target="media/imgrId9454428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544282" Type="http://schemas.openxmlformats.org/officeDocument/2006/relationships/image" Target="media/imgrId9454428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544282" Type="http://schemas.openxmlformats.org/officeDocument/2006/relationships/image" Target="media/imgrId9454428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544282" Type="http://schemas.openxmlformats.org/officeDocument/2006/relationships/image" Target="media/imgrId9454428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