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3776673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771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63026" w:name="ctxt"/>
    <w:bookmarkEnd w:id="54630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2757" name="name82376a71e4cc012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16a71e4cc012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93246a71e4cc017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14266a71e4cc01a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81636a71e4cc01b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236a71e4cc022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04365" name="name68306a71e4cc061bb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52876a71e4cc06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78875" name="name25356a71e4cc0ed7b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7716a71e4cc0e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6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068590" name="name38506a71e4cc1410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6276a71e4cc14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26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67516a71e4cc14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408299" name="name80246a71e4cc1a2c4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90066a71e4cc1a2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49754" name="name28036a71e4cc1f6b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6556a71e4cc1f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63496a71e4cc1fa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45075" name="name31526a71e4cc229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96a71e4cc22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45156a71e4cc22d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720495" name="name99806a71e4cc29b61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87596a71e4cc29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37056" name="name57076a71e4cc2e8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06a71e4cc2e8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47636a71e4cc2f3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0106713" name="name32146a71e4cc35377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23376a71e4cc35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560711" name="name96026a71e4cc3becb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86546a71e4cc3b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1096a71e4cc3c1d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42881" name="name27326a71e4cc418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686a71e4cc41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26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449312" name="name31786a71e4cc479c3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35226a71e4cc47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09057" name="name31326a71e4cc4a5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26a71e4cc4a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6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97816" name="name79606a71e4cc535c0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49566a71e4cc535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30384" name="name46156a71e4cc582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806a71e4cc58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3143928" name="name20206a71e4cc5ecaf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84316a71e4cc5ec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666254" name="name20886a71e4cc62d01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72646a71e4cc62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6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010933" name="name79876a71e4cc679b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876a71e4cc679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482287" name="name21126a71e4cc700c6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54146a71e4cc700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5476a71e4cc703d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82443" name="name82546a71e4cc731f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196a71e4cc731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62446a71e4cc735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361657" name="name37946a71e4cc76c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76a71e4cc76c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9776a71e4cc770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36576a71e4cc77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77606a71e4cc775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328657" name="name90136a71e4cc7bc2b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52816a71e4cc7b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6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611493" name="name37646a71e4cc80c74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75636a71e4cc80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859363" name="name60806a71e4cc8692c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36236a71e4cc86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880981" name="name71396a71e4cc8c4ca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78876a71e4cc8c4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6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6266a71e4cc8c8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76336a71e4cc8ca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9626a71e4cc8cb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5406a71e4cc8c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123811" name="name64676a71e4cc93c6c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80446a71e4cc93c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26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04297" name="name68426a71e4cc99f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356a71e4cc99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6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8376a71e4cc9a4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6424788" name="name58206a71e4cc9fde0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32896a71e4cc9fd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527108" name="name83416a71e4cca22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96a71e4cca22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39146a71e4cca27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16556a71e4cca29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26016a71e4cca33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6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0566a71e4cca3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1461349" name="name21826a71e4cca8730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92826a71e4cca8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930140" name="name35366a71e4ccaeedb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80626a71e4ccae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426a71e4ccaf20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74613" name="name42276a71e4ccb42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76a71e4ccb4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87236a71e4ccb4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3466a71e4ccb49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5355878" name="name34366a71e4ccb96ff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35416a71e4ccb96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6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794854" name="name34636a71e4ccc1d7e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11886a71e4ccc1d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818903" name="name10946a71e4ccc75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316a71e4ccc7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69171" name="name41886a71e4cccce4c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65186a71e4cccc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81387" name="name57896a71e4ccd29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46a71e4ccd2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1834746" name="name12626a71e4ccd9902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85866a71e4ccd98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7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75282" name="name29646a71e4cce09c0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90086a71e4cce0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27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7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92593" name="name17066a71e4cce34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06a71e4cce3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5263091" name="name61956a71e4ccebcb6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59256a71e4ccebc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27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856a71e4ccec3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52030" name="name33536a71e4ccf398d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57536a71e4ccf3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9836a71e4cd000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7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4756a71e4cd004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27044" name="name95736a71e4cd0728f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31376a71e4cd07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9296a71e4cd0757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77571" name="name95486a71e4cd0bf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126a71e4cd0b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1226a71e4cd0c3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26146a71e4cd0c5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9146a71e4cd0c8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573844" name="name73946a71e4cd129a7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1276a71e4cd129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27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83641" name="name24056a71e4cd1a699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69456a71e4cd1a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9246a71e4cd1ab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27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98090" name="name52936a71e4cd221f1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79336a71e4cd221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616a71e4cd2256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27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27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816a71e4cd22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7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875086" name="name21726a71e4cd284c1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75286a71e4cd28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750044" name="name72226a71e4cd313ed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48156a71e4cd31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796a71e4cd31d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5036a71e4cd31f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1758400" name="name66636a71e4cd38af1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31546a71e4cd38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326a71e4cd38e3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96037" name="name84376a71e4cd3e2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176a71e4cd3e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0196a71e4cd3e5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6776a71e4cd3e7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28847" name="name21446a71e4cd48754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49436a71e4cd48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5626a71e4cd48b0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09058" name="name75156a71e4cd4d0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46a71e4cd4d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27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7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73315" name="name53456a71e4cd52d81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29446a71e4cd52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90106a71e4cd533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306777" name="name64066a71e4cd58bdc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32506a71e4cd58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6766a71e4cd58f2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94606a71e4cd594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75359" name="name45186a71e4cd5c5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76a71e4cd5c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1186a71e4cd5c8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10086a71e4cd5ca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27155" name="name24236a71e4cd634f5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22266a71e4cd63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71666100" name="name63726a71e4cd6ae2c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86116a71e4cd6a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27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68514" name="name15706a71e4cd71ea1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54896a71e4cd71e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916a71e4cd7222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090896" name="name71976a71e4cd772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826a71e4cd77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73016a71e4cd77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6276a71e4cd77a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7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98628" name="name74306a71e4cd7ea7a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80846a71e4cd7ea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7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033562" name="name91446a71e4cd8613b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67586a71e4cd86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7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752579" name="name28416a71e4cd8cfea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1676a71e4cd8c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646a71e4cd8d38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26986" name="name76086a71e4cd902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66a71e4cd90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3226a71e4cd905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27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72516a71e4cd908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79628" name="name62836a71e4cd984fc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39486a71e4cd98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7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1486a71e4cd989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262859" name="name39266a71e4cda0179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23586a71e4cda0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7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34506" name="name12186a71e4cda970a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0996a71e4cda9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963404" name="name44716a71e4cdaec58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32186a71e4cdaec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19525" name="name91136a71e4cdb5f5f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9386a71e4cdb5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8316a71e4cdb6c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35826a71e4cdb6e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859526" name="name73146a71e4cdbe3d3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53226a71e4cdbe3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710352" name="name57996a71e4cdc38d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6836a71e4cdc38d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69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41636a71e4cdc3c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698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27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35836a71e4cdc41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27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5086a71e4cdc4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27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47853" name="name18136a71e4cdca2b3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36196a71e4cdca2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12358" name="name70996a71e4cdcf0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956a71e4cdcf0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6506a71e4cdcf3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47756a71e4cdcf7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00054" name="name78236a71e4cdd58e0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47156a71e4cdd5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2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2116a71e4cdd5e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55653" name="name11966a71e4cddd691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28876a71e4cddd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17700" name="name36036a71e4cde4f3d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10256a71e4cde4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81846a71e4cde53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38466a71e4cde5e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7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6286a71e4cde6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52413" name="name12696a71e4cdeb48d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7216a71e4cdeb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1948129" name="name46516a71e4cdf3a87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12916a71e4cdf3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09784" name="name14516a71e4ce067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66a71e4ce067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27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365453" name="name49076a71e4ce0cfc2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89286a71e4ce0c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7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5096a71e4ce0d5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7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30759" name="name11436a71e4ce133d2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32016a71e4ce13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4266" name="name49046a71e4ce1aa81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85216a71e4ce1aa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3026a71e4ce1b1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547691" name="name85556a71e4ce227ac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86256a71e4ce22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7676a71e4ce22c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1676a71e4ce22d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9816a71e4ce238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616a71e4ce23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091193" name="name44196a71e4ce297a4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48886a71e4ce29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9486a71e4ce29d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7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27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5396a71e4ce2a4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96005" name="name48816a71e4ce3164c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22226a71e4ce31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237137" name="name32476a71e4ce36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46a71e4ce36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5616a71e4ce36b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27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998927" name="name99776a71e4ce3cad8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31376a71e4ce3c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2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516549" name="name94096a71e4ce445a9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59466a71e4ce44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97106" name="name22196a71e4ce49a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066a71e4ce49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2176a71e4ce49d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7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75675" name="name48956a71e4ce5023a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18936a71e4ce50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781166" name="name63936a71e4ce57ae4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85316a71e4ce57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32228" name="name14396a71e4ce5ca4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1486a71e4ce5c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7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681101" name="name50036a71e4ce634e7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28546a71e4ce63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5825987" name="name10126a71e4ce6ce76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83026a71e4ce6c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65189" name="name22006a71e4ce73b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246a71e4ce73b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2206a71e4ce73f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8676a71e4ce741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43636a71e4ce741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7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804979" name="name34186a71e4ce79a07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64066a71e4ce79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32598" name="name17976a71e4ce7c15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6956a71e4ce7c1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7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7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361754" name="name83606a71e4ce81668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34336a71e4ce81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15195" name="name54816a71e4ce89828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54326a71e4ce89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2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7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67642582" name="name87346a71e4ce8eef9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23316a71e4ce8e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7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14610955" name="name52666a71e4ce92c2e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71576a71e4ce92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81990" name="name24826a71e4ce963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506a71e4ce96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88710586" name="name67806a71e4ce9ada9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86516a71e4ce9ad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82665441" name="name60346a71e4ce9e270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4486a71e4ce9e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28839" name="name79506a71e4cea18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46a71e4cea1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5366a71e4cea1c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36850" name="name11496a71e4cea440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866a71e4cea4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7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5340020" name="name54976a71e4cea9686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30566a71e4cea9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116202" name="name39566a71e4ceaea80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32136a71e4ceae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28140" name="name15336a71e4ceb49c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4906a71e4ceb49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7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4961665" name="name79016a71e4ceb80af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3006a71e4ceb80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9212130" name="name36896a71e4cebca2c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17656a71e4cebc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7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15255" name="name45906a71e4cec20f8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67616a71e4cec20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7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280382" name="name53556a71e4cec9aa1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62026a71e4cec9a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26907" name="name42466a71e4cecc5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06a71e4cecc5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6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3722768" name="name41166a71e4ced0e3c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81226a71e4ced0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74970" name="name48026a71e4cede403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96596a71e4cede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5783027" name="name30636a71e4cee7cea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57866a71e4cee7c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70107338" name="name24956a71e4ceef545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34996a71e4ceef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4753472" name="name96206a71e4cf03240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77356a71e4cf032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053">
    <w:multiLevelType w:val="hybridMultilevel"/>
    <w:lvl w:ilvl="0" w:tplc="88585535">
      <w:start w:val="1"/>
      <w:numFmt w:val="decimal"/>
      <w:lvlText w:val="%1."/>
      <w:lvlJc w:val="left"/>
      <w:pPr>
        <w:ind w:left="720" w:hanging="360"/>
      </w:pPr>
    </w:lvl>
    <w:lvl w:ilvl="1" w:tplc="88585535" w:tentative="1">
      <w:start w:val="1"/>
      <w:numFmt w:val="lowerLetter"/>
      <w:lvlText w:val="%2."/>
      <w:lvlJc w:val="left"/>
      <w:pPr>
        <w:ind w:left="1440" w:hanging="360"/>
      </w:pPr>
    </w:lvl>
    <w:lvl w:ilvl="2" w:tplc="88585535" w:tentative="1">
      <w:start w:val="1"/>
      <w:numFmt w:val="lowerRoman"/>
      <w:lvlText w:val="%3."/>
      <w:lvlJc w:val="right"/>
      <w:pPr>
        <w:ind w:left="2160" w:hanging="180"/>
      </w:pPr>
    </w:lvl>
    <w:lvl w:ilvl="3" w:tplc="88585535" w:tentative="1">
      <w:start w:val="1"/>
      <w:numFmt w:val="decimal"/>
      <w:lvlText w:val="%4."/>
      <w:lvlJc w:val="left"/>
      <w:pPr>
        <w:ind w:left="2880" w:hanging="360"/>
      </w:pPr>
    </w:lvl>
    <w:lvl w:ilvl="4" w:tplc="88585535" w:tentative="1">
      <w:start w:val="1"/>
      <w:numFmt w:val="lowerLetter"/>
      <w:lvlText w:val="%5."/>
      <w:lvlJc w:val="left"/>
      <w:pPr>
        <w:ind w:left="3600" w:hanging="360"/>
      </w:pPr>
    </w:lvl>
    <w:lvl w:ilvl="5" w:tplc="88585535" w:tentative="1">
      <w:start w:val="1"/>
      <w:numFmt w:val="lowerRoman"/>
      <w:lvlText w:val="%6."/>
      <w:lvlJc w:val="right"/>
      <w:pPr>
        <w:ind w:left="4320" w:hanging="180"/>
      </w:pPr>
    </w:lvl>
    <w:lvl w:ilvl="6" w:tplc="88585535" w:tentative="1">
      <w:start w:val="1"/>
      <w:numFmt w:val="decimal"/>
      <w:lvlText w:val="%7."/>
      <w:lvlJc w:val="left"/>
      <w:pPr>
        <w:ind w:left="5040" w:hanging="360"/>
      </w:pPr>
    </w:lvl>
    <w:lvl w:ilvl="7" w:tplc="88585535" w:tentative="1">
      <w:start w:val="1"/>
      <w:numFmt w:val="lowerLetter"/>
      <w:lvlText w:val="%8."/>
      <w:lvlJc w:val="left"/>
      <w:pPr>
        <w:ind w:left="5760" w:hanging="360"/>
      </w:pPr>
    </w:lvl>
    <w:lvl w:ilvl="8" w:tplc="88585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2">
    <w:multiLevelType w:val="hybridMultilevel"/>
    <w:lvl w:ilvl="0" w:tplc="32404594">
      <w:start w:val="1"/>
      <w:numFmt w:val="decimal"/>
      <w:lvlText w:val="%1."/>
      <w:lvlJc w:val="left"/>
      <w:pPr>
        <w:ind w:left="720" w:hanging="360"/>
      </w:pPr>
    </w:lvl>
    <w:lvl w:ilvl="1" w:tplc="32404594" w:tentative="1">
      <w:start w:val="1"/>
      <w:numFmt w:val="lowerLetter"/>
      <w:lvlText w:val="%2."/>
      <w:lvlJc w:val="left"/>
      <w:pPr>
        <w:ind w:left="1440" w:hanging="360"/>
      </w:pPr>
    </w:lvl>
    <w:lvl w:ilvl="2" w:tplc="32404594" w:tentative="1">
      <w:start w:val="1"/>
      <w:numFmt w:val="lowerRoman"/>
      <w:lvlText w:val="%3."/>
      <w:lvlJc w:val="right"/>
      <w:pPr>
        <w:ind w:left="2160" w:hanging="180"/>
      </w:pPr>
    </w:lvl>
    <w:lvl w:ilvl="3" w:tplc="32404594" w:tentative="1">
      <w:start w:val="1"/>
      <w:numFmt w:val="decimal"/>
      <w:lvlText w:val="%4."/>
      <w:lvlJc w:val="left"/>
      <w:pPr>
        <w:ind w:left="2880" w:hanging="360"/>
      </w:pPr>
    </w:lvl>
    <w:lvl w:ilvl="4" w:tplc="32404594" w:tentative="1">
      <w:start w:val="1"/>
      <w:numFmt w:val="lowerLetter"/>
      <w:lvlText w:val="%5."/>
      <w:lvlJc w:val="left"/>
      <w:pPr>
        <w:ind w:left="3600" w:hanging="360"/>
      </w:pPr>
    </w:lvl>
    <w:lvl w:ilvl="5" w:tplc="32404594" w:tentative="1">
      <w:start w:val="1"/>
      <w:numFmt w:val="lowerRoman"/>
      <w:lvlText w:val="%6."/>
      <w:lvlJc w:val="right"/>
      <w:pPr>
        <w:ind w:left="4320" w:hanging="180"/>
      </w:pPr>
    </w:lvl>
    <w:lvl w:ilvl="6" w:tplc="32404594" w:tentative="1">
      <w:start w:val="1"/>
      <w:numFmt w:val="decimal"/>
      <w:lvlText w:val="%7."/>
      <w:lvlJc w:val="left"/>
      <w:pPr>
        <w:ind w:left="5040" w:hanging="360"/>
      </w:pPr>
    </w:lvl>
    <w:lvl w:ilvl="7" w:tplc="32404594" w:tentative="1">
      <w:start w:val="1"/>
      <w:numFmt w:val="lowerLetter"/>
      <w:lvlText w:val="%8."/>
      <w:lvlJc w:val="left"/>
      <w:pPr>
        <w:ind w:left="5760" w:hanging="360"/>
      </w:pPr>
    </w:lvl>
    <w:lvl w:ilvl="8" w:tplc="32404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1">
    <w:multiLevelType w:val="hybridMultilevel"/>
    <w:lvl w:ilvl="0" w:tplc="97695788">
      <w:start w:val="1"/>
      <w:numFmt w:val="decimal"/>
      <w:lvlText w:val="%1."/>
      <w:lvlJc w:val="left"/>
      <w:pPr>
        <w:ind w:left="720" w:hanging="360"/>
      </w:pPr>
    </w:lvl>
    <w:lvl w:ilvl="1" w:tplc="97695788" w:tentative="1">
      <w:start w:val="1"/>
      <w:numFmt w:val="lowerLetter"/>
      <w:lvlText w:val="%2."/>
      <w:lvlJc w:val="left"/>
      <w:pPr>
        <w:ind w:left="1440" w:hanging="360"/>
      </w:pPr>
    </w:lvl>
    <w:lvl w:ilvl="2" w:tplc="97695788" w:tentative="1">
      <w:start w:val="1"/>
      <w:numFmt w:val="lowerRoman"/>
      <w:lvlText w:val="%3."/>
      <w:lvlJc w:val="right"/>
      <w:pPr>
        <w:ind w:left="2160" w:hanging="180"/>
      </w:pPr>
    </w:lvl>
    <w:lvl w:ilvl="3" w:tplc="97695788" w:tentative="1">
      <w:start w:val="1"/>
      <w:numFmt w:val="decimal"/>
      <w:lvlText w:val="%4."/>
      <w:lvlJc w:val="left"/>
      <w:pPr>
        <w:ind w:left="2880" w:hanging="360"/>
      </w:pPr>
    </w:lvl>
    <w:lvl w:ilvl="4" w:tplc="97695788" w:tentative="1">
      <w:start w:val="1"/>
      <w:numFmt w:val="lowerLetter"/>
      <w:lvlText w:val="%5."/>
      <w:lvlJc w:val="left"/>
      <w:pPr>
        <w:ind w:left="3600" w:hanging="360"/>
      </w:pPr>
    </w:lvl>
    <w:lvl w:ilvl="5" w:tplc="97695788" w:tentative="1">
      <w:start w:val="1"/>
      <w:numFmt w:val="lowerRoman"/>
      <w:lvlText w:val="%6."/>
      <w:lvlJc w:val="right"/>
      <w:pPr>
        <w:ind w:left="4320" w:hanging="180"/>
      </w:pPr>
    </w:lvl>
    <w:lvl w:ilvl="6" w:tplc="97695788" w:tentative="1">
      <w:start w:val="1"/>
      <w:numFmt w:val="decimal"/>
      <w:lvlText w:val="%7."/>
      <w:lvlJc w:val="left"/>
      <w:pPr>
        <w:ind w:left="5040" w:hanging="360"/>
      </w:pPr>
    </w:lvl>
    <w:lvl w:ilvl="7" w:tplc="97695788" w:tentative="1">
      <w:start w:val="1"/>
      <w:numFmt w:val="lowerLetter"/>
      <w:lvlText w:val="%8."/>
      <w:lvlJc w:val="left"/>
      <w:pPr>
        <w:ind w:left="5760" w:hanging="360"/>
      </w:pPr>
    </w:lvl>
    <w:lvl w:ilvl="8" w:tplc="97695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50">
    <w:multiLevelType w:val="hybridMultilevel"/>
    <w:lvl w:ilvl="0" w:tplc="92833245">
      <w:start w:val="1"/>
      <w:numFmt w:val="decimal"/>
      <w:lvlText w:val="%1."/>
      <w:lvlJc w:val="left"/>
      <w:pPr>
        <w:ind w:left="720" w:hanging="360"/>
      </w:pPr>
    </w:lvl>
    <w:lvl w:ilvl="1" w:tplc="92833245" w:tentative="1">
      <w:start w:val="1"/>
      <w:numFmt w:val="lowerLetter"/>
      <w:lvlText w:val="%2."/>
      <w:lvlJc w:val="left"/>
      <w:pPr>
        <w:ind w:left="1440" w:hanging="360"/>
      </w:pPr>
    </w:lvl>
    <w:lvl w:ilvl="2" w:tplc="92833245" w:tentative="1">
      <w:start w:val="1"/>
      <w:numFmt w:val="lowerRoman"/>
      <w:lvlText w:val="%3."/>
      <w:lvlJc w:val="right"/>
      <w:pPr>
        <w:ind w:left="2160" w:hanging="180"/>
      </w:pPr>
    </w:lvl>
    <w:lvl w:ilvl="3" w:tplc="92833245" w:tentative="1">
      <w:start w:val="1"/>
      <w:numFmt w:val="decimal"/>
      <w:lvlText w:val="%4."/>
      <w:lvlJc w:val="left"/>
      <w:pPr>
        <w:ind w:left="2880" w:hanging="360"/>
      </w:pPr>
    </w:lvl>
    <w:lvl w:ilvl="4" w:tplc="92833245" w:tentative="1">
      <w:start w:val="1"/>
      <w:numFmt w:val="lowerLetter"/>
      <w:lvlText w:val="%5."/>
      <w:lvlJc w:val="left"/>
      <w:pPr>
        <w:ind w:left="3600" w:hanging="360"/>
      </w:pPr>
    </w:lvl>
    <w:lvl w:ilvl="5" w:tplc="92833245" w:tentative="1">
      <w:start w:val="1"/>
      <w:numFmt w:val="lowerRoman"/>
      <w:lvlText w:val="%6."/>
      <w:lvlJc w:val="right"/>
      <w:pPr>
        <w:ind w:left="4320" w:hanging="180"/>
      </w:pPr>
    </w:lvl>
    <w:lvl w:ilvl="6" w:tplc="92833245" w:tentative="1">
      <w:start w:val="1"/>
      <w:numFmt w:val="decimal"/>
      <w:lvlText w:val="%7."/>
      <w:lvlJc w:val="left"/>
      <w:pPr>
        <w:ind w:left="5040" w:hanging="360"/>
      </w:pPr>
    </w:lvl>
    <w:lvl w:ilvl="7" w:tplc="92833245" w:tentative="1">
      <w:start w:val="1"/>
      <w:numFmt w:val="lowerLetter"/>
      <w:lvlText w:val="%8."/>
      <w:lvlJc w:val="left"/>
      <w:pPr>
        <w:ind w:left="5760" w:hanging="360"/>
      </w:pPr>
    </w:lvl>
    <w:lvl w:ilvl="8" w:tplc="92833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9">
    <w:multiLevelType w:val="hybridMultilevel"/>
    <w:lvl w:ilvl="0" w:tplc="31719877">
      <w:start w:val="1"/>
      <w:numFmt w:val="decimal"/>
      <w:lvlText w:val="%1."/>
      <w:lvlJc w:val="left"/>
      <w:pPr>
        <w:ind w:left="720" w:hanging="360"/>
      </w:pPr>
    </w:lvl>
    <w:lvl w:ilvl="1" w:tplc="31719877" w:tentative="1">
      <w:start w:val="1"/>
      <w:numFmt w:val="lowerLetter"/>
      <w:lvlText w:val="%2."/>
      <w:lvlJc w:val="left"/>
      <w:pPr>
        <w:ind w:left="1440" w:hanging="360"/>
      </w:pPr>
    </w:lvl>
    <w:lvl w:ilvl="2" w:tplc="31719877" w:tentative="1">
      <w:start w:val="1"/>
      <w:numFmt w:val="lowerRoman"/>
      <w:lvlText w:val="%3."/>
      <w:lvlJc w:val="right"/>
      <w:pPr>
        <w:ind w:left="2160" w:hanging="180"/>
      </w:pPr>
    </w:lvl>
    <w:lvl w:ilvl="3" w:tplc="31719877" w:tentative="1">
      <w:start w:val="1"/>
      <w:numFmt w:val="decimal"/>
      <w:lvlText w:val="%4."/>
      <w:lvlJc w:val="left"/>
      <w:pPr>
        <w:ind w:left="2880" w:hanging="360"/>
      </w:pPr>
    </w:lvl>
    <w:lvl w:ilvl="4" w:tplc="31719877" w:tentative="1">
      <w:start w:val="1"/>
      <w:numFmt w:val="lowerLetter"/>
      <w:lvlText w:val="%5."/>
      <w:lvlJc w:val="left"/>
      <w:pPr>
        <w:ind w:left="3600" w:hanging="360"/>
      </w:pPr>
    </w:lvl>
    <w:lvl w:ilvl="5" w:tplc="31719877" w:tentative="1">
      <w:start w:val="1"/>
      <w:numFmt w:val="lowerRoman"/>
      <w:lvlText w:val="%6."/>
      <w:lvlJc w:val="right"/>
      <w:pPr>
        <w:ind w:left="4320" w:hanging="180"/>
      </w:pPr>
    </w:lvl>
    <w:lvl w:ilvl="6" w:tplc="31719877" w:tentative="1">
      <w:start w:val="1"/>
      <w:numFmt w:val="decimal"/>
      <w:lvlText w:val="%7."/>
      <w:lvlJc w:val="left"/>
      <w:pPr>
        <w:ind w:left="5040" w:hanging="360"/>
      </w:pPr>
    </w:lvl>
    <w:lvl w:ilvl="7" w:tplc="31719877" w:tentative="1">
      <w:start w:val="1"/>
      <w:numFmt w:val="lowerLetter"/>
      <w:lvlText w:val="%8."/>
      <w:lvlJc w:val="left"/>
      <w:pPr>
        <w:ind w:left="5760" w:hanging="360"/>
      </w:pPr>
    </w:lvl>
    <w:lvl w:ilvl="8" w:tplc="31719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8">
    <w:multiLevelType w:val="hybridMultilevel"/>
    <w:lvl w:ilvl="0" w:tplc="12258301">
      <w:start w:val="1"/>
      <w:numFmt w:val="decimal"/>
      <w:lvlText w:val="%1."/>
      <w:lvlJc w:val="left"/>
      <w:pPr>
        <w:ind w:left="720" w:hanging="360"/>
      </w:pPr>
    </w:lvl>
    <w:lvl w:ilvl="1" w:tplc="12258301" w:tentative="1">
      <w:start w:val="1"/>
      <w:numFmt w:val="lowerLetter"/>
      <w:lvlText w:val="%2."/>
      <w:lvlJc w:val="left"/>
      <w:pPr>
        <w:ind w:left="1440" w:hanging="360"/>
      </w:pPr>
    </w:lvl>
    <w:lvl w:ilvl="2" w:tplc="12258301" w:tentative="1">
      <w:start w:val="1"/>
      <w:numFmt w:val="lowerRoman"/>
      <w:lvlText w:val="%3."/>
      <w:lvlJc w:val="right"/>
      <w:pPr>
        <w:ind w:left="2160" w:hanging="180"/>
      </w:pPr>
    </w:lvl>
    <w:lvl w:ilvl="3" w:tplc="12258301" w:tentative="1">
      <w:start w:val="1"/>
      <w:numFmt w:val="decimal"/>
      <w:lvlText w:val="%4."/>
      <w:lvlJc w:val="left"/>
      <w:pPr>
        <w:ind w:left="2880" w:hanging="360"/>
      </w:pPr>
    </w:lvl>
    <w:lvl w:ilvl="4" w:tplc="12258301" w:tentative="1">
      <w:start w:val="1"/>
      <w:numFmt w:val="lowerLetter"/>
      <w:lvlText w:val="%5."/>
      <w:lvlJc w:val="left"/>
      <w:pPr>
        <w:ind w:left="3600" w:hanging="360"/>
      </w:pPr>
    </w:lvl>
    <w:lvl w:ilvl="5" w:tplc="12258301" w:tentative="1">
      <w:start w:val="1"/>
      <w:numFmt w:val="lowerRoman"/>
      <w:lvlText w:val="%6."/>
      <w:lvlJc w:val="right"/>
      <w:pPr>
        <w:ind w:left="4320" w:hanging="180"/>
      </w:pPr>
    </w:lvl>
    <w:lvl w:ilvl="6" w:tplc="12258301" w:tentative="1">
      <w:start w:val="1"/>
      <w:numFmt w:val="decimal"/>
      <w:lvlText w:val="%7."/>
      <w:lvlJc w:val="left"/>
      <w:pPr>
        <w:ind w:left="5040" w:hanging="360"/>
      </w:pPr>
    </w:lvl>
    <w:lvl w:ilvl="7" w:tplc="12258301" w:tentative="1">
      <w:start w:val="1"/>
      <w:numFmt w:val="lowerLetter"/>
      <w:lvlText w:val="%8."/>
      <w:lvlJc w:val="left"/>
      <w:pPr>
        <w:ind w:left="5760" w:hanging="360"/>
      </w:pPr>
    </w:lvl>
    <w:lvl w:ilvl="8" w:tplc="12258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7">
    <w:multiLevelType w:val="hybridMultilevel"/>
    <w:lvl w:ilvl="0" w:tplc="18129931">
      <w:start w:val="1"/>
      <w:numFmt w:val="decimal"/>
      <w:lvlText w:val="%1."/>
      <w:lvlJc w:val="left"/>
      <w:pPr>
        <w:ind w:left="720" w:hanging="360"/>
      </w:pPr>
    </w:lvl>
    <w:lvl w:ilvl="1" w:tplc="18129931" w:tentative="1">
      <w:start w:val="1"/>
      <w:numFmt w:val="lowerLetter"/>
      <w:lvlText w:val="%2."/>
      <w:lvlJc w:val="left"/>
      <w:pPr>
        <w:ind w:left="1440" w:hanging="360"/>
      </w:pPr>
    </w:lvl>
    <w:lvl w:ilvl="2" w:tplc="18129931" w:tentative="1">
      <w:start w:val="1"/>
      <w:numFmt w:val="lowerRoman"/>
      <w:lvlText w:val="%3."/>
      <w:lvlJc w:val="right"/>
      <w:pPr>
        <w:ind w:left="2160" w:hanging="180"/>
      </w:pPr>
    </w:lvl>
    <w:lvl w:ilvl="3" w:tplc="18129931" w:tentative="1">
      <w:start w:val="1"/>
      <w:numFmt w:val="decimal"/>
      <w:lvlText w:val="%4."/>
      <w:lvlJc w:val="left"/>
      <w:pPr>
        <w:ind w:left="2880" w:hanging="360"/>
      </w:pPr>
    </w:lvl>
    <w:lvl w:ilvl="4" w:tplc="18129931" w:tentative="1">
      <w:start w:val="1"/>
      <w:numFmt w:val="lowerLetter"/>
      <w:lvlText w:val="%5."/>
      <w:lvlJc w:val="left"/>
      <w:pPr>
        <w:ind w:left="3600" w:hanging="360"/>
      </w:pPr>
    </w:lvl>
    <w:lvl w:ilvl="5" w:tplc="18129931" w:tentative="1">
      <w:start w:val="1"/>
      <w:numFmt w:val="lowerRoman"/>
      <w:lvlText w:val="%6."/>
      <w:lvlJc w:val="right"/>
      <w:pPr>
        <w:ind w:left="4320" w:hanging="180"/>
      </w:pPr>
    </w:lvl>
    <w:lvl w:ilvl="6" w:tplc="18129931" w:tentative="1">
      <w:start w:val="1"/>
      <w:numFmt w:val="decimal"/>
      <w:lvlText w:val="%7."/>
      <w:lvlJc w:val="left"/>
      <w:pPr>
        <w:ind w:left="5040" w:hanging="360"/>
      </w:pPr>
    </w:lvl>
    <w:lvl w:ilvl="7" w:tplc="18129931" w:tentative="1">
      <w:start w:val="1"/>
      <w:numFmt w:val="lowerLetter"/>
      <w:lvlText w:val="%8."/>
      <w:lvlJc w:val="left"/>
      <w:pPr>
        <w:ind w:left="5760" w:hanging="360"/>
      </w:pPr>
    </w:lvl>
    <w:lvl w:ilvl="8" w:tplc="18129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6">
    <w:multiLevelType w:val="hybridMultilevel"/>
    <w:lvl w:ilvl="0" w:tplc="62294451">
      <w:start w:val="1"/>
      <w:numFmt w:val="decimal"/>
      <w:lvlText w:val="%1."/>
      <w:lvlJc w:val="left"/>
      <w:pPr>
        <w:ind w:left="720" w:hanging="360"/>
      </w:pPr>
    </w:lvl>
    <w:lvl w:ilvl="1" w:tplc="62294451" w:tentative="1">
      <w:start w:val="1"/>
      <w:numFmt w:val="lowerLetter"/>
      <w:lvlText w:val="%2."/>
      <w:lvlJc w:val="left"/>
      <w:pPr>
        <w:ind w:left="1440" w:hanging="360"/>
      </w:pPr>
    </w:lvl>
    <w:lvl w:ilvl="2" w:tplc="62294451" w:tentative="1">
      <w:start w:val="1"/>
      <w:numFmt w:val="lowerRoman"/>
      <w:lvlText w:val="%3."/>
      <w:lvlJc w:val="right"/>
      <w:pPr>
        <w:ind w:left="2160" w:hanging="180"/>
      </w:pPr>
    </w:lvl>
    <w:lvl w:ilvl="3" w:tplc="62294451" w:tentative="1">
      <w:start w:val="1"/>
      <w:numFmt w:val="decimal"/>
      <w:lvlText w:val="%4."/>
      <w:lvlJc w:val="left"/>
      <w:pPr>
        <w:ind w:left="2880" w:hanging="360"/>
      </w:pPr>
    </w:lvl>
    <w:lvl w:ilvl="4" w:tplc="62294451" w:tentative="1">
      <w:start w:val="1"/>
      <w:numFmt w:val="lowerLetter"/>
      <w:lvlText w:val="%5."/>
      <w:lvlJc w:val="left"/>
      <w:pPr>
        <w:ind w:left="3600" w:hanging="360"/>
      </w:pPr>
    </w:lvl>
    <w:lvl w:ilvl="5" w:tplc="62294451" w:tentative="1">
      <w:start w:val="1"/>
      <w:numFmt w:val="lowerRoman"/>
      <w:lvlText w:val="%6."/>
      <w:lvlJc w:val="right"/>
      <w:pPr>
        <w:ind w:left="4320" w:hanging="180"/>
      </w:pPr>
    </w:lvl>
    <w:lvl w:ilvl="6" w:tplc="62294451" w:tentative="1">
      <w:start w:val="1"/>
      <w:numFmt w:val="decimal"/>
      <w:lvlText w:val="%7."/>
      <w:lvlJc w:val="left"/>
      <w:pPr>
        <w:ind w:left="5040" w:hanging="360"/>
      </w:pPr>
    </w:lvl>
    <w:lvl w:ilvl="7" w:tplc="62294451" w:tentative="1">
      <w:start w:val="1"/>
      <w:numFmt w:val="lowerLetter"/>
      <w:lvlText w:val="%8."/>
      <w:lvlJc w:val="left"/>
      <w:pPr>
        <w:ind w:left="5760" w:hanging="360"/>
      </w:pPr>
    </w:lvl>
    <w:lvl w:ilvl="8" w:tplc="62294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5">
    <w:multiLevelType w:val="hybridMultilevel"/>
    <w:lvl w:ilvl="0" w:tplc="45461688">
      <w:start w:val="1"/>
      <w:numFmt w:val="decimal"/>
      <w:lvlText w:val="%1."/>
      <w:lvlJc w:val="left"/>
      <w:pPr>
        <w:ind w:left="720" w:hanging="360"/>
      </w:pPr>
    </w:lvl>
    <w:lvl w:ilvl="1" w:tplc="45461688" w:tentative="1">
      <w:start w:val="1"/>
      <w:numFmt w:val="lowerLetter"/>
      <w:lvlText w:val="%2."/>
      <w:lvlJc w:val="left"/>
      <w:pPr>
        <w:ind w:left="1440" w:hanging="360"/>
      </w:pPr>
    </w:lvl>
    <w:lvl w:ilvl="2" w:tplc="45461688" w:tentative="1">
      <w:start w:val="1"/>
      <w:numFmt w:val="lowerRoman"/>
      <w:lvlText w:val="%3."/>
      <w:lvlJc w:val="right"/>
      <w:pPr>
        <w:ind w:left="2160" w:hanging="180"/>
      </w:pPr>
    </w:lvl>
    <w:lvl w:ilvl="3" w:tplc="45461688" w:tentative="1">
      <w:start w:val="1"/>
      <w:numFmt w:val="decimal"/>
      <w:lvlText w:val="%4."/>
      <w:lvlJc w:val="left"/>
      <w:pPr>
        <w:ind w:left="2880" w:hanging="360"/>
      </w:pPr>
    </w:lvl>
    <w:lvl w:ilvl="4" w:tplc="45461688" w:tentative="1">
      <w:start w:val="1"/>
      <w:numFmt w:val="lowerLetter"/>
      <w:lvlText w:val="%5."/>
      <w:lvlJc w:val="left"/>
      <w:pPr>
        <w:ind w:left="3600" w:hanging="360"/>
      </w:pPr>
    </w:lvl>
    <w:lvl w:ilvl="5" w:tplc="45461688" w:tentative="1">
      <w:start w:val="1"/>
      <w:numFmt w:val="lowerRoman"/>
      <w:lvlText w:val="%6."/>
      <w:lvlJc w:val="right"/>
      <w:pPr>
        <w:ind w:left="4320" w:hanging="180"/>
      </w:pPr>
    </w:lvl>
    <w:lvl w:ilvl="6" w:tplc="45461688" w:tentative="1">
      <w:start w:val="1"/>
      <w:numFmt w:val="decimal"/>
      <w:lvlText w:val="%7."/>
      <w:lvlJc w:val="left"/>
      <w:pPr>
        <w:ind w:left="5040" w:hanging="360"/>
      </w:pPr>
    </w:lvl>
    <w:lvl w:ilvl="7" w:tplc="45461688" w:tentative="1">
      <w:start w:val="1"/>
      <w:numFmt w:val="lowerLetter"/>
      <w:lvlText w:val="%8."/>
      <w:lvlJc w:val="left"/>
      <w:pPr>
        <w:ind w:left="5760" w:hanging="360"/>
      </w:pPr>
    </w:lvl>
    <w:lvl w:ilvl="8" w:tplc="45461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4">
    <w:multiLevelType w:val="hybridMultilevel"/>
    <w:lvl w:ilvl="0" w:tplc="73301179">
      <w:start w:val="1"/>
      <w:numFmt w:val="decimal"/>
      <w:lvlText w:val="%1."/>
      <w:lvlJc w:val="left"/>
      <w:pPr>
        <w:ind w:left="720" w:hanging="360"/>
      </w:pPr>
    </w:lvl>
    <w:lvl w:ilvl="1" w:tplc="73301179" w:tentative="1">
      <w:start w:val="1"/>
      <w:numFmt w:val="lowerLetter"/>
      <w:lvlText w:val="%2."/>
      <w:lvlJc w:val="left"/>
      <w:pPr>
        <w:ind w:left="1440" w:hanging="360"/>
      </w:pPr>
    </w:lvl>
    <w:lvl w:ilvl="2" w:tplc="73301179" w:tentative="1">
      <w:start w:val="1"/>
      <w:numFmt w:val="lowerRoman"/>
      <w:lvlText w:val="%3."/>
      <w:lvlJc w:val="right"/>
      <w:pPr>
        <w:ind w:left="2160" w:hanging="180"/>
      </w:pPr>
    </w:lvl>
    <w:lvl w:ilvl="3" w:tplc="73301179" w:tentative="1">
      <w:start w:val="1"/>
      <w:numFmt w:val="decimal"/>
      <w:lvlText w:val="%4."/>
      <w:lvlJc w:val="left"/>
      <w:pPr>
        <w:ind w:left="2880" w:hanging="360"/>
      </w:pPr>
    </w:lvl>
    <w:lvl w:ilvl="4" w:tplc="73301179" w:tentative="1">
      <w:start w:val="1"/>
      <w:numFmt w:val="lowerLetter"/>
      <w:lvlText w:val="%5."/>
      <w:lvlJc w:val="left"/>
      <w:pPr>
        <w:ind w:left="3600" w:hanging="360"/>
      </w:pPr>
    </w:lvl>
    <w:lvl w:ilvl="5" w:tplc="73301179" w:tentative="1">
      <w:start w:val="1"/>
      <w:numFmt w:val="lowerRoman"/>
      <w:lvlText w:val="%6."/>
      <w:lvlJc w:val="right"/>
      <w:pPr>
        <w:ind w:left="4320" w:hanging="180"/>
      </w:pPr>
    </w:lvl>
    <w:lvl w:ilvl="6" w:tplc="73301179" w:tentative="1">
      <w:start w:val="1"/>
      <w:numFmt w:val="decimal"/>
      <w:lvlText w:val="%7."/>
      <w:lvlJc w:val="left"/>
      <w:pPr>
        <w:ind w:left="5040" w:hanging="360"/>
      </w:pPr>
    </w:lvl>
    <w:lvl w:ilvl="7" w:tplc="73301179" w:tentative="1">
      <w:start w:val="1"/>
      <w:numFmt w:val="lowerLetter"/>
      <w:lvlText w:val="%8."/>
      <w:lvlJc w:val="left"/>
      <w:pPr>
        <w:ind w:left="5760" w:hanging="360"/>
      </w:pPr>
    </w:lvl>
    <w:lvl w:ilvl="8" w:tplc="73301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3">
    <w:multiLevelType w:val="hybridMultilevel"/>
    <w:lvl w:ilvl="0" w:tplc="33148942">
      <w:start w:val="1"/>
      <w:numFmt w:val="decimal"/>
      <w:lvlText w:val="%1."/>
      <w:lvlJc w:val="left"/>
      <w:pPr>
        <w:ind w:left="720" w:hanging="360"/>
      </w:pPr>
    </w:lvl>
    <w:lvl w:ilvl="1" w:tplc="33148942" w:tentative="1">
      <w:start w:val="1"/>
      <w:numFmt w:val="lowerLetter"/>
      <w:lvlText w:val="%2."/>
      <w:lvlJc w:val="left"/>
      <w:pPr>
        <w:ind w:left="1440" w:hanging="360"/>
      </w:pPr>
    </w:lvl>
    <w:lvl w:ilvl="2" w:tplc="33148942" w:tentative="1">
      <w:start w:val="1"/>
      <w:numFmt w:val="lowerRoman"/>
      <w:lvlText w:val="%3."/>
      <w:lvlJc w:val="right"/>
      <w:pPr>
        <w:ind w:left="2160" w:hanging="180"/>
      </w:pPr>
    </w:lvl>
    <w:lvl w:ilvl="3" w:tplc="33148942" w:tentative="1">
      <w:start w:val="1"/>
      <w:numFmt w:val="decimal"/>
      <w:lvlText w:val="%4."/>
      <w:lvlJc w:val="left"/>
      <w:pPr>
        <w:ind w:left="2880" w:hanging="360"/>
      </w:pPr>
    </w:lvl>
    <w:lvl w:ilvl="4" w:tplc="33148942" w:tentative="1">
      <w:start w:val="1"/>
      <w:numFmt w:val="lowerLetter"/>
      <w:lvlText w:val="%5."/>
      <w:lvlJc w:val="left"/>
      <w:pPr>
        <w:ind w:left="3600" w:hanging="360"/>
      </w:pPr>
    </w:lvl>
    <w:lvl w:ilvl="5" w:tplc="33148942" w:tentative="1">
      <w:start w:val="1"/>
      <w:numFmt w:val="lowerRoman"/>
      <w:lvlText w:val="%6."/>
      <w:lvlJc w:val="right"/>
      <w:pPr>
        <w:ind w:left="4320" w:hanging="180"/>
      </w:pPr>
    </w:lvl>
    <w:lvl w:ilvl="6" w:tplc="33148942" w:tentative="1">
      <w:start w:val="1"/>
      <w:numFmt w:val="decimal"/>
      <w:lvlText w:val="%7."/>
      <w:lvlJc w:val="left"/>
      <w:pPr>
        <w:ind w:left="5040" w:hanging="360"/>
      </w:pPr>
    </w:lvl>
    <w:lvl w:ilvl="7" w:tplc="33148942" w:tentative="1">
      <w:start w:val="1"/>
      <w:numFmt w:val="lowerLetter"/>
      <w:lvlText w:val="%8."/>
      <w:lvlJc w:val="left"/>
      <w:pPr>
        <w:ind w:left="5760" w:hanging="360"/>
      </w:pPr>
    </w:lvl>
    <w:lvl w:ilvl="8" w:tplc="33148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2">
    <w:multiLevelType w:val="hybridMultilevel"/>
    <w:lvl w:ilvl="0" w:tplc="39781996">
      <w:start w:val="1"/>
      <w:numFmt w:val="decimal"/>
      <w:lvlText w:val="%1."/>
      <w:lvlJc w:val="left"/>
      <w:pPr>
        <w:ind w:left="720" w:hanging="360"/>
      </w:pPr>
    </w:lvl>
    <w:lvl w:ilvl="1" w:tplc="39781996" w:tentative="1">
      <w:start w:val="1"/>
      <w:numFmt w:val="lowerLetter"/>
      <w:lvlText w:val="%2."/>
      <w:lvlJc w:val="left"/>
      <w:pPr>
        <w:ind w:left="1440" w:hanging="360"/>
      </w:pPr>
    </w:lvl>
    <w:lvl w:ilvl="2" w:tplc="39781996" w:tentative="1">
      <w:start w:val="1"/>
      <w:numFmt w:val="lowerRoman"/>
      <w:lvlText w:val="%3."/>
      <w:lvlJc w:val="right"/>
      <w:pPr>
        <w:ind w:left="2160" w:hanging="180"/>
      </w:pPr>
    </w:lvl>
    <w:lvl w:ilvl="3" w:tplc="39781996" w:tentative="1">
      <w:start w:val="1"/>
      <w:numFmt w:val="decimal"/>
      <w:lvlText w:val="%4."/>
      <w:lvlJc w:val="left"/>
      <w:pPr>
        <w:ind w:left="2880" w:hanging="360"/>
      </w:pPr>
    </w:lvl>
    <w:lvl w:ilvl="4" w:tplc="39781996" w:tentative="1">
      <w:start w:val="1"/>
      <w:numFmt w:val="lowerLetter"/>
      <w:lvlText w:val="%5."/>
      <w:lvlJc w:val="left"/>
      <w:pPr>
        <w:ind w:left="3600" w:hanging="360"/>
      </w:pPr>
    </w:lvl>
    <w:lvl w:ilvl="5" w:tplc="39781996" w:tentative="1">
      <w:start w:val="1"/>
      <w:numFmt w:val="lowerRoman"/>
      <w:lvlText w:val="%6."/>
      <w:lvlJc w:val="right"/>
      <w:pPr>
        <w:ind w:left="4320" w:hanging="180"/>
      </w:pPr>
    </w:lvl>
    <w:lvl w:ilvl="6" w:tplc="39781996" w:tentative="1">
      <w:start w:val="1"/>
      <w:numFmt w:val="decimal"/>
      <w:lvlText w:val="%7."/>
      <w:lvlJc w:val="left"/>
      <w:pPr>
        <w:ind w:left="5040" w:hanging="360"/>
      </w:pPr>
    </w:lvl>
    <w:lvl w:ilvl="7" w:tplc="39781996" w:tentative="1">
      <w:start w:val="1"/>
      <w:numFmt w:val="lowerLetter"/>
      <w:lvlText w:val="%8."/>
      <w:lvlJc w:val="left"/>
      <w:pPr>
        <w:ind w:left="5760" w:hanging="360"/>
      </w:pPr>
    </w:lvl>
    <w:lvl w:ilvl="8" w:tplc="3978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1">
    <w:multiLevelType w:val="hybridMultilevel"/>
    <w:lvl w:ilvl="0" w:tplc="14753411">
      <w:start w:val="1"/>
      <w:numFmt w:val="decimal"/>
      <w:lvlText w:val="%1."/>
      <w:lvlJc w:val="left"/>
      <w:pPr>
        <w:ind w:left="720" w:hanging="360"/>
      </w:pPr>
    </w:lvl>
    <w:lvl w:ilvl="1" w:tplc="14753411" w:tentative="1">
      <w:start w:val="1"/>
      <w:numFmt w:val="lowerLetter"/>
      <w:lvlText w:val="%2."/>
      <w:lvlJc w:val="left"/>
      <w:pPr>
        <w:ind w:left="1440" w:hanging="360"/>
      </w:pPr>
    </w:lvl>
    <w:lvl w:ilvl="2" w:tplc="14753411" w:tentative="1">
      <w:start w:val="1"/>
      <w:numFmt w:val="lowerRoman"/>
      <w:lvlText w:val="%3."/>
      <w:lvlJc w:val="right"/>
      <w:pPr>
        <w:ind w:left="2160" w:hanging="180"/>
      </w:pPr>
    </w:lvl>
    <w:lvl w:ilvl="3" w:tplc="14753411" w:tentative="1">
      <w:start w:val="1"/>
      <w:numFmt w:val="decimal"/>
      <w:lvlText w:val="%4."/>
      <w:lvlJc w:val="left"/>
      <w:pPr>
        <w:ind w:left="2880" w:hanging="360"/>
      </w:pPr>
    </w:lvl>
    <w:lvl w:ilvl="4" w:tplc="14753411" w:tentative="1">
      <w:start w:val="1"/>
      <w:numFmt w:val="lowerLetter"/>
      <w:lvlText w:val="%5."/>
      <w:lvlJc w:val="left"/>
      <w:pPr>
        <w:ind w:left="3600" w:hanging="360"/>
      </w:pPr>
    </w:lvl>
    <w:lvl w:ilvl="5" w:tplc="14753411" w:tentative="1">
      <w:start w:val="1"/>
      <w:numFmt w:val="lowerRoman"/>
      <w:lvlText w:val="%6."/>
      <w:lvlJc w:val="right"/>
      <w:pPr>
        <w:ind w:left="4320" w:hanging="180"/>
      </w:pPr>
    </w:lvl>
    <w:lvl w:ilvl="6" w:tplc="14753411" w:tentative="1">
      <w:start w:val="1"/>
      <w:numFmt w:val="decimal"/>
      <w:lvlText w:val="%7."/>
      <w:lvlJc w:val="left"/>
      <w:pPr>
        <w:ind w:left="5040" w:hanging="360"/>
      </w:pPr>
    </w:lvl>
    <w:lvl w:ilvl="7" w:tplc="14753411" w:tentative="1">
      <w:start w:val="1"/>
      <w:numFmt w:val="lowerLetter"/>
      <w:lvlText w:val="%8."/>
      <w:lvlJc w:val="left"/>
      <w:pPr>
        <w:ind w:left="5760" w:hanging="360"/>
      </w:pPr>
    </w:lvl>
    <w:lvl w:ilvl="8" w:tplc="14753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40">
    <w:multiLevelType w:val="hybridMultilevel"/>
    <w:lvl w:ilvl="0" w:tplc="56156580">
      <w:start w:val="1"/>
      <w:numFmt w:val="decimal"/>
      <w:lvlText w:val="%1."/>
      <w:lvlJc w:val="left"/>
      <w:pPr>
        <w:ind w:left="720" w:hanging="360"/>
      </w:pPr>
    </w:lvl>
    <w:lvl w:ilvl="1" w:tplc="56156580" w:tentative="1">
      <w:start w:val="1"/>
      <w:numFmt w:val="lowerLetter"/>
      <w:lvlText w:val="%2."/>
      <w:lvlJc w:val="left"/>
      <w:pPr>
        <w:ind w:left="1440" w:hanging="360"/>
      </w:pPr>
    </w:lvl>
    <w:lvl w:ilvl="2" w:tplc="56156580" w:tentative="1">
      <w:start w:val="1"/>
      <w:numFmt w:val="lowerRoman"/>
      <w:lvlText w:val="%3."/>
      <w:lvlJc w:val="right"/>
      <w:pPr>
        <w:ind w:left="2160" w:hanging="180"/>
      </w:pPr>
    </w:lvl>
    <w:lvl w:ilvl="3" w:tplc="56156580" w:tentative="1">
      <w:start w:val="1"/>
      <w:numFmt w:val="decimal"/>
      <w:lvlText w:val="%4."/>
      <w:lvlJc w:val="left"/>
      <w:pPr>
        <w:ind w:left="2880" w:hanging="360"/>
      </w:pPr>
    </w:lvl>
    <w:lvl w:ilvl="4" w:tplc="56156580" w:tentative="1">
      <w:start w:val="1"/>
      <w:numFmt w:val="lowerLetter"/>
      <w:lvlText w:val="%5."/>
      <w:lvlJc w:val="left"/>
      <w:pPr>
        <w:ind w:left="3600" w:hanging="360"/>
      </w:pPr>
    </w:lvl>
    <w:lvl w:ilvl="5" w:tplc="56156580" w:tentative="1">
      <w:start w:val="1"/>
      <w:numFmt w:val="lowerRoman"/>
      <w:lvlText w:val="%6."/>
      <w:lvlJc w:val="right"/>
      <w:pPr>
        <w:ind w:left="4320" w:hanging="180"/>
      </w:pPr>
    </w:lvl>
    <w:lvl w:ilvl="6" w:tplc="56156580" w:tentative="1">
      <w:start w:val="1"/>
      <w:numFmt w:val="decimal"/>
      <w:lvlText w:val="%7."/>
      <w:lvlJc w:val="left"/>
      <w:pPr>
        <w:ind w:left="5040" w:hanging="360"/>
      </w:pPr>
    </w:lvl>
    <w:lvl w:ilvl="7" w:tplc="56156580" w:tentative="1">
      <w:start w:val="1"/>
      <w:numFmt w:val="lowerLetter"/>
      <w:lvlText w:val="%8."/>
      <w:lvlJc w:val="left"/>
      <w:pPr>
        <w:ind w:left="5760" w:hanging="360"/>
      </w:pPr>
    </w:lvl>
    <w:lvl w:ilvl="8" w:tplc="56156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9">
    <w:multiLevelType w:val="hybridMultilevel"/>
    <w:lvl w:ilvl="0" w:tplc="64606300">
      <w:start w:val="1"/>
      <w:numFmt w:val="decimal"/>
      <w:lvlText w:val="%1."/>
      <w:lvlJc w:val="left"/>
      <w:pPr>
        <w:ind w:left="720" w:hanging="360"/>
      </w:pPr>
    </w:lvl>
    <w:lvl w:ilvl="1" w:tplc="64606300" w:tentative="1">
      <w:start w:val="1"/>
      <w:numFmt w:val="lowerLetter"/>
      <w:lvlText w:val="%2."/>
      <w:lvlJc w:val="left"/>
      <w:pPr>
        <w:ind w:left="1440" w:hanging="360"/>
      </w:pPr>
    </w:lvl>
    <w:lvl w:ilvl="2" w:tplc="64606300" w:tentative="1">
      <w:start w:val="1"/>
      <w:numFmt w:val="lowerRoman"/>
      <w:lvlText w:val="%3."/>
      <w:lvlJc w:val="right"/>
      <w:pPr>
        <w:ind w:left="2160" w:hanging="180"/>
      </w:pPr>
    </w:lvl>
    <w:lvl w:ilvl="3" w:tplc="64606300" w:tentative="1">
      <w:start w:val="1"/>
      <w:numFmt w:val="decimal"/>
      <w:lvlText w:val="%4."/>
      <w:lvlJc w:val="left"/>
      <w:pPr>
        <w:ind w:left="2880" w:hanging="360"/>
      </w:pPr>
    </w:lvl>
    <w:lvl w:ilvl="4" w:tplc="64606300" w:tentative="1">
      <w:start w:val="1"/>
      <w:numFmt w:val="lowerLetter"/>
      <w:lvlText w:val="%5."/>
      <w:lvlJc w:val="left"/>
      <w:pPr>
        <w:ind w:left="3600" w:hanging="360"/>
      </w:pPr>
    </w:lvl>
    <w:lvl w:ilvl="5" w:tplc="64606300" w:tentative="1">
      <w:start w:val="1"/>
      <w:numFmt w:val="lowerRoman"/>
      <w:lvlText w:val="%6."/>
      <w:lvlJc w:val="right"/>
      <w:pPr>
        <w:ind w:left="4320" w:hanging="180"/>
      </w:pPr>
    </w:lvl>
    <w:lvl w:ilvl="6" w:tplc="64606300" w:tentative="1">
      <w:start w:val="1"/>
      <w:numFmt w:val="decimal"/>
      <w:lvlText w:val="%7."/>
      <w:lvlJc w:val="left"/>
      <w:pPr>
        <w:ind w:left="5040" w:hanging="360"/>
      </w:pPr>
    </w:lvl>
    <w:lvl w:ilvl="7" w:tplc="64606300" w:tentative="1">
      <w:start w:val="1"/>
      <w:numFmt w:val="lowerLetter"/>
      <w:lvlText w:val="%8."/>
      <w:lvlJc w:val="left"/>
      <w:pPr>
        <w:ind w:left="5760" w:hanging="360"/>
      </w:pPr>
    </w:lvl>
    <w:lvl w:ilvl="8" w:tplc="6460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8">
    <w:multiLevelType w:val="hybridMultilevel"/>
    <w:lvl w:ilvl="0" w:tplc="99257982">
      <w:start w:val="1"/>
      <w:numFmt w:val="decimal"/>
      <w:lvlText w:val="%1."/>
      <w:lvlJc w:val="left"/>
      <w:pPr>
        <w:ind w:left="720" w:hanging="360"/>
      </w:pPr>
    </w:lvl>
    <w:lvl w:ilvl="1" w:tplc="99257982" w:tentative="1">
      <w:start w:val="1"/>
      <w:numFmt w:val="lowerLetter"/>
      <w:lvlText w:val="%2."/>
      <w:lvlJc w:val="left"/>
      <w:pPr>
        <w:ind w:left="1440" w:hanging="360"/>
      </w:pPr>
    </w:lvl>
    <w:lvl w:ilvl="2" w:tplc="99257982" w:tentative="1">
      <w:start w:val="1"/>
      <w:numFmt w:val="lowerRoman"/>
      <w:lvlText w:val="%3."/>
      <w:lvlJc w:val="right"/>
      <w:pPr>
        <w:ind w:left="2160" w:hanging="180"/>
      </w:pPr>
    </w:lvl>
    <w:lvl w:ilvl="3" w:tplc="99257982" w:tentative="1">
      <w:start w:val="1"/>
      <w:numFmt w:val="decimal"/>
      <w:lvlText w:val="%4."/>
      <w:lvlJc w:val="left"/>
      <w:pPr>
        <w:ind w:left="2880" w:hanging="360"/>
      </w:pPr>
    </w:lvl>
    <w:lvl w:ilvl="4" w:tplc="99257982" w:tentative="1">
      <w:start w:val="1"/>
      <w:numFmt w:val="lowerLetter"/>
      <w:lvlText w:val="%5."/>
      <w:lvlJc w:val="left"/>
      <w:pPr>
        <w:ind w:left="3600" w:hanging="360"/>
      </w:pPr>
    </w:lvl>
    <w:lvl w:ilvl="5" w:tplc="99257982" w:tentative="1">
      <w:start w:val="1"/>
      <w:numFmt w:val="lowerRoman"/>
      <w:lvlText w:val="%6."/>
      <w:lvlJc w:val="right"/>
      <w:pPr>
        <w:ind w:left="4320" w:hanging="180"/>
      </w:pPr>
    </w:lvl>
    <w:lvl w:ilvl="6" w:tplc="99257982" w:tentative="1">
      <w:start w:val="1"/>
      <w:numFmt w:val="decimal"/>
      <w:lvlText w:val="%7."/>
      <w:lvlJc w:val="left"/>
      <w:pPr>
        <w:ind w:left="5040" w:hanging="360"/>
      </w:pPr>
    </w:lvl>
    <w:lvl w:ilvl="7" w:tplc="99257982" w:tentative="1">
      <w:start w:val="1"/>
      <w:numFmt w:val="lowerLetter"/>
      <w:lvlText w:val="%8."/>
      <w:lvlJc w:val="left"/>
      <w:pPr>
        <w:ind w:left="5760" w:hanging="360"/>
      </w:pPr>
    </w:lvl>
    <w:lvl w:ilvl="8" w:tplc="99257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7">
    <w:multiLevelType w:val="hybridMultilevel"/>
    <w:lvl w:ilvl="0" w:tplc="29878775">
      <w:start w:val="1"/>
      <w:numFmt w:val="decimal"/>
      <w:lvlText w:val="%1."/>
      <w:lvlJc w:val="left"/>
      <w:pPr>
        <w:ind w:left="720" w:hanging="360"/>
      </w:pPr>
    </w:lvl>
    <w:lvl w:ilvl="1" w:tplc="29878775" w:tentative="1">
      <w:start w:val="1"/>
      <w:numFmt w:val="lowerLetter"/>
      <w:lvlText w:val="%2."/>
      <w:lvlJc w:val="left"/>
      <w:pPr>
        <w:ind w:left="1440" w:hanging="360"/>
      </w:pPr>
    </w:lvl>
    <w:lvl w:ilvl="2" w:tplc="29878775" w:tentative="1">
      <w:start w:val="1"/>
      <w:numFmt w:val="lowerRoman"/>
      <w:lvlText w:val="%3."/>
      <w:lvlJc w:val="right"/>
      <w:pPr>
        <w:ind w:left="2160" w:hanging="180"/>
      </w:pPr>
    </w:lvl>
    <w:lvl w:ilvl="3" w:tplc="29878775" w:tentative="1">
      <w:start w:val="1"/>
      <w:numFmt w:val="decimal"/>
      <w:lvlText w:val="%4."/>
      <w:lvlJc w:val="left"/>
      <w:pPr>
        <w:ind w:left="2880" w:hanging="360"/>
      </w:pPr>
    </w:lvl>
    <w:lvl w:ilvl="4" w:tplc="29878775" w:tentative="1">
      <w:start w:val="1"/>
      <w:numFmt w:val="lowerLetter"/>
      <w:lvlText w:val="%5."/>
      <w:lvlJc w:val="left"/>
      <w:pPr>
        <w:ind w:left="3600" w:hanging="360"/>
      </w:pPr>
    </w:lvl>
    <w:lvl w:ilvl="5" w:tplc="29878775" w:tentative="1">
      <w:start w:val="1"/>
      <w:numFmt w:val="lowerRoman"/>
      <w:lvlText w:val="%6."/>
      <w:lvlJc w:val="right"/>
      <w:pPr>
        <w:ind w:left="4320" w:hanging="180"/>
      </w:pPr>
    </w:lvl>
    <w:lvl w:ilvl="6" w:tplc="29878775" w:tentative="1">
      <w:start w:val="1"/>
      <w:numFmt w:val="decimal"/>
      <w:lvlText w:val="%7."/>
      <w:lvlJc w:val="left"/>
      <w:pPr>
        <w:ind w:left="5040" w:hanging="360"/>
      </w:pPr>
    </w:lvl>
    <w:lvl w:ilvl="7" w:tplc="29878775" w:tentative="1">
      <w:start w:val="1"/>
      <w:numFmt w:val="lowerLetter"/>
      <w:lvlText w:val="%8."/>
      <w:lvlJc w:val="left"/>
      <w:pPr>
        <w:ind w:left="5760" w:hanging="360"/>
      </w:pPr>
    </w:lvl>
    <w:lvl w:ilvl="8" w:tplc="29878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6">
    <w:multiLevelType w:val="hybridMultilevel"/>
    <w:lvl w:ilvl="0" w:tplc="57035498">
      <w:start w:val="1"/>
      <w:numFmt w:val="decimal"/>
      <w:lvlText w:val="%1."/>
      <w:lvlJc w:val="left"/>
      <w:pPr>
        <w:ind w:left="720" w:hanging="360"/>
      </w:pPr>
    </w:lvl>
    <w:lvl w:ilvl="1" w:tplc="57035498" w:tentative="1">
      <w:start w:val="1"/>
      <w:numFmt w:val="lowerLetter"/>
      <w:lvlText w:val="%2."/>
      <w:lvlJc w:val="left"/>
      <w:pPr>
        <w:ind w:left="1440" w:hanging="360"/>
      </w:pPr>
    </w:lvl>
    <w:lvl w:ilvl="2" w:tplc="57035498" w:tentative="1">
      <w:start w:val="1"/>
      <w:numFmt w:val="lowerRoman"/>
      <w:lvlText w:val="%3."/>
      <w:lvlJc w:val="right"/>
      <w:pPr>
        <w:ind w:left="2160" w:hanging="180"/>
      </w:pPr>
    </w:lvl>
    <w:lvl w:ilvl="3" w:tplc="57035498" w:tentative="1">
      <w:start w:val="1"/>
      <w:numFmt w:val="decimal"/>
      <w:lvlText w:val="%4."/>
      <w:lvlJc w:val="left"/>
      <w:pPr>
        <w:ind w:left="2880" w:hanging="360"/>
      </w:pPr>
    </w:lvl>
    <w:lvl w:ilvl="4" w:tplc="57035498" w:tentative="1">
      <w:start w:val="1"/>
      <w:numFmt w:val="lowerLetter"/>
      <w:lvlText w:val="%5."/>
      <w:lvlJc w:val="left"/>
      <w:pPr>
        <w:ind w:left="3600" w:hanging="360"/>
      </w:pPr>
    </w:lvl>
    <w:lvl w:ilvl="5" w:tplc="57035498" w:tentative="1">
      <w:start w:val="1"/>
      <w:numFmt w:val="lowerRoman"/>
      <w:lvlText w:val="%6."/>
      <w:lvlJc w:val="right"/>
      <w:pPr>
        <w:ind w:left="4320" w:hanging="180"/>
      </w:pPr>
    </w:lvl>
    <w:lvl w:ilvl="6" w:tplc="57035498" w:tentative="1">
      <w:start w:val="1"/>
      <w:numFmt w:val="decimal"/>
      <w:lvlText w:val="%7."/>
      <w:lvlJc w:val="left"/>
      <w:pPr>
        <w:ind w:left="5040" w:hanging="360"/>
      </w:pPr>
    </w:lvl>
    <w:lvl w:ilvl="7" w:tplc="57035498" w:tentative="1">
      <w:start w:val="1"/>
      <w:numFmt w:val="lowerLetter"/>
      <w:lvlText w:val="%8."/>
      <w:lvlJc w:val="left"/>
      <w:pPr>
        <w:ind w:left="5760" w:hanging="360"/>
      </w:pPr>
    </w:lvl>
    <w:lvl w:ilvl="8" w:tplc="57035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5">
    <w:multiLevelType w:val="hybridMultilevel"/>
    <w:lvl w:ilvl="0" w:tplc="77010699">
      <w:start w:val="1"/>
      <w:numFmt w:val="decimal"/>
      <w:lvlText w:val="%1."/>
      <w:lvlJc w:val="left"/>
      <w:pPr>
        <w:ind w:left="720" w:hanging="360"/>
      </w:pPr>
    </w:lvl>
    <w:lvl w:ilvl="1" w:tplc="77010699" w:tentative="1">
      <w:start w:val="1"/>
      <w:numFmt w:val="lowerLetter"/>
      <w:lvlText w:val="%2."/>
      <w:lvlJc w:val="left"/>
      <w:pPr>
        <w:ind w:left="1440" w:hanging="360"/>
      </w:pPr>
    </w:lvl>
    <w:lvl w:ilvl="2" w:tplc="77010699" w:tentative="1">
      <w:start w:val="1"/>
      <w:numFmt w:val="lowerRoman"/>
      <w:lvlText w:val="%3."/>
      <w:lvlJc w:val="right"/>
      <w:pPr>
        <w:ind w:left="2160" w:hanging="180"/>
      </w:pPr>
    </w:lvl>
    <w:lvl w:ilvl="3" w:tplc="77010699" w:tentative="1">
      <w:start w:val="1"/>
      <w:numFmt w:val="decimal"/>
      <w:lvlText w:val="%4."/>
      <w:lvlJc w:val="left"/>
      <w:pPr>
        <w:ind w:left="2880" w:hanging="360"/>
      </w:pPr>
    </w:lvl>
    <w:lvl w:ilvl="4" w:tplc="77010699" w:tentative="1">
      <w:start w:val="1"/>
      <w:numFmt w:val="lowerLetter"/>
      <w:lvlText w:val="%5."/>
      <w:lvlJc w:val="left"/>
      <w:pPr>
        <w:ind w:left="3600" w:hanging="360"/>
      </w:pPr>
    </w:lvl>
    <w:lvl w:ilvl="5" w:tplc="77010699" w:tentative="1">
      <w:start w:val="1"/>
      <w:numFmt w:val="lowerRoman"/>
      <w:lvlText w:val="%6."/>
      <w:lvlJc w:val="right"/>
      <w:pPr>
        <w:ind w:left="4320" w:hanging="180"/>
      </w:pPr>
    </w:lvl>
    <w:lvl w:ilvl="6" w:tplc="77010699" w:tentative="1">
      <w:start w:val="1"/>
      <w:numFmt w:val="decimal"/>
      <w:lvlText w:val="%7."/>
      <w:lvlJc w:val="left"/>
      <w:pPr>
        <w:ind w:left="5040" w:hanging="360"/>
      </w:pPr>
    </w:lvl>
    <w:lvl w:ilvl="7" w:tplc="77010699" w:tentative="1">
      <w:start w:val="1"/>
      <w:numFmt w:val="lowerLetter"/>
      <w:lvlText w:val="%8."/>
      <w:lvlJc w:val="left"/>
      <w:pPr>
        <w:ind w:left="5760" w:hanging="360"/>
      </w:pPr>
    </w:lvl>
    <w:lvl w:ilvl="8" w:tplc="77010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4">
    <w:multiLevelType w:val="hybridMultilevel"/>
    <w:lvl w:ilvl="0" w:tplc="97162429">
      <w:start w:val="1"/>
      <w:numFmt w:val="decimal"/>
      <w:lvlText w:val="%1."/>
      <w:lvlJc w:val="left"/>
      <w:pPr>
        <w:ind w:left="720" w:hanging="360"/>
      </w:pPr>
    </w:lvl>
    <w:lvl w:ilvl="1" w:tplc="97162429" w:tentative="1">
      <w:start w:val="1"/>
      <w:numFmt w:val="lowerLetter"/>
      <w:lvlText w:val="%2."/>
      <w:lvlJc w:val="left"/>
      <w:pPr>
        <w:ind w:left="1440" w:hanging="360"/>
      </w:pPr>
    </w:lvl>
    <w:lvl w:ilvl="2" w:tplc="97162429" w:tentative="1">
      <w:start w:val="1"/>
      <w:numFmt w:val="lowerRoman"/>
      <w:lvlText w:val="%3."/>
      <w:lvlJc w:val="right"/>
      <w:pPr>
        <w:ind w:left="2160" w:hanging="180"/>
      </w:pPr>
    </w:lvl>
    <w:lvl w:ilvl="3" w:tplc="97162429" w:tentative="1">
      <w:start w:val="1"/>
      <w:numFmt w:val="decimal"/>
      <w:lvlText w:val="%4."/>
      <w:lvlJc w:val="left"/>
      <w:pPr>
        <w:ind w:left="2880" w:hanging="360"/>
      </w:pPr>
    </w:lvl>
    <w:lvl w:ilvl="4" w:tplc="97162429" w:tentative="1">
      <w:start w:val="1"/>
      <w:numFmt w:val="lowerLetter"/>
      <w:lvlText w:val="%5."/>
      <w:lvlJc w:val="left"/>
      <w:pPr>
        <w:ind w:left="3600" w:hanging="360"/>
      </w:pPr>
    </w:lvl>
    <w:lvl w:ilvl="5" w:tplc="97162429" w:tentative="1">
      <w:start w:val="1"/>
      <w:numFmt w:val="lowerRoman"/>
      <w:lvlText w:val="%6."/>
      <w:lvlJc w:val="right"/>
      <w:pPr>
        <w:ind w:left="4320" w:hanging="180"/>
      </w:pPr>
    </w:lvl>
    <w:lvl w:ilvl="6" w:tplc="97162429" w:tentative="1">
      <w:start w:val="1"/>
      <w:numFmt w:val="decimal"/>
      <w:lvlText w:val="%7."/>
      <w:lvlJc w:val="left"/>
      <w:pPr>
        <w:ind w:left="5040" w:hanging="360"/>
      </w:pPr>
    </w:lvl>
    <w:lvl w:ilvl="7" w:tplc="97162429" w:tentative="1">
      <w:start w:val="1"/>
      <w:numFmt w:val="lowerLetter"/>
      <w:lvlText w:val="%8."/>
      <w:lvlJc w:val="left"/>
      <w:pPr>
        <w:ind w:left="5760" w:hanging="360"/>
      </w:pPr>
    </w:lvl>
    <w:lvl w:ilvl="8" w:tplc="97162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3">
    <w:multiLevelType w:val="hybridMultilevel"/>
    <w:lvl w:ilvl="0" w:tplc="55814291">
      <w:start w:val="1"/>
      <w:numFmt w:val="decimal"/>
      <w:lvlText w:val="%1."/>
      <w:lvlJc w:val="left"/>
      <w:pPr>
        <w:ind w:left="720" w:hanging="360"/>
      </w:pPr>
    </w:lvl>
    <w:lvl w:ilvl="1" w:tplc="55814291" w:tentative="1">
      <w:start w:val="1"/>
      <w:numFmt w:val="lowerLetter"/>
      <w:lvlText w:val="%2."/>
      <w:lvlJc w:val="left"/>
      <w:pPr>
        <w:ind w:left="1440" w:hanging="360"/>
      </w:pPr>
    </w:lvl>
    <w:lvl w:ilvl="2" w:tplc="55814291" w:tentative="1">
      <w:start w:val="1"/>
      <w:numFmt w:val="lowerRoman"/>
      <w:lvlText w:val="%3."/>
      <w:lvlJc w:val="right"/>
      <w:pPr>
        <w:ind w:left="2160" w:hanging="180"/>
      </w:pPr>
    </w:lvl>
    <w:lvl w:ilvl="3" w:tplc="55814291" w:tentative="1">
      <w:start w:val="1"/>
      <w:numFmt w:val="decimal"/>
      <w:lvlText w:val="%4."/>
      <w:lvlJc w:val="left"/>
      <w:pPr>
        <w:ind w:left="2880" w:hanging="360"/>
      </w:pPr>
    </w:lvl>
    <w:lvl w:ilvl="4" w:tplc="55814291" w:tentative="1">
      <w:start w:val="1"/>
      <w:numFmt w:val="lowerLetter"/>
      <w:lvlText w:val="%5."/>
      <w:lvlJc w:val="left"/>
      <w:pPr>
        <w:ind w:left="3600" w:hanging="360"/>
      </w:pPr>
    </w:lvl>
    <w:lvl w:ilvl="5" w:tplc="55814291" w:tentative="1">
      <w:start w:val="1"/>
      <w:numFmt w:val="lowerRoman"/>
      <w:lvlText w:val="%6."/>
      <w:lvlJc w:val="right"/>
      <w:pPr>
        <w:ind w:left="4320" w:hanging="180"/>
      </w:pPr>
    </w:lvl>
    <w:lvl w:ilvl="6" w:tplc="55814291" w:tentative="1">
      <w:start w:val="1"/>
      <w:numFmt w:val="decimal"/>
      <w:lvlText w:val="%7."/>
      <w:lvlJc w:val="left"/>
      <w:pPr>
        <w:ind w:left="5040" w:hanging="360"/>
      </w:pPr>
    </w:lvl>
    <w:lvl w:ilvl="7" w:tplc="55814291" w:tentative="1">
      <w:start w:val="1"/>
      <w:numFmt w:val="lowerLetter"/>
      <w:lvlText w:val="%8."/>
      <w:lvlJc w:val="left"/>
      <w:pPr>
        <w:ind w:left="5760" w:hanging="360"/>
      </w:pPr>
    </w:lvl>
    <w:lvl w:ilvl="8" w:tplc="55814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2">
    <w:multiLevelType w:val="hybridMultilevel"/>
    <w:lvl w:ilvl="0" w:tplc="89282098">
      <w:start w:val="1"/>
      <w:numFmt w:val="decimal"/>
      <w:lvlText w:val="%1."/>
      <w:lvlJc w:val="left"/>
      <w:pPr>
        <w:ind w:left="720" w:hanging="360"/>
      </w:pPr>
    </w:lvl>
    <w:lvl w:ilvl="1" w:tplc="89282098" w:tentative="1">
      <w:start w:val="1"/>
      <w:numFmt w:val="lowerLetter"/>
      <w:lvlText w:val="%2."/>
      <w:lvlJc w:val="left"/>
      <w:pPr>
        <w:ind w:left="1440" w:hanging="360"/>
      </w:pPr>
    </w:lvl>
    <w:lvl w:ilvl="2" w:tplc="89282098" w:tentative="1">
      <w:start w:val="1"/>
      <w:numFmt w:val="lowerRoman"/>
      <w:lvlText w:val="%3."/>
      <w:lvlJc w:val="right"/>
      <w:pPr>
        <w:ind w:left="2160" w:hanging="180"/>
      </w:pPr>
    </w:lvl>
    <w:lvl w:ilvl="3" w:tplc="89282098" w:tentative="1">
      <w:start w:val="1"/>
      <w:numFmt w:val="decimal"/>
      <w:lvlText w:val="%4."/>
      <w:lvlJc w:val="left"/>
      <w:pPr>
        <w:ind w:left="2880" w:hanging="360"/>
      </w:pPr>
    </w:lvl>
    <w:lvl w:ilvl="4" w:tplc="89282098" w:tentative="1">
      <w:start w:val="1"/>
      <w:numFmt w:val="lowerLetter"/>
      <w:lvlText w:val="%5."/>
      <w:lvlJc w:val="left"/>
      <w:pPr>
        <w:ind w:left="3600" w:hanging="360"/>
      </w:pPr>
    </w:lvl>
    <w:lvl w:ilvl="5" w:tplc="89282098" w:tentative="1">
      <w:start w:val="1"/>
      <w:numFmt w:val="lowerRoman"/>
      <w:lvlText w:val="%6."/>
      <w:lvlJc w:val="right"/>
      <w:pPr>
        <w:ind w:left="4320" w:hanging="180"/>
      </w:pPr>
    </w:lvl>
    <w:lvl w:ilvl="6" w:tplc="89282098" w:tentative="1">
      <w:start w:val="1"/>
      <w:numFmt w:val="decimal"/>
      <w:lvlText w:val="%7."/>
      <w:lvlJc w:val="left"/>
      <w:pPr>
        <w:ind w:left="5040" w:hanging="360"/>
      </w:pPr>
    </w:lvl>
    <w:lvl w:ilvl="7" w:tplc="89282098" w:tentative="1">
      <w:start w:val="1"/>
      <w:numFmt w:val="lowerLetter"/>
      <w:lvlText w:val="%8."/>
      <w:lvlJc w:val="left"/>
      <w:pPr>
        <w:ind w:left="5760" w:hanging="360"/>
      </w:pPr>
    </w:lvl>
    <w:lvl w:ilvl="8" w:tplc="89282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1">
    <w:multiLevelType w:val="hybridMultilevel"/>
    <w:lvl w:ilvl="0" w:tplc="28073644">
      <w:start w:val="1"/>
      <w:numFmt w:val="decimal"/>
      <w:lvlText w:val="%1."/>
      <w:lvlJc w:val="left"/>
      <w:pPr>
        <w:ind w:left="720" w:hanging="360"/>
      </w:pPr>
    </w:lvl>
    <w:lvl w:ilvl="1" w:tplc="28073644" w:tentative="1">
      <w:start w:val="1"/>
      <w:numFmt w:val="lowerLetter"/>
      <w:lvlText w:val="%2."/>
      <w:lvlJc w:val="left"/>
      <w:pPr>
        <w:ind w:left="1440" w:hanging="360"/>
      </w:pPr>
    </w:lvl>
    <w:lvl w:ilvl="2" w:tplc="28073644" w:tentative="1">
      <w:start w:val="1"/>
      <w:numFmt w:val="lowerRoman"/>
      <w:lvlText w:val="%3."/>
      <w:lvlJc w:val="right"/>
      <w:pPr>
        <w:ind w:left="2160" w:hanging="180"/>
      </w:pPr>
    </w:lvl>
    <w:lvl w:ilvl="3" w:tplc="28073644" w:tentative="1">
      <w:start w:val="1"/>
      <w:numFmt w:val="decimal"/>
      <w:lvlText w:val="%4."/>
      <w:lvlJc w:val="left"/>
      <w:pPr>
        <w:ind w:left="2880" w:hanging="360"/>
      </w:pPr>
    </w:lvl>
    <w:lvl w:ilvl="4" w:tplc="28073644" w:tentative="1">
      <w:start w:val="1"/>
      <w:numFmt w:val="lowerLetter"/>
      <w:lvlText w:val="%5."/>
      <w:lvlJc w:val="left"/>
      <w:pPr>
        <w:ind w:left="3600" w:hanging="360"/>
      </w:pPr>
    </w:lvl>
    <w:lvl w:ilvl="5" w:tplc="28073644" w:tentative="1">
      <w:start w:val="1"/>
      <w:numFmt w:val="lowerRoman"/>
      <w:lvlText w:val="%6."/>
      <w:lvlJc w:val="right"/>
      <w:pPr>
        <w:ind w:left="4320" w:hanging="180"/>
      </w:pPr>
    </w:lvl>
    <w:lvl w:ilvl="6" w:tplc="28073644" w:tentative="1">
      <w:start w:val="1"/>
      <w:numFmt w:val="decimal"/>
      <w:lvlText w:val="%7."/>
      <w:lvlJc w:val="left"/>
      <w:pPr>
        <w:ind w:left="5040" w:hanging="360"/>
      </w:pPr>
    </w:lvl>
    <w:lvl w:ilvl="7" w:tplc="28073644" w:tentative="1">
      <w:start w:val="1"/>
      <w:numFmt w:val="lowerLetter"/>
      <w:lvlText w:val="%8."/>
      <w:lvlJc w:val="left"/>
      <w:pPr>
        <w:ind w:left="5760" w:hanging="360"/>
      </w:pPr>
    </w:lvl>
    <w:lvl w:ilvl="8" w:tplc="28073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30">
    <w:multiLevelType w:val="hybridMultilevel"/>
    <w:lvl w:ilvl="0" w:tplc="53400110">
      <w:start w:val="1"/>
      <w:numFmt w:val="decimal"/>
      <w:lvlText w:val="%1."/>
      <w:lvlJc w:val="left"/>
      <w:pPr>
        <w:ind w:left="720" w:hanging="360"/>
      </w:pPr>
    </w:lvl>
    <w:lvl w:ilvl="1" w:tplc="53400110" w:tentative="1">
      <w:start w:val="1"/>
      <w:numFmt w:val="lowerLetter"/>
      <w:lvlText w:val="%2."/>
      <w:lvlJc w:val="left"/>
      <w:pPr>
        <w:ind w:left="1440" w:hanging="360"/>
      </w:pPr>
    </w:lvl>
    <w:lvl w:ilvl="2" w:tplc="53400110" w:tentative="1">
      <w:start w:val="1"/>
      <w:numFmt w:val="lowerRoman"/>
      <w:lvlText w:val="%3."/>
      <w:lvlJc w:val="right"/>
      <w:pPr>
        <w:ind w:left="2160" w:hanging="180"/>
      </w:pPr>
    </w:lvl>
    <w:lvl w:ilvl="3" w:tplc="53400110" w:tentative="1">
      <w:start w:val="1"/>
      <w:numFmt w:val="decimal"/>
      <w:lvlText w:val="%4."/>
      <w:lvlJc w:val="left"/>
      <w:pPr>
        <w:ind w:left="2880" w:hanging="360"/>
      </w:pPr>
    </w:lvl>
    <w:lvl w:ilvl="4" w:tplc="53400110" w:tentative="1">
      <w:start w:val="1"/>
      <w:numFmt w:val="lowerLetter"/>
      <w:lvlText w:val="%5."/>
      <w:lvlJc w:val="left"/>
      <w:pPr>
        <w:ind w:left="3600" w:hanging="360"/>
      </w:pPr>
    </w:lvl>
    <w:lvl w:ilvl="5" w:tplc="53400110" w:tentative="1">
      <w:start w:val="1"/>
      <w:numFmt w:val="lowerRoman"/>
      <w:lvlText w:val="%6."/>
      <w:lvlJc w:val="right"/>
      <w:pPr>
        <w:ind w:left="4320" w:hanging="180"/>
      </w:pPr>
    </w:lvl>
    <w:lvl w:ilvl="6" w:tplc="53400110" w:tentative="1">
      <w:start w:val="1"/>
      <w:numFmt w:val="decimal"/>
      <w:lvlText w:val="%7."/>
      <w:lvlJc w:val="left"/>
      <w:pPr>
        <w:ind w:left="5040" w:hanging="360"/>
      </w:pPr>
    </w:lvl>
    <w:lvl w:ilvl="7" w:tplc="53400110" w:tentative="1">
      <w:start w:val="1"/>
      <w:numFmt w:val="lowerLetter"/>
      <w:lvlText w:val="%8."/>
      <w:lvlJc w:val="left"/>
      <w:pPr>
        <w:ind w:left="5760" w:hanging="360"/>
      </w:pPr>
    </w:lvl>
    <w:lvl w:ilvl="8" w:tplc="53400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9">
    <w:multiLevelType w:val="hybridMultilevel"/>
    <w:lvl w:ilvl="0" w:tplc="19423323">
      <w:start w:val="1"/>
      <w:numFmt w:val="decimal"/>
      <w:lvlText w:val="%1."/>
      <w:lvlJc w:val="left"/>
      <w:pPr>
        <w:ind w:left="720" w:hanging="360"/>
      </w:pPr>
    </w:lvl>
    <w:lvl w:ilvl="1" w:tplc="19423323" w:tentative="1">
      <w:start w:val="1"/>
      <w:numFmt w:val="lowerLetter"/>
      <w:lvlText w:val="%2."/>
      <w:lvlJc w:val="left"/>
      <w:pPr>
        <w:ind w:left="1440" w:hanging="360"/>
      </w:pPr>
    </w:lvl>
    <w:lvl w:ilvl="2" w:tplc="19423323" w:tentative="1">
      <w:start w:val="1"/>
      <w:numFmt w:val="lowerRoman"/>
      <w:lvlText w:val="%3."/>
      <w:lvlJc w:val="right"/>
      <w:pPr>
        <w:ind w:left="2160" w:hanging="180"/>
      </w:pPr>
    </w:lvl>
    <w:lvl w:ilvl="3" w:tplc="19423323" w:tentative="1">
      <w:start w:val="1"/>
      <w:numFmt w:val="decimal"/>
      <w:lvlText w:val="%4."/>
      <w:lvlJc w:val="left"/>
      <w:pPr>
        <w:ind w:left="2880" w:hanging="360"/>
      </w:pPr>
    </w:lvl>
    <w:lvl w:ilvl="4" w:tplc="19423323" w:tentative="1">
      <w:start w:val="1"/>
      <w:numFmt w:val="lowerLetter"/>
      <w:lvlText w:val="%5."/>
      <w:lvlJc w:val="left"/>
      <w:pPr>
        <w:ind w:left="3600" w:hanging="360"/>
      </w:pPr>
    </w:lvl>
    <w:lvl w:ilvl="5" w:tplc="19423323" w:tentative="1">
      <w:start w:val="1"/>
      <w:numFmt w:val="lowerRoman"/>
      <w:lvlText w:val="%6."/>
      <w:lvlJc w:val="right"/>
      <w:pPr>
        <w:ind w:left="4320" w:hanging="180"/>
      </w:pPr>
    </w:lvl>
    <w:lvl w:ilvl="6" w:tplc="19423323" w:tentative="1">
      <w:start w:val="1"/>
      <w:numFmt w:val="decimal"/>
      <w:lvlText w:val="%7."/>
      <w:lvlJc w:val="left"/>
      <w:pPr>
        <w:ind w:left="5040" w:hanging="360"/>
      </w:pPr>
    </w:lvl>
    <w:lvl w:ilvl="7" w:tplc="19423323" w:tentative="1">
      <w:start w:val="1"/>
      <w:numFmt w:val="lowerLetter"/>
      <w:lvlText w:val="%8."/>
      <w:lvlJc w:val="left"/>
      <w:pPr>
        <w:ind w:left="5760" w:hanging="360"/>
      </w:pPr>
    </w:lvl>
    <w:lvl w:ilvl="8" w:tplc="19423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8">
    <w:multiLevelType w:val="hybridMultilevel"/>
    <w:lvl w:ilvl="0" w:tplc="33118052">
      <w:start w:val="1"/>
      <w:numFmt w:val="decimal"/>
      <w:lvlText w:val="%1."/>
      <w:lvlJc w:val="left"/>
      <w:pPr>
        <w:ind w:left="720" w:hanging="360"/>
      </w:pPr>
    </w:lvl>
    <w:lvl w:ilvl="1" w:tplc="33118052" w:tentative="1">
      <w:start w:val="1"/>
      <w:numFmt w:val="lowerLetter"/>
      <w:lvlText w:val="%2."/>
      <w:lvlJc w:val="left"/>
      <w:pPr>
        <w:ind w:left="1440" w:hanging="360"/>
      </w:pPr>
    </w:lvl>
    <w:lvl w:ilvl="2" w:tplc="33118052" w:tentative="1">
      <w:start w:val="1"/>
      <w:numFmt w:val="lowerRoman"/>
      <w:lvlText w:val="%3."/>
      <w:lvlJc w:val="right"/>
      <w:pPr>
        <w:ind w:left="2160" w:hanging="180"/>
      </w:pPr>
    </w:lvl>
    <w:lvl w:ilvl="3" w:tplc="33118052" w:tentative="1">
      <w:start w:val="1"/>
      <w:numFmt w:val="decimal"/>
      <w:lvlText w:val="%4."/>
      <w:lvlJc w:val="left"/>
      <w:pPr>
        <w:ind w:left="2880" w:hanging="360"/>
      </w:pPr>
    </w:lvl>
    <w:lvl w:ilvl="4" w:tplc="33118052" w:tentative="1">
      <w:start w:val="1"/>
      <w:numFmt w:val="lowerLetter"/>
      <w:lvlText w:val="%5."/>
      <w:lvlJc w:val="left"/>
      <w:pPr>
        <w:ind w:left="3600" w:hanging="360"/>
      </w:pPr>
    </w:lvl>
    <w:lvl w:ilvl="5" w:tplc="33118052" w:tentative="1">
      <w:start w:val="1"/>
      <w:numFmt w:val="lowerRoman"/>
      <w:lvlText w:val="%6."/>
      <w:lvlJc w:val="right"/>
      <w:pPr>
        <w:ind w:left="4320" w:hanging="180"/>
      </w:pPr>
    </w:lvl>
    <w:lvl w:ilvl="6" w:tplc="33118052" w:tentative="1">
      <w:start w:val="1"/>
      <w:numFmt w:val="decimal"/>
      <w:lvlText w:val="%7."/>
      <w:lvlJc w:val="left"/>
      <w:pPr>
        <w:ind w:left="5040" w:hanging="360"/>
      </w:pPr>
    </w:lvl>
    <w:lvl w:ilvl="7" w:tplc="33118052" w:tentative="1">
      <w:start w:val="1"/>
      <w:numFmt w:val="lowerLetter"/>
      <w:lvlText w:val="%8."/>
      <w:lvlJc w:val="left"/>
      <w:pPr>
        <w:ind w:left="5760" w:hanging="360"/>
      </w:pPr>
    </w:lvl>
    <w:lvl w:ilvl="8" w:tplc="33118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7">
    <w:multiLevelType w:val="hybridMultilevel"/>
    <w:lvl w:ilvl="0" w:tplc="90099978">
      <w:start w:val="1"/>
      <w:numFmt w:val="decimal"/>
      <w:lvlText w:val="%1."/>
      <w:lvlJc w:val="left"/>
      <w:pPr>
        <w:ind w:left="720" w:hanging="360"/>
      </w:pPr>
    </w:lvl>
    <w:lvl w:ilvl="1" w:tplc="90099978" w:tentative="1">
      <w:start w:val="1"/>
      <w:numFmt w:val="lowerLetter"/>
      <w:lvlText w:val="%2."/>
      <w:lvlJc w:val="left"/>
      <w:pPr>
        <w:ind w:left="1440" w:hanging="360"/>
      </w:pPr>
    </w:lvl>
    <w:lvl w:ilvl="2" w:tplc="90099978" w:tentative="1">
      <w:start w:val="1"/>
      <w:numFmt w:val="lowerRoman"/>
      <w:lvlText w:val="%3."/>
      <w:lvlJc w:val="right"/>
      <w:pPr>
        <w:ind w:left="2160" w:hanging="180"/>
      </w:pPr>
    </w:lvl>
    <w:lvl w:ilvl="3" w:tplc="90099978" w:tentative="1">
      <w:start w:val="1"/>
      <w:numFmt w:val="decimal"/>
      <w:lvlText w:val="%4."/>
      <w:lvlJc w:val="left"/>
      <w:pPr>
        <w:ind w:left="2880" w:hanging="360"/>
      </w:pPr>
    </w:lvl>
    <w:lvl w:ilvl="4" w:tplc="90099978" w:tentative="1">
      <w:start w:val="1"/>
      <w:numFmt w:val="lowerLetter"/>
      <w:lvlText w:val="%5."/>
      <w:lvlJc w:val="left"/>
      <w:pPr>
        <w:ind w:left="3600" w:hanging="360"/>
      </w:pPr>
    </w:lvl>
    <w:lvl w:ilvl="5" w:tplc="90099978" w:tentative="1">
      <w:start w:val="1"/>
      <w:numFmt w:val="lowerRoman"/>
      <w:lvlText w:val="%6."/>
      <w:lvlJc w:val="right"/>
      <w:pPr>
        <w:ind w:left="4320" w:hanging="180"/>
      </w:pPr>
    </w:lvl>
    <w:lvl w:ilvl="6" w:tplc="90099978" w:tentative="1">
      <w:start w:val="1"/>
      <w:numFmt w:val="decimal"/>
      <w:lvlText w:val="%7."/>
      <w:lvlJc w:val="left"/>
      <w:pPr>
        <w:ind w:left="5040" w:hanging="360"/>
      </w:pPr>
    </w:lvl>
    <w:lvl w:ilvl="7" w:tplc="90099978" w:tentative="1">
      <w:start w:val="1"/>
      <w:numFmt w:val="lowerLetter"/>
      <w:lvlText w:val="%8."/>
      <w:lvlJc w:val="left"/>
      <w:pPr>
        <w:ind w:left="5760" w:hanging="360"/>
      </w:pPr>
    </w:lvl>
    <w:lvl w:ilvl="8" w:tplc="90099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6">
    <w:multiLevelType w:val="hybridMultilevel"/>
    <w:lvl w:ilvl="0" w:tplc="68030158">
      <w:start w:val="1"/>
      <w:numFmt w:val="decimal"/>
      <w:lvlText w:val="%1."/>
      <w:lvlJc w:val="left"/>
      <w:pPr>
        <w:ind w:left="720" w:hanging="360"/>
      </w:pPr>
    </w:lvl>
    <w:lvl w:ilvl="1" w:tplc="68030158" w:tentative="1">
      <w:start w:val="1"/>
      <w:numFmt w:val="lowerLetter"/>
      <w:lvlText w:val="%2."/>
      <w:lvlJc w:val="left"/>
      <w:pPr>
        <w:ind w:left="1440" w:hanging="360"/>
      </w:pPr>
    </w:lvl>
    <w:lvl w:ilvl="2" w:tplc="68030158" w:tentative="1">
      <w:start w:val="1"/>
      <w:numFmt w:val="lowerRoman"/>
      <w:lvlText w:val="%3."/>
      <w:lvlJc w:val="right"/>
      <w:pPr>
        <w:ind w:left="2160" w:hanging="180"/>
      </w:pPr>
    </w:lvl>
    <w:lvl w:ilvl="3" w:tplc="68030158" w:tentative="1">
      <w:start w:val="1"/>
      <w:numFmt w:val="decimal"/>
      <w:lvlText w:val="%4."/>
      <w:lvlJc w:val="left"/>
      <w:pPr>
        <w:ind w:left="2880" w:hanging="360"/>
      </w:pPr>
    </w:lvl>
    <w:lvl w:ilvl="4" w:tplc="68030158" w:tentative="1">
      <w:start w:val="1"/>
      <w:numFmt w:val="lowerLetter"/>
      <w:lvlText w:val="%5."/>
      <w:lvlJc w:val="left"/>
      <w:pPr>
        <w:ind w:left="3600" w:hanging="360"/>
      </w:pPr>
    </w:lvl>
    <w:lvl w:ilvl="5" w:tplc="68030158" w:tentative="1">
      <w:start w:val="1"/>
      <w:numFmt w:val="lowerRoman"/>
      <w:lvlText w:val="%6."/>
      <w:lvlJc w:val="right"/>
      <w:pPr>
        <w:ind w:left="4320" w:hanging="180"/>
      </w:pPr>
    </w:lvl>
    <w:lvl w:ilvl="6" w:tplc="68030158" w:tentative="1">
      <w:start w:val="1"/>
      <w:numFmt w:val="decimal"/>
      <w:lvlText w:val="%7."/>
      <w:lvlJc w:val="left"/>
      <w:pPr>
        <w:ind w:left="5040" w:hanging="360"/>
      </w:pPr>
    </w:lvl>
    <w:lvl w:ilvl="7" w:tplc="68030158" w:tentative="1">
      <w:start w:val="1"/>
      <w:numFmt w:val="lowerLetter"/>
      <w:lvlText w:val="%8."/>
      <w:lvlJc w:val="left"/>
      <w:pPr>
        <w:ind w:left="5760" w:hanging="360"/>
      </w:pPr>
    </w:lvl>
    <w:lvl w:ilvl="8" w:tplc="68030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5">
    <w:multiLevelType w:val="hybridMultilevel"/>
    <w:lvl w:ilvl="0" w:tplc="93089844">
      <w:start w:val="1"/>
      <w:numFmt w:val="decimal"/>
      <w:lvlText w:val="%1."/>
      <w:lvlJc w:val="left"/>
      <w:pPr>
        <w:ind w:left="720" w:hanging="360"/>
      </w:pPr>
    </w:lvl>
    <w:lvl w:ilvl="1" w:tplc="93089844" w:tentative="1">
      <w:start w:val="1"/>
      <w:numFmt w:val="lowerLetter"/>
      <w:lvlText w:val="%2."/>
      <w:lvlJc w:val="left"/>
      <w:pPr>
        <w:ind w:left="1440" w:hanging="360"/>
      </w:pPr>
    </w:lvl>
    <w:lvl w:ilvl="2" w:tplc="93089844" w:tentative="1">
      <w:start w:val="1"/>
      <w:numFmt w:val="lowerRoman"/>
      <w:lvlText w:val="%3."/>
      <w:lvlJc w:val="right"/>
      <w:pPr>
        <w:ind w:left="2160" w:hanging="180"/>
      </w:pPr>
    </w:lvl>
    <w:lvl w:ilvl="3" w:tplc="93089844" w:tentative="1">
      <w:start w:val="1"/>
      <w:numFmt w:val="decimal"/>
      <w:lvlText w:val="%4."/>
      <w:lvlJc w:val="left"/>
      <w:pPr>
        <w:ind w:left="2880" w:hanging="360"/>
      </w:pPr>
    </w:lvl>
    <w:lvl w:ilvl="4" w:tplc="93089844" w:tentative="1">
      <w:start w:val="1"/>
      <w:numFmt w:val="lowerLetter"/>
      <w:lvlText w:val="%5."/>
      <w:lvlJc w:val="left"/>
      <w:pPr>
        <w:ind w:left="3600" w:hanging="360"/>
      </w:pPr>
    </w:lvl>
    <w:lvl w:ilvl="5" w:tplc="93089844" w:tentative="1">
      <w:start w:val="1"/>
      <w:numFmt w:val="lowerRoman"/>
      <w:lvlText w:val="%6."/>
      <w:lvlJc w:val="right"/>
      <w:pPr>
        <w:ind w:left="4320" w:hanging="180"/>
      </w:pPr>
    </w:lvl>
    <w:lvl w:ilvl="6" w:tplc="93089844" w:tentative="1">
      <w:start w:val="1"/>
      <w:numFmt w:val="decimal"/>
      <w:lvlText w:val="%7."/>
      <w:lvlJc w:val="left"/>
      <w:pPr>
        <w:ind w:left="5040" w:hanging="360"/>
      </w:pPr>
    </w:lvl>
    <w:lvl w:ilvl="7" w:tplc="93089844" w:tentative="1">
      <w:start w:val="1"/>
      <w:numFmt w:val="lowerLetter"/>
      <w:lvlText w:val="%8."/>
      <w:lvlJc w:val="left"/>
      <w:pPr>
        <w:ind w:left="5760" w:hanging="360"/>
      </w:pPr>
    </w:lvl>
    <w:lvl w:ilvl="8" w:tplc="93089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4">
    <w:multiLevelType w:val="hybridMultilevel"/>
    <w:lvl w:ilvl="0" w:tplc="27747464">
      <w:start w:val="1"/>
      <w:numFmt w:val="decimal"/>
      <w:lvlText w:val="%1."/>
      <w:lvlJc w:val="left"/>
      <w:pPr>
        <w:ind w:left="720" w:hanging="360"/>
      </w:pPr>
    </w:lvl>
    <w:lvl w:ilvl="1" w:tplc="27747464" w:tentative="1">
      <w:start w:val="1"/>
      <w:numFmt w:val="lowerLetter"/>
      <w:lvlText w:val="%2."/>
      <w:lvlJc w:val="left"/>
      <w:pPr>
        <w:ind w:left="1440" w:hanging="360"/>
      </w:pPr>
    </w:lvl>
    <w:lvl w:ilvl="2" w:tplc="27747464" w:tentative="1">
      <w:start w:val="1"/>
      <w:numFmt w:val="lowerRoman"/>
      <w:lvlText w:val="%3."/>
      <w:lvlJc w:val="right"/>
      <w:pPr>
        <w:ind w:left="2160" w:hanging="180"/>
      </w:pPr>
    </w:lvl>
    <w:lvl w:ilvl="3" w:tplc="27747464" w:tentative="1">
      <w:start w:val="1"/>
      <w:numFmt w:val="decimal"/>
      <w:lvlText w:val="%4."/>
      <w:lvlJc w:val="left"/>
      <w:pPr>
        <w:ind w:left="2880" w:hanging="360"/>
      </w:pPr>
    </w:lvl>
    <w:lvl w:ilvl="4" w:tplc="27747464" w:tentative="1">
      <w:start w:val="1"/>
      <w:numFmt w:val="lowerLetter"/>
      <w:lvlText w:val="%5."/>
      <w:lvlJc w:val="left"/>
      <w:pPr>
        <w:ind w:left="3600" w:hanging="360"/>
      </w:pPr>
    </w:lvl>
    <w:lvl w:ilvl="5" w:tplc="27747464" w:tentative="1">
      <w:start w:val="1"/>
      <w:numFmt w:val="lowerRoman"/>
      <w:lvlText w:val="%6."/>
      <w:lvlJc w:val="right"/>
      <w:pPr>
        <w:ind w:left="4320" w:hanging="180"/>
      </w:pPr>
    </w:lvl>
    <w:lvl w:ilvl="6" w:tplc="27747464" w:tentative="1">
      <w:start w:val="1"/>
      <w:numFmt w:val="decimal"/>
      <w:lvlText w:val="%7."/>
      <w:lvlJc w:val="left"/>
      <w:pPr>
        <w:ind w:left="5040" w:hanging="360"/>
      </w:pPr>
    </w:lvl>
    <w:lvl w:ilvl="7" w:tplc="27747464" w:tentative="1">
      <w:start w:val="1"/>
      <w:numFmt w:val="lowerLetter"/>
      <w:lvlText w:val="%8."/>
      <w:lvlJc w:val="left"/>
      <w:pPr>
        <w:ind w:left="5760" w:hanging="360"/>
      </w:pPr>
    </w:lvl>
    <w:lvl w:ilvl="8" w:tplc="27747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3">
    <w:multiLevelType w:val="hybridMultilevel"/>
    <w:lvl w:ilvl="0" w:tplc="16416630">
      <w:start w:val="1"/>
      <w:numFmt w:val="decimal"/>
      <w:lvlText w:val="%1."/>
      <w:lvlJc w:val="left"/>
      <w:pPr>
        <w:ind w:left="720" w:hanging="360"/>
      </w:pPr>
    </w:lvl>
    <w:lvl w:ilvl="1" w:tplc="16416630" w:tentative="1">
      <w:start w:val="1"/>
      <w:numFmt w:val="lowerLetter"/>
      <w:lvlText w:val="%2."/>
      <w:lvlJc w:val="left"/>
      <w:pPr>
        <w:ind w:left="1440" w:hanging="360"/>
      </w:pPr>
    </w:lvl>
    <w:lvl w:ilvl="2" w:tplc="16416630" w:tentative="1">
      <w:start w:val="1"/>
      <w:numFmt w:val="lowerRoman"/>
      <w:lvlText w:val="%3."/>
      <w:lvlJc w:val="right"/>
      <w:pPr>
        <w:ind w:left="2160" w:hanging="180"/>
      </w:pPr>
    </w:lvl>
    <w:lvl w:ilvl="3" w:tplc="16416630" w:tentative="1">
      <w:start w:val="1"/>
      <w:numFmt w:val="decimal"/>
      <w:lvlText w:val="%4."/>
      <w:lvlJc w:val="left"/>
      <w:pPr>
        <w:ind w:left="2880" w:hanging="360"/>
      </w:pPr>
    </w:lvl>
    <w:lvl w:ilvl="4" w:tplc="16416630" w:tentative="1">
      <w:start w:val="1"/>
      <w:numFmt w:val="lowerLetter"/>
      <w:lvlText w:val="%5."/>
      <w:lvlJc w:val="left"/>
      <w:pPr>
        <w:ind w:left="3600" w:hanging="360"/>
      </w:pPr>
    </w:lvl>
    <w:lvl w:ilvl="5" w:tplc="16416630" w:tentative="1">
      <w:start w:val="1"/>
      <w:numFmt w:val="lowerRoman"/>
      <w:lvlText w:val="%6."/>
      <w:lvlJc w:val="right"/>
      <w:pPr>
        <w:ind w:left="4320" w:hanging="180"/>
      </w:pPr>
    </w:lvl>
    <w:lvl w:ilvl="6" w:tplc="16416630" w:tentative="1">
      <w:start w:val="1"/>
      <w:numFmt w:val="decimal"/>
      <w:lvlText w:val="%7."/>
      <w:lvlJc w:val="left"/>
      <w:pPr>
        <w:ind w:left="5040" w:hanging="360"/>
      </w:pPr>
    </w:lvl>
    <w:lvl w:ilvl="7" w:tplc="16416630" w:tentative="1">
      <w:start w:val="1"/>
      <w:numFmt w:val="lowerLetter"/>
      <w:lvlText w:val="%8."/>
      <w:lvlJc w:val="left"/>
      <w:pPr>
        <w:ind w:left="5760" w:hanging="360"/>
      </w:pPr>
    </w:lvl>
    <w:lvl w:ilvl="8" w:tplc="16416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2">
    <w:multiLevelType w:val="hybridMultilevel"/>
    <w:lvl w:ilvl="0" w:tplc="97871365">
      <w:start w:val="1"/>
      <w:numFmt w:val="decimal"/>
      <w:lvlText w:val="%1."/>
      <w:lvlJc w:val="left"/>
      <w:pPr>
        <w:ind w:left="720" w:hanging="360"/>
      </w:pPr>
    </w:lvl>
    <w:lvl w:ilvl="1" w:tplc="97871365" w:tentative="1">
      <w:start w:val="1"/>
      <w:numFmt w:val="lowerLetter"/>
      <w:lvlText w:val="%2."/>
      <w:lvlJc w:val="left"/>
      <w:pPr>
        <w:ind w:left="1440" w:hanging="360"/>
      </w:pPr>
    </w:lvl>
    <w:lvl w:ilvl="2" w:tplc="97871365" w:tentative="1">
      <w:start w:val="1"/>
      <w:numFmt w:val="lowerRoman"/>
      <w:lvlText w:val="%3."/>
      <w:lvlJc w:val="right"/>
      <w:pPr>
        <w:ind w:left="2160" w:hanging="180"/>
      </w:pPr>
    </w:lvl>
    <w:lvl w:ilvl="3" w:tplc="97871365" w:tentative="1">
      <w:start w:val="1"/>
      <w:numFmt w:val="decimal"/>
      <w:lvlText w:val="%4."/>
      <w:lvlJc w:val="left"/>
      <w:pPr>
        <w:ind w:left="2880" w:hanging="360"/>
      </w:pPr>
    </w:lvl>
    <w:lvl w:ilvl="4" w:tplc="97871365" w:tentative="1">
      <w:start w:val="1"/>
      <w:numFmt w:val="lowerLetter"/>
      <w:lvlText w:val="%5."/>
      <w:lvlJc w:val="left"/>
      <w:pPr>
        <w:ind w:left="3600" w:hanging="360"/>
      </w:pPr>
    </w:lvl>
    <w:lvl w:ilvl="5" w:tplc="97871365" w:tentative="1">
      <w:start w:val="1"/>
      <w:numFmt w:val="lowerRoman"/>
      <w:lvlText w:val="%6."/>
      <w:lvlJc w:val="right"/>
      <w:pPr>
        <w:ind w:left="4320" w:hanging="180"/>
      </w:pPr>
    </w:lvl>
    <w:lvl w:ilvl="6" w:tplc="97871365" w:tentative="1">
      <w:start w:val="1"/>
      <w:numFmt w:val="decimal"/>
      <w:lvlText w:val="%7."/>
      <w:lvlJc w:val="left"/>
      <w:pPr>
        <w:ind w:left="5040" w:hanging="360"/>
      </w:pPr>
    </w:lvl>
    <w:lvl w:ilvl="7" w:tplc="97871365" w:tentative="1">
      <w:start w:val="1"/>
      <w:numFmt w:val="lowerLetter"/>
      <w:lvlText w:val="%8."/>
      <w:lvlJc w:val="left"/>
      <w:pPr>
        <w:ind w:left="5760" w:hanging="360"/>
      </w:pPr>
    </w:lvl>
    <w:lvl w:ilvl="8" w:tplc="97871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1">
    <w:multiLevelType w:val="hybridMultilevel"/>
    <w:lvl w:ilvl="0" w:tplc="96975008">
      <w:start w:val="1"/>
      <w:numFmt w:val="decimal"/>
      <w:lvlText w:val="%1."/>
      <w:lvlJc w:val="left"/>
      <w:pPr>
        <w:ind w:left="720" w:hanging="360"/>
      </w:pPr>
    </w:lvl>
    <w:lvl w:ilvl="1" w:tplc="96975008" w:tentative="1">
      <w:start w:val="1"/>
      <w:numFmt w:val="lowerLetter"/>
      <w:lvlText w:val="%2."/>
      <w:lvlJc w:val="left"/>
      <w:pPr>
        <w:ind w:left="1440" w:hanging="360"/>
      </w:pPr>
    </w:lvl>
    <w:lvl w:ilvl="2" w:tplc="96975008" w:tentative="1">
      <w:start w:val="1"/>
      <w:numFmt w:val="lowerRoman"/>
      <w:lvlText w:val="%3."/>
      <w:lvlJc w:val="right"/>
      <w:pPr>
        <w:ind w:left="2160" w:hanging="180"/>
      </w:pPr>
    </w:lvl>
    <w:lvl w:ilvl="3" w:tplc="96975008" w:tentative="1">
      <w:start w:val="1"/>
      <w:numFmt w:val="decimal"/>
      <w:lvlText w:val="%4."/>
      <w:lvlJc w:val="left"/>
      <w:pPr>
        <w:ind w:left="2880" w:hanging="360"/>
      </w:pPr>
    </w:lvl>
    <w:lvl w:ilvl="4" w:tplc="96975008" w:tentative="1">
      <w:start w:val="1"/>
      <w:numFmt w:val="lowerLetter"/>
      <w:lvlText w:val="%5."/>
      <w:lvlJc w:val="left"/>
      <w:pPr>
        <w:ind w:left="3600" w:hanging="360"/>
      </w:pPr>
    </w:lvl>
    <w:lvl w:ilvl="5" w:tplc="96975008" w:tentative="1">
      <w:start w:val="1"/>
      <w:numFmt w:val="lowerRoman"/>
      <w:lvlText w:val="%6."/>
      <w:lvlJc w:val="right"/>
      <w:pPr>
        <w:ind w:left="4320" w:hanging="180"/>
      </w:pPr>
    </w:lvl>
    <w:lvl w:ilvl="6" w:tplc="96975008" w:tentative="1">
      <w:start w:val="1"/>
      <w:numFmt w:val="decimal"/>
      <w:lvlText w:val="%7."/>
      <w:lvlJc w:val="left"/>
      <w:pPr>
        <w:ind w:left="5040" w:hanging="360"/>
      </w:pPr>
    </w:lvl>
    <w:lvl w:ilvl="7" w:tplc="96975008" w:tentative="1">
      <w:start w:val="1"/>
      <w:numFmt w:val="lowerLetter"/>
      <w:lvlText w:val="%8."/>
      <w:lvlJc w:val="left"/>
      <w:pPr>
        <w:ind w:left="5760" w:hanging="360"/>
      </w:pPr>
    </w:lvl>
    <w:lvl w:ilvl="8" w:tplc="96975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20">
    <w:multiLevelType w:val="hybridMultilevel"/>
    <w:lvl w:ilvl="0" w:tplc="55730102">
      <w:start w:val="1"/>
      <w:numFmt w:val="decimal"/>
      <w:lvlText w:val="%1."/>
      <w:lvlJc w:val="left"/>
      <w:pPr>
        <w:ind w:left="720" w:hanging="360"/>
      </w:pPr>
    </w:lvl>
    <w:lvl w:ilvl="1" w:tplc="55730102" w:tentative="1">
      <w:start w:val="1"/>
      <w:numFmt w:val="lowerLetter"/>
      <w:lvlText w:val="%2."/>
      <w:lvlJc w:val="left"/>
      <w:pPr>
        <w:ind w:left="1440" w:hanging="360"/>
      </w:pPr>
    </w:lvl>
    <w:lvl w:ilvl="2" w:tplc="55730102" w:tentative="1">
      <w:start w:val="1"/>
      <w:numFmt w:val="lowerRoman"/>
      <w:lvlText w:val="%3."/>
      <w:lvlJc w:val="right"/>
      <w:pPr>
        <w:ind w:left="2160" w:hanging="180"/>
      </w:pPr>
    </w:lvl>
    <w:lvl w:ilvl="3" w:tplc="55730102" w:tentative="1">
      <w:start w:val="1"/>
      <w:numFmt w:val="decimal"/>
      <w:lvlText w:val="%4."/>
      <w:lvlJc w:val="left"/>
      <w:pPr>
        <w:ind w:left="2880" w:hanging="360"/>
      </w:pPr>
    </w:lvl>
    <w:lvl w:ilvl="4" w:tplc="55730102" w:tentative="1">
      <w:start w:val="1"/>
      <w:numFmt w:val="lowerLetter"/>
      <w:lvlText w:val="%5."/>
      <w:lvlJc w:val="left"/>
      <w:pPr>
        <w:ind w:left="3600" w:hanging="360"/>
      </w:pPr>
    </w:lvl>
    <w:lvl w:ilvl="5" w:tplc="55730102" w:tentative="1">
      <w:start w:val="1"/>
      <w:numFmt w:val="lowerRoman"/>
      <w:lvlText w:val="%6."/>
      <w:lvlJc w:val="right"/>
      <w:pPr>
        <w:ind w:left="4320" w:hanging="180"/>
      </w:pPr>
    </w:lvl>
    <w:lvl w:ilvl="6" w:tplc="55730102" w:tentative="1">
      <w:start w:val="1"/>
      <w:numFmt w:val="decimal"/>
      <w:lvlText w:val="%7."/>
      <w:lvlJc w:val="left"/>
      <w:pPr>
        <w:ind w:left="5040" w:hanging="360"/>
      </w:pPr>
    </w:lvl>
    <w:lvl w:ilvl="7" w:tplc="55730102" w:tentative="1">
      <w:start w:val="1"/>
      <w:numFmt w:val="lowerLetter"/>
      <w:lvlText w:val="%8."/>
      <w:lvlJc w:val="left"/>
      <w:pPr>
        <w:ind w:left="5760" w:hanging="360"/>
      </w:pPr>
    </w:lvl>
    <w:lvl w:ilvl="8" w:tplc="55730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9">
    <w:multiLevelType w:val="hybridMultilevel"/>
    <w:lvl w:ilvl="0" w:tplc="13665864">
      <w:start w:val="1"/>
      <w:numFmt w:val="decimal"/>
      <w:lvlText w:val="%1."/>
      <w:lvlJc w:val="left"/>
      <w:pPr>
        <w:ind w:left="720" w:hanging="360"/>
      </w:pPr>
    </w:lvl>
    <w:lvl w:ilvl="1" w:tplc="13665864" w:tentative="1">
      <w:start w:val="1"/>
      <w:numFmt w:val="lowerLetter"/>
      <w:lvlText w:val="%2."/>
      <w:lvlJc w:val="left"/>
      <w:pPr>
        <w:ind w:left="1440" w:hanging="360"/>
      </w:pPr>
    </w:lvl>
    <w:lvl w:ilvl="2" w:tplc="13665864" w:tentative="1">
      <w:start w:val="1"/>
      <w:numFmt w:val="lowerRoman"/>
      <w:lvlText w:val="%3."/>
      <w:lvlJc w:val="right"/>
      <w:pPr>
        <w:ind w:left="2160" w:hanging="180"/>
      </w:pPr>
    </w:lvl>
    <w:lvl w:ilvl="3" w:tplc="13665864" w:tentative="1">
      <w:start w:val="1"/>
      <w:numFmt w:val="decimal"/>
      <w:lvlText w:val="%4."/>
      <w:lvlJc w:val="left"/>
      <w:pPr>
        <w:ind w:left="2880" w:hanging="360"/>
      </w:pPr>
    </w:lvl>
    <w:lvl w:ilvl="4" w:tplc="13665864" w:tentative="1">
      <w:start w:val="1"/>
      <w:numFmt w:val="lowerLetter"/>
      <w:lvlText w:val="%5."/>
      <w:lvlJc w:val="left"/>
      <w:pPr>
        <w:ind w:left="3600" w:hanging="360"/>
      </w:pPr>
    </w:lvl>
    <w:lvl w:ilvl="5" w:tplc="13665864" w:tentative="1">
      <w:start w:val="1"/>
      <w:numFmt w:val="lowerRoman"/>
      <w:lvlText w:val="%6."/>
      <w:lvlJc w:val="right"/>
      <w:pPr>
        <w:ind w:left="4320" w:hanging="180"/>
      </w:pPr>
    </w:lvl>
    <w:lvl w:ilvl="6" w:tplc="13665864" w:tentative="1">
      <w:start w:val="1"/>
      <w:numFmt w:val="decimal"/>
      <w:lvlText w:val="%7."/>
      <w:lvlJc w:val="left"/>
      <w:pPr>
        <w:ind w:left="5040" w:hanging="360"/>
      </w:pPr>
    </w:lvl>
    <w:lvl w:ilvl="7" w:tplc="13665864" w:tentative="1">
      <w:start w:val="1"/>
      <w:numFmt w:val="lowerLetter"/>
      <w:lvlText w:val="%8."/>
      <w:lvlJc w:val="left"/>
      <w:pPr>
        <w:ind w:left="5760" w:hanging="360"/>
      </w:pPr>
    </w:lvl>
    <w:lvl w:ilvl="8" w:tplc="13665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8">
    <w:multiLevelType w:val="hybridMultilevel"/>
    <w:lvl w:ilvl="0" w:tplc="60833868">
      <w:start w:val="1"/>
      <w:numFmt w:val="decimal"/>
      <w:lvlText w:val="%1."/>
      <w:lvlJc w:val="left"/>
      <w:pPr>
        <w:ind w:left="720" w:hanging="360"/>
      </w:pPr>
    </w:lvl>
    <w:lvl w:ilvl="1" w:tplc="60833868" w:tentative="1">
      <w:start w:val="1"/>
      <w:numFmt w:val="lowerLetter"/>
      <w:lvlText w:val="%2."/>
      <w:lvlJc w:val="left"/>
      <w:pPr>
        <w:ind w:left="1440" w:hanging="360"/>
      </w:pPr>
    </w:lvl>
    <w:lvl w:ilvl="2" w:tplc="60833868" w:tentative="1">
      <w:start w:val="1"/>
      <w:numFmt w:val="lowerRoman"/>
      <w:lvlText w:val="%3."/>
      <w:lvlJc w:val="right"/>
      <w:pPr>
        <w:ind w:left="2160" w:hanging="180"/>
      </w:pPr>
    </w:lvl>
    <w:lvl w:ilvl="3" w:tplc="60833868" w:tentative="1">
      <w:start w:val="1"/>
      <w:numFmt w:val="decimal"/>
      <w:lvlText w:val="%4."/>
      <w:lvlJc w:val="left"/>
      <w:pPr>
        <w:ind w:left="2880" w:hanging="360"/>
      </w:pPr>
    </w:lvl>
    <w:lvl w:ilvl="4" w:tplc="60833868" w:tentative="1">
      <w:start w:val="1"/>
      <w:numFmt w:val="lowerLetter"/>
      <w:lvlText w:val="%5."/>
      <w:lvlJc w:val="left"/>
      <w:pPr>
        <w:ind w:left="3600" w:hanging="360"/>
      </w:pPr>
    </w:lvl>
    <w:lvl w:ilvl="5" w:tplc="60833868" w:tentative="1">
      <w:start w:val="1"/>
      <w:numFmt w:val="lowerRoman"/>
      <w:lvlText w:val="%6."/>
      <w:lvlJc w:val="right"/>
      <w:pPr>
        <w:ind w:left="4320" w:hanging="180"/>
      </w:pPr>
    </w:lvl>
    <w:lvl w:ilvl="6" w:tplc="60833868" w:tentative="1">
      <w:start w:val="1"/>
      <w:numFmt w:val="decimal"/>
      <w:lvlText w:val="%7."/>
      <w:lvlJc w:val="left"/>
      <w:pPr>
        <w:ind w:left="5040" w:hanging="360"/>
      </w:pPr>
    </w:lvl>
    <w:lvl w:ilvl="7" w:tplc="60833868" w:tentative="1">
      <w:start w:val="1"/>
      <w:numFmt w:val="lowerLetter"/>
      <w:lvlText w:val="%8."/>
      <w:lvlJc w:val="left"/>
      <w:pPr>
        <w:ind w:left="5760" w:hanging="360"/>
      </w:pPr>
    </w:lvl>
    <w:lvl w:ilvl="8" w:tplc="60833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7">
    <w:multiLevelType w:val="hybridMultilevel"/>
    <w:lvl w:ilvl="0" w:tplc="51344802">
      <w:start w:val="1"/>
      <w:numFmt w:val="decimal"/>
      <w:lvlText w:val="%1."/>
      <w:lvlJc w:val="left"/>
      <w:pPr>
        <w:ind w:left="720" w:hanging="360"/>
      </w:pPr>
    </w:lvl>
    <w:lvl w:ilvl="1" w:tplc="51344802" w:tentative="1">
      <w:start w:val="1"/>
      <w:numFmt w:val="lowerLetter"/>
      <w:lvlText w:val="%2."/>
      <w:lvlJc w:val="left"/>
      <w:pPr>
        <w:ind w:left="1440" w:hanging="360"/>
      </w:pPr>
    </w:lvl>
    <w:lvl w:ilvl="2" w:tplc="51344802" w:tentative="1">
      <w:start w:val="1"/>
      <w:numFmt w:val="lowerRoman"/>
      <w:lvlText w:val="%3."/>
      <w:lvlJc w:val="right"/>
      <w:pPr>
        <w:ind w:left="2160" w:hanging="180"/>
      </w:pPr>
    </w:lvl>
    <w:lvl w:ilvl="3" w:tplc="51344802" w:tentative="1">
      <w:start w:val="1"/>
      <w:numFmt w:val="decimal"/>
      <w:lvlText w:val="%4."/>
      <w:lvlJc w:val="left"/>
      <w:pPr>
        <w:ind w:left="2880" w:hanging="360"/>
      </w:pPr>
    </w:lvl>
    <w:lvl w:ilvl="4" w:tplc="51344802" w:tentative="1">
      <w:start w:val="1"/>
      <w:numFmt w:val="lowerLetter"/>
      <w:lvlText w:val="%5."/>
      <w:lvlJc w:val="left"/>
      <w:pPr>
        <w:ind w:left="3600" w:hanging="360"/>
      </w:pPr>
    </w:lvl>
    <w:lvl w:ilvl="5" w:tplc="51344802" w:tentative="1">
      <w:start w:val="1"/>
      <w:numFmt w:val="lowerRoman"/>
      <w:lvlText w:val="%6."/>
      <w:lvlJc w:val="right"/>
      <w:pPr>
        <w:ind w:left="4320" w:hanging="180"/>
      </w:pPr>
    </w:lvl>
    <w:lvl w:ilvl="6" w:tplc="51344802" w:tentative="1">
      <w:start w:val="1"/>
      <w:numFmt w:val="decimal"/>
      <w:lvlText w:val="%7."/>
      <w:lvlJc w:val="left"/>
      <w:pPr>
        <w:ind w:left="5040" w:hanging="360"/>
      </w:pPr>
    </w:lvl>
    <w:lvl w:ilvl="7" w:tplc="51344802" w:tentative="1">
      <w:start w:val="1"/>
      <w:numFmt w:val="lowerLetter"/>
      <w:lvlText w:val="%8."/>
      <w:lvlJc w:val="left"/>
      <w:pPr>
        <w:ind w:left="5760" w:hanging="360"/>
      </w:pPr>
    </w:lvl>
    <w:lvl w:ilvl="8" w:tplc="51344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6">
    <w:multiLevelType w:val="hybridMultilevel"/>
    <w:lvl w:ilvl="0" w:tplc="21723223">
      <w:start w:val="1"/>
      <w:numFmt w:val="decimal"/>
      <w:lvlText w:val="%1."/>
      <w:lvlJc w:val="left"/>
      <w:pPr>
        <w:ind w:left="720" w:hanging="360"/>
      </w:pPr>
    </w:lvl>
    <w:lvl w:ilvl="1" w:tplc="21723223" w:tentative="1">
      <w:start w:val="1"/>
      <w:numFmt w:val="lowerLetter"/>
      <w:lvlText w:val="%2."/>
      <w:lvlJc w:val="left"/>
      <w:pPr>
        <w:ind w:left="1440" w:hanging="360"/>
      </w:pPr>
    </w:lvl>
    <w:lvl w:ilvl="2" w:tplc="21723223" w:tentative="1">
      <w:start w:val="1"/>
      <w:numFmt w:val="lowerRoman"/>
      <w:lvlText w:val="%3."/>
      <w:lvlJc w:val="right"/>
      <w:pPr>
        <w:ind w:left="2160" w:hanging="180"/>
      </w:pPr>
    </w:lvl>
    <w:lvl w:ilvl="3" w:tplc="21723223" w:tentative="1">
      <w:start w:val="1"/>
      <w:numFmt w:val="decimal"/>
      <w:lvlText w:val="%4."/>
      <w:lvlJc w:val="left"/>
      <w:pPr>
        <w:ind w:left="2880" w:hanging="360"/>
      </w:pPr>
    </w:lvl>
    <w:lvl w:ilvl="4" w:tplc="21723223" w:tentative="1">
      <w:start w:val="1"/>
      <w:numFmt w:val="lowerLetter"/>
      <w:lvlText w:val="%5."/>
      <w:lvlJc w:val="left"/>
      <w:pPr>
        <w:ind w:left="3600" w:hanging="360"/>
      </w:pPr>
    </w:lvl>
    <w:lvl w:ilvl="5" w:tplc="21723223" w:tentative="1">
      <w:start w:val="1"/>
      <w:numFmt w:val="lowerRoman"/>
      <w:lvlText w:val="%6."/>
      <w:lvlJc w:val="right"/>
      <w:pPr>
        <w:ind w:left="4320" w:hanging="180"/>
      </w:pPr>
    </w:lvl>
    <w:lvl w:ilvl="6" w:tplc="21723223" w:tentative="1">
      <w:start w:val="1"/>
      <w:numFmt w:val="decimal"/>
      <w:lvlText w:val="%7."/>
      <w:lvlJc w:val="left"/>
      <w:pPr>
        <w:ind w:left="5040" w:hanging="360"/>
      </w:pPr>
    </w:lvl>
    <w:lvl w:ilvl="7" w:tplc="21723223" w:tentative="1">
      <w:start w:val="1"/>
      <w:numFmt w:val="lowerLetter"/>
      <w:lvlText w:val="%8."/>
      <w:lvlJc w:val="left"/>
      <w:pPr>
        <w:ind w:left="5760" w:hanging="360"/>
      </w:pPr>
    </w:lvl>
    <w:lvl w:ilvl="8" w:tplc="21723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5">
    <w:multiLevelType w:val="hybridMultilevel"/>
    <w:lvl w:ilvl="0" w:tplc="97951205">
      <w:start w:val="1"/>
      <w:numFmt w:val="decimal"/>
      <w:lvlText w:val="%1."/>
      <w:lvlJc w:val="left"/>
      <w:pPr>
        <w:ind w:left="720" w:hanging="360"/>
      </w:pPr>
    </w:lvl>
    <w:lvl w:ilvl="1" w:tplc="97951205" w:tentative="1">
      <w:start w:val="1"/>
      <w:numFmt w:val="lowerLetter"/>
      <w:lvlText w:val="%2."/>
      <w:lvlJc w:val="left"/>
      <w:pPr>
        <w:ind w:left="1440" w:hanging="360"/>
      </w:pPr>
    </w:lvl>
    <w:lvl w:ilvl="2" w:tplc="97951205" w:tentative="1">
      <w:start w:val="1"/>
      <w:numFmt w:val="lowerRoman"/>
      <w:lvlText w:val="%3."/>
      <w:lvlJc w:val="right"/>
      <w:pPr>
        <w:ind w:left="2160" w:hanging="180"/>
      </w:pPr>
    </w:lvl>
    <w:lvl w:ilvl="3" w:tplc="97951205" w:tentative="1">
      <w:start w:val="1"/>
      <w:numFmt w:val="decimal"/>
      <w:lvlText w:val="%4."/>
      <w:lvlJc w:val="left"/>
      <w:pPr>
        <w:ind w:left="2880" w:hanging="360"/>
      </w:pPr>
    </w:lvl>
    <w:lvl w:ilvl="4" w:tplc="97951205" w:tentative="1">
      <w:start w:val="1"/>
      <w:numFmt w:val="lowerLetter"/>
      <w:lvlText w:val="%5."/>
      <w:lvlJc w:val="left"/>
      <w:pPr>
        <w:ind w:left="3600" w:hanging="360"/>
      </w:pPr>
    </w:lvl>
    <w:lvl w:ilvl="5" w:tplc="97951205" w:tentative="1">
      <w:start w:val="1"/>
      <w:numFmt w:val="lowerRoman"/>
      <w:lvlText w:val="%6."/>
      <w:lvlJc w:val="right"/>
      <w:pPr>
        <w:ind w:left="4320" w:hanging="180"/>
      </w:pPr>
    </w:lvl>
    <w:lvl w:ilvl="6" w:tplc="97951205" w:tentative="1">
      <w:start w:val="1"/>
      <w:numFmt w:val="decimal"/>
      <w:lvlText w:val="%7."/>
      <w:lvlJc w:val="left"/>
      <w:pPr>
        <w:ind w:left="5040" w:hanging="360"/>
      </w:pPr>
    </w:lvl>
    <w:lvl w:ilvl="7" w:tplc="97951205" w:tentative="1">
      <w:start w:val="1"/>
      <w:numFmt w:val="lowerLetter"/>
      <w:lvlText w:val="%8."/>
      <w:lvlJc w:val="left"/>
      <w:pPr>
        <w:ind w:left="5760" w:hanging="360"/>
      </w:pPr>
    </w:lvl>
    <w:lvl w:ilvl="8" w:tplc="97951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4">
    <w:multiLevelType w:val="hybridMultilevel"/>
    <w:lvl w:ilvl="0" w:tplc="10222707">
      <w:start w:val="1"/>
      <w:numFmt w:val="decimal"/>
      <w:lvlText w:val="%1."/>
      <w:lvlJc w:val="left"/>
      <w:pPr>
        <w:ind w:left="720" w:hanging="360"/>
      </w:pPr>
    </w:lvl>
    <w:lvl w:ilvl="1" w:tplc="10222707" w:tentative="1">
      <w:start w:val="1"/>
      <w:numFmt w:val="lowerLetter"/>
      <w:lvlText w:val="%2."/>
      <w:lvlJc w:val="left"/>
      <w:pPr>
        <w:ind w:left="1440" w:hanging="360"/>
      </w:pPr>
    </w:lvl>
    <w:lvl w:ilvl="2" w:tplc="10222707" w:tentative="1">
      <w:start w:val="1"/>
      <w:numFmt w:val="lowerRoman"/>
      <w:lvlText w:val="%3."/>
      <w:lvlJc w:val="right"/>
      <w:pPr>
        <w:ind w:left="2160" w:hanging="180"/>
      </w:pPr>
    </w:lvl>
    <w:lvl w:ilvl="3" w:tplc="10222707" w:tentative="1">
      <w:start w:val="1"/>
      <w:numFmt w:val="decimal"/>
      <w:lvlText w:val="%4."/>
      <w:lvlJc w:val="left"/>
      <w:pPr>
        <w:ind w:left="2880" w:hanging="360"/>
      </w:pPr>
    </w:lvl>
    <w:lvl w:ilvl="4" w:tplc="10222707" w:tentative="1">
      <w:start w:val="1"/>
      <w:numFmt w:val="lowerLetter"/>
      <w:lvlText w:val="%5."/>
      <w:lvlJc w:val="left"/>
      <w:pPr>
        <w:ind w:left="3600" w:hanging="360"/>
      </w:pPr>
    </w:lvl>
    <w:lvl w:ilvl="5" w:tplc="10222707" w:tentative="1">
      <w:start w:val="1"/>
      <w:numFmt w:val="lowerRoman"/>
      <w:lvlText w:val="%6."/>
      <w:lvlJc w:val="right"/>
      <w:pPr>
        <w:ind w:left="4320" w:hanging="180"/>
      </w:pPr>
    </w:lvl>
    <w:lvl w:ilvl="6" w:tplc="10222707" w:tentative="1">
      <w:start w:val="1"/>
      <w:numFmt w:val="decimal"/>
      <w:lvlText w:val="%7."/>
      <w:lvlJc w:val="left"/>
      <w:pPr>
        <w:ind w:left="5040" w:hanging="360"/>
      </w:pPr>
    </w:lvl>
    <w:lvl w:ilvl="7" w:tplc="10222707" w:tentative="1">
      <w:start w:val="1"/>
      <w:numFmt w:val="lowerLetter"/>
      <w:lvlText w:val="%8."/>
      <w:lvlJc w:val="left"/>
      <w:pPr>
        <w:ind w:left="5760" w:hanging="360"/>
      </w:pPr>
    </w:lvl>
    <w:lvl w:ilvl="8" w:tplc="10222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3">
    <w:multiLevelType w:val="hybridMultilevel"/>
    <w:lvl w:ilvl="0" w:tplc="16494280">
      <w:start w:val="1"/>
      <w:numFmt w:val="decimal"/>
      <w:lvlText w:val="%1."/>
      <w:lvlJc w:val="left"/>
      <w:pPr>
        <w:ind w:left="720" w:hanging="360"/>
      </w:pPr>
    </w:lvl>
    <w:lvl w:ilvl="1" w:tplc="16494280" w:tentative="1">
      <w:start w:val="1"/>
      <w:numFmt w:val="lowerLetter"/>
      <w:lvlText w:val="%2."/>
      <w:lvlJc w:val="left"/>
      <w:pPr>
        <w:ind w:left="1440" w:hanging="360"/>
      </w:pPr>
    </w:lvl>
    <w:lvl w:ilvl="2" w:tplc="16494280" w:tentative="1">
      <w:start w:val="1"/>
      <w:numFmt w:val="lowerRoman"/>
      <w:lvlText w:val="%3."/>
      <w:lvlJc w:val="right"/>
      <w:pPr>
        <w:ind w:left="2160" w:hanging="180"/>
      </w:pPr>
    </w:lvl>
    <w:lvl w:ilvl="3" w:tplc="16494280" w:tentative="1">
      <w:start w:val="1"/>
      <w:numFmt w:val="decimal"/>
      <w:lvlText w:val="%4."/>
      <w:lvlJc w:val="left"/>
      <w:pPr>
        <w:ind w:left="2880" w:hanging="360"/>
      </w:pPr>
    </w:lvl>
    <w:lvl w:ilvl="4" w:tplc="16494280" w:tentative="1">
      <w:start w:val="1"/>
      <w:numFmt w:val="lowerLetter"/>
      <w:lvlText w:val="%5."/>
      <w:lvlJc w:val="left"/>
      <w:pPr>
        <w:ind w:left="3600" w:hanging="360"/>
      </w:pPr>
    </w:lvl>
    <w:lvl w:ilvl="5" w:tplc="16494280" w:tentative="1">
      <w:start w:val="1"/>
      <w:numFmt w:val="lowerRoman"/>
      <w:lvlText w:val="%6."/>
      <w:lvlJc w:val="right"/>
      <w:pPr>
        <w:ind w:left="4320" w:hanging="180"/>
      </w:pPr>
    </w:lvl>
    <w:lvl w:ilvl="6" w:tplc="16494280" w:tentative="1">
      <w:start w:val="1"/>
      <w:numFmt w:val="decimal"/>
      <w:lvlText w:val="%7."/>
      <w:lvlJc w:val="left"/>
      <w:pPr>
        <w:ind w:left="5040" w:hanging="360"/>
      </w:pPr>
    </w:lvl>
    <w:lvl w:ilvl="7" w:tplc="16494280" w:tentative="1">
      <w:start w:val="1"/>
      <w:numFmt w:val="lowerLetter"/>
      <w:lvlText w:val="%8."/>
      <w:lvlJc w:val="left"/>
      <w:pPr>
        <w:ind w:left="5760" w:hanging="360"/>
      </w:pPr>
    </w:lvl>
    <w:lvl w:ilvl="8" w:tplc="16494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2">
    <w:multiLevelType w:val="hybridMultilevel"/>
    <w:lvl w:ilvl="0" w:tplc="81824810">
      <w:start w:val="1"/>
      <w:numFmt w:val="decimal"/>
      <w:lvlText w:val="%1."/>
      <w:lvlJc w:val="left"/>
      <w:pPr>
        <w:ind w:left="720" w:hanging="360"/>
      </w:pPr>
    </w:lvl>
    <w:lvl w:ilvl="1" w:tplc="81824810" w:tentative="1">
      <w:start w:val="1"/>
      <w:numFmt w:val="lowerLetter"/>
      <w:lvlText w:val="%2."/>
      <w:lvlJc w:val="left"/>
      <w:pPr>
        <w:ind w:left="1440" w:hanging="360"/>
      </w:pPr>
    </w:lvl>
    <w:lvl w:ilvl="2" w:tplc="81824810" w:tentative="1">
      <w:start w:val="1"/>
      <w:numFmt w:val="lowerRoman"/>
      <w:lvlText w:val="%3."/>
      <w:lvlJc w:val="right"/>
      <w:pPr>
        <w:ind w:left="2160" w:hanging="180"/>
      </w:pPr>
    </w:lvl>
    <w:lvl w:ilvl="3" w:tplc="81824810" w:tentative="1">
      <w:start w:val="1"/>
      <w:numFmt w:val="decimal"/>
      <w:lvlText w:val="%4."/>
      <w:lvlJc w:val="left"/>
      <w:pPr>
        <w:ind w:left="2880" w:hanging="360"/>
      </w:pPr>
    </w:lvl>
    <w:lvl w:ilvl="4" w:tplc="81824810" w:tentative="1">
      <w:start w:val="1"/>
      <w:numFmt w:val="lowerLetter"/>
      <w:lvlText w:val="%5."/>
      <w:lvlJc w:val="left"/>
      <w:pPr>
        <w:ind w:left="3600" w:hanging="360"/>
      </w:pPr>
    </w:lvl>
    <w:lvl w:ilvl="5" w:tplc="81824810" w:tentative="1">
      <w:start w:val="1"/>
      <w:numFmt w:val="lowerRoman"/>
      <w:lvlText w:val="%6."/>
      <w:lvlJc w:val="right"/>
      <w:pPr>
        <w:ind w:left="4320" w:hanging="180"/>
      </w:pPr>
    </w:lvl>
    <w:lvl w:ilvl="6" w:tplc="81824810" w:tentative="1">
      <w:start w:val="1"/>
      <w:numFmt w:val="decimal"/>
      <w:lvlText w:val="%7."/>
      <w:lvlJc w:val="left"/>
      <w:pPr>
        <w:ind w:left="5040" w:hanging="360"/>
      </w:pPr>
    </w:lvl>
    <w:lvl w:ilvl="7" w:tplc="81824810" w:tentative="1">
      <w:start w:val="1"/>
      <w:numFmt w:val="lowerLetter"/>
      <w:lvlText w:val="%8."/>
      <w:lvlJc w:val="left"/>
      <w:pPr>
        <w:ind w:left="5760" w:hanging="360"/>
      </w:pPr>
    </w:lvl>
    <w:lvl w:ilvl="8" w:tplc="8182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1">
    <w:multiLevelType w:val="hybridMultilevel"/>
    <w:lvl w:ilvl="0" w:tplc="44139487">
      <w:start w:val="1"/>
      <w:numFmt w:val="decimal"/>
      <w:lvlText w:val="%1."/>
      <w:lvlJc w:val="left"/>
      <w:pPr>
        <w:ind w:left="720" w:hanging="360"/>
      </w:pPr>
    </w:lvl>
    <w:lvl w:ilvl="1" w:tplc="44139487" w:tentative="1">
      <w:start w:val="1"/>
      <w:numFmt w:val="lowerLetter"/>
      <w:lvlText w:val="%2."/>
      <w:lvlJc w:val="left"/>
      <w:pPr>
        <w:ind w:left="1440" w:hanging="360"/>
      </w:pPr>
    </w:lvl>
    <w:lvl w:ilvl="2" w:tplc="44139487" w:tentative="1">
      <w:start w:val="1"/>
      <w:numFmt w:val="lowerRoman"/>
      <w:lvlText w:val="%3."/>
      <w:lvlJc w:val="right"/>
      <w:pPr>
        <w:ind w:left="2160" w:hanging="180"/>
      </w:pPr>
    </w:lvl>
    <w:lvl w:ilvl="3" w:tplc="44139487" w:tentative="1">
      <w:start w:val="1"/>
      <w:numFmt w:val="decimal"/>
      <w:lvlText w:val="%4."/>
      <w:lvlJc w:val="left"/>
      <w:pPr>
        <w:ind w:left="2880" w:hanging="360"/>
      </w:pPr>
    </w:lvl>
    <w:lvl w:ilvl="4" w:tplc="44139487" w:tentative="1">
      <w:start w:val="1"/>
      <w:numFmt w:val="lowerLetter"/>
      <w:lvlText w:val="%5."/>
      <w:lvlJc w:val="left"/>
      <w:pPr>
        <w:ind w:left="3600" w:hanging="360"/>
      </w:pPr>
    </w:lvl>
    <w:lvl w:ilvl="5" w:tplc="44139487" w:tentative="1">
      <w:start w:val="1"/>
      <w:numFmt w:val="lowerRoman"/>
      <w:lvlText w:val="%6."/>
      <w:lvlJc w:val="right"/>
      <w:pPr>
        <w:ind w:left="4320" w:hanging="180"/>
      </w:pPr>
    </w:lvl>
    <w:lvl w:ilvl="6" w:tplc="44139487" w:tentative="1">
      <w:start w:val="1"/>
      <w:numFmt w:val="decimal"/>
      <w:lvlText w:val="%7."/>
      <w:lvlJc w:val="left"/>
      <w:pPr>
        <w:ind w:left="5040" w:hanging="360"/>
      </w:pPr>
    </w:lvl>
    <w:lvl w:ilvl="7" w:tplc="44139487" w:tentative="1">
      <w:start w:val="1"/>
      <w:numFmt w:val="lowerLetter"/>
      <w:lvlText w:val="%8."/>
      <w:lvlJc w:val="left"/>
      <w:pPr>
        <w:ind w:left="5760" w:hanging="360"/>
      </w:pPr>
    </w:lvl>
    <w:lvl w:ilvl="8" w:tplc="44139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10">
    <w:multiLevelType w:val="hybridMultilevel"/>
    <w:lvl w:ilvl="0" w:tplc="24338031">
      <w:start w:val="1"/>
      <w:numFmt w:val="decimal"/>
      <w:lvlText w:val="%1."/>
      <w:lvlJc w:val="left"/>
      <w:pPr>
        <w:ind w:left="720" w:hanging="360"/>
      </w:pPr>
    </w:lvl>
    <w:lvl w:ilvl="1" w:tplc="24338031" w:tentative="1">
      <w:start w:val="1"/>
      <w:numFmt w:val="lowerLetter"/>
      <w:lvlText w:val="%2."/>
      <w:lvlJc w:val="left"/>
      <w:pPr>
        <w:ind w:left="1440" w:hanging="360"/>
      </w:pPr>
    </w:lvl>
    <w:lvl w:ilvl="2" w:tplc="24338031" w:tentative="1">
      <w:start w:val="1"/>
      <w:numFmt w:val="lowerRoman"/>
      <w:lvlText w:val="%3."/>
      <w:lvlJc w:val="right"/>
      <w:pPr>
        <w:ind w:left="2160" w:hanging="180"/>
      </w:pPr>
    </w:lvl>
    <w:lvl w:ilvl="3" w:tplc="24338031" w:tentative="1">
      <w:start w:val="1"/>
      <w:numFmt w:val="decimal"/>
      <w:lvlText w:val="%4."/>
      <w:lvlJc w:val="left"/>
      <w:pPr>
        <w:ind w:left="2880" w:hanging="360"/>
      </w:pPr>
    </w:lvl>
    <w:lvl w:ilvl="4" w:tplc="24338031" w:tentative="1">
      <w:start w:val="1"/>
      <w:numFmt w:val="lowerLetter"/>
      <w:lvlText w:val="%5."/>
      <w:lvlJc w:val="left"/>
      <w:pPr>
        <w:ind w:left="3600" w:hanging="360"/>
      </w:pPr>
    </w:lvl>
    <w:lvl w:ilvl="5" w:tplc="24338031" w:tentative="1">
      <w:start w:val="1"/>
      <w:numFmt w:val="lowerRoman"/>
      <w:lvlText w:val="%6."/>
      <w:lvlJc w:val="right"/>
      <w:pPr>
        <w:ind w:left="4320" w:hanging="180"/>
      </w:pPr>
    </w:lvl>
    <w:lvl w:ilvl="6" w:tplc="24338031" w:tentative="1">
      <w:start w:val="1"/>
      <w:numFmt w:val="decimal"/>
      <w:lvlText w:val="%7."/>
      <w:lvlJc w:val="left"/>
      <w:pPr>
        <w:ind w:left="5040" w:hanging="360"/>
      </w:pPr>
    </w:lvl>
    <w:lvl w:ilvl="7" w:tplc="24338031" w:tentative="1">
      <w:start w:val="1"/>
      <w:numFmt w:val="lowerLetter"/>
      <w:lvlText w:val="%8."/>
      <w:lvlJc w:val="left"/>
      <w:pPr>
        <w:ind w:left="5760" w:hanging="360"/>
      </w:pPr>
    </w:lvl>
    <w:lvl w:ilvl="8" w:tplc="24338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9">
    <w:multiLevelType w:val="hybridMultilevel"/>
    <w:lvl w:ilvl="0" w:tplc="52642548">
      <w:start w:val="1"/>
      <w:numFmt w:val="decimal"/>
      <w:lvlText w:val="%1."/>
      <w:lvlJc w:val="left"/>
      <w:pPr>
        <w:ind w:left="720" w:hanging="360"/>
      </w:pPr>
    </w:lvl>
    <w:lvl w:ilvl="1" w:tplc="52642548" w:tentative="1">
      <w:start w:val="1"/>
      <w:numFmt w:val="lowerLetter"/>
      <w:lvlText w:val="%2."/>
      <w:lvlJc w:val="left"/>
      <w:pPr>
        <w:ind w:left="1440" w:hanging="360"/>
      </w:pPr>
    </w:lvl>
    <w:lvl w:ilvl="2" w:tplc="52642548" w:tentative="1">
      <w:start w:val="1"/>
      <w:numFmt w:val="lowerRoman"/>
      <w:lvlText w:val="%3."/>
      <w:lvlJc w:val="right"/>
      <w:pPr>
        <w:ind w:left="2160" w:hanging="180"/>
      </w:pPr>
    </w:lvl>
    <w:lvl w:ilvl="3" w:tplc="52642548" w:tentative="1">
      <w:start w:val="1"/>
      <w:numFmt w:val="decimal"/>
      <w:lvlText w:val="%4."/>
      <w:lvlJc w:val="left"/>
      <w:pPr>
        <w:ind w:left="2880" w:hanging="360"/>
      </w:pPr>
    </w:lvl>
    <w:lvl w:ilvl="4" w:tplc="52642548" w:tentative="1">
      <w:start w:val="1"/>
      <w:numFmt w:val="lowerLetter"/>
      <w:lvlText w:val="%5."/>
      <w:lvlJc w:val="left"/>
      <w:pPr>
        <w:ind w:left="3600" w:hanging="360"/>
      </w:pPr>
    </w:lvl>
    <w:lvl w:ilvl="5" w:tplc="52642548" w:tentative="1">
      <w:start w:val="1"/>
      <w:numFmt w:val="lowerRoman"/>
      <w:lvlText w:val="%6."/>
      <w:lvlJc w:val="right"/>
      <w:pPr>
        <w:ind w:left="4320" w:hanging="180"/>
      </w:pPr>
    </w:lvl>
    <w:lvl w:ilvl="6" w:tplc="52642548" w:tentative="1">
      <w:start w:val="1"/>
      <w:numFmt w:val="decimal"/>
      <w:lvlText w:val="%7."/>
      <w:lvlJc w:val="left"/>
      <w:pPr>
        <w:ind w:left="5040" w:hanging="360"/>
      </w:pPr>
    </w:lvl>
    <w:lvl w:ilvl="7" w:tplc="52642548" w:tentative="1">
      <w:start w:val="1"/>
      <w:numFmt w:val="lowerLetter"/>
      <w:lvlText w:val="%8."/>
      <w:lvlJc w:val="left"/>
      <w:pPr>
        <w:ind w:left="5760" w:hanging="360"/>
      </w:pPr>
    </w:lvl>
    <w:lvl w:ilvl="8" w:tplc="52642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8">
    <w:multiLevelType w:val="hybridMultilevel"/>
    <w:lvl w:ilvl="0" w:tplc="48149689">
      <w:start w:val="1"/>
      <w:numFmt w:val="decimal"/>
      <w:lvlText w:val="%1."/>
      <w:lvlJc w:val="left"/>
      <w:pPr>
        <w:ind w:left="720" w:hanging="360"/>
      </w:pPr>
    </w:lvl>
    <w:lvl w:ilvl="1" w:tplc="48149689" w:tentative="1">
      <w:start w:val="1"/>
      <w:numFmt w:val="lowerLetter"/>
      <w:lvlText w:val="%2."/>
      <w:lvlJc w:val="left"/>
      <w:pPr>
        <w:ind w:left="1440" w:hanging="360"/>
      </w:pPr>
    </w:lvl>
    <w:lvl w:ilvl="2" w:tplc="48149689" w:tentative="1">
      <w:start w:val="1"/>
      <w:numFmt w:val="lowerRoman"/>
      <w:lvlText w:val="%3."/>
      <w:lvlJc w:val="right"/>
      <w:pPr>
        <w:ind w:left="2160" w:hanging="180"/>
      </w:pPr>
    </w:lvl>
    <w:lvl w:ilvl="3" w:tplc="48149689" w:tentative="1">
      <w:start w:val="1"/>
      <w:numFmt w:val="decimal"/>
      <w:lvlText w:val="%4."/>
      <w:lvlJc w:val="left"/>
      <w:pPr>
        <w:ind w:left="2880" w:hanging="360"/>
      </w:pPr>
    </w:lvl>
    <w:lvl w:ilvl="4" w:tplc="48149689" w:tentative="1">
      <w:start w:val="1"/>
      <w:numFmt w:val="lowerLetter"/>
      <w:lvlText w:val="%5."/>
      <w:lvlJc w:val="left"/>
      <w:pPr>
        <w:ind w:left="3600" w:hanging="360"/>
      </w:pPr>
    </w:lvl>
    <w:lvl w:ilvl="5" w:tplc="48149689" w:tentative="1">
      <w:start w:val="1"/>
      <w:numFmt w:val="lowerRoman"/>
      <w:lvlText w:val="%6."/>
      <w:lvlJc w:val="right"/>
      <w:pPr>
        <w:ind w:left="4320" w:hanging="180"/>
      </w:pPr>
    </w:lvl>
    <w:lvl w:ilvl="6" w:tplc="48149689" w:tentative="1">
      <w:start w:val="1"/>
      <w:numFmt w:val="decimal"/>
      <w:lvlText w:val="%7."/>
      <w:lvlJc w:val="left"/>
      <w:pPr>
        <w:ind w:left="5040" w:hanging="360"/>
      </w:pPr>
    </w:lvl>
    <w:lvl w:ilvl="7" w:tplc="48149689" w:tentative="1">
      <w:start w:val="1"/>
      <w:numFmt w:val="lowerLetter"/>
      <w:lvlText w:val="%8."/>
      <w:lvlJc w:val="left"/>
      <w:pPr>
        <w:ind w:left="5760" w:hanging="360"/>
      </w:pPr>
    </w:lvl>
    <w:lvl w:ilvl="8" w:tplc="48149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7">
    <w:multiLevelType w:val="hybridMultilevel"/>
    <w:lvl w:ilvl="0" w:tplc="39201669">
      <w:start w:val="1"/>
      <w:numFmt w:val="decimal"/>
      <w:lvlText w:val="%1."/>
      <w:lvlJc w:val="left"/>
      <w:pPr>
        <w:ind w:left="720" w:hanging="360"/>
      </w:pPr>
    </w:lvl>
    <w:lvl w:ilvl="1" w:tplc="39201669" w:tentative="1">
      <w:start w:val="1"/>
      <w:numFmt w:val="lowerLetter"/>
      <w:lvlText w:val="%2."/>
      <w:lvlJc w:val="left"/>
      <w:pPr>
        <w:ind w:left="1440" w:hanging="360"/>
      </w:pPr>
    </w:lvl>
    <w:lvl w:ilvl="2" w:tplc="39201669" w:tentative="1">
      <w:start w:val="1"/>
      <w:numFmt w:val="lowerRoman"/>
      <w:lvlText w:val="%3."/>
      <w:lvlJc w:val="right"/>
      <w:pPr>
        <w:ind w:left="2160" w:hanging="180"/>
      </w:pPr>
    </w:lvl>
    <w:lvl w:ilvl="3" w:tplc="39201669" w:tentative="1">
      <w:start w:val="1"/>
      <w:numFmt w:val="decimal"/>
      <w:lvlText w:val="%4."/>
      <w:lvlJc w:val="left"/>
      <w:pPr>
        <w:ind w:left="2880" w:hanging="360"/>
      </w:pPr>
    </w:lvl>
    <w:lvl w:ilvl="4" w:tplc="39201669" w:tentative="1">
      <w:start w:val="1"/>
      <w:numFmt w:val="lowerLetter"/>
      <w:lvlText w:val="%5."/>
      <w:lvlJc w:val="left"/>
      <w:pPr>
        <w:ind w:left="3600" w:hanging="360"/>
      </w:pPr>
    </w:lvl>
    <w:lvl w:ilvl="5" w:tplc="39201669" w:tentative="1">
      <w:start w:val="1"/>
      <w:numFmt w:val="lowerRoman"/>
      <w:lvlText w:val="%6."/>
      <w:lvlJc w:val="right"/>
      <w:pPr>
        <w:ind w:left="4320" w:hanging="180"/>
      </w:pPr>
    </w:lvl>
    <w:lvl w:ilvl="6" w:tplc="39201669" w:tentative="1">
      <w:start w:val="1"/>
      <w:numFmt w:val="decimal"/>
      <w:lvlText w:val="%7."/>
      <w:lvlJc w:val="left"/>
      <w:pPr>
        <w:ind w:left="5040" w:hanging="360"/>
      </w:pPr>
    </w:lvl>
    <w:lvl w:ilvl="7" w:tplc="39201669" w:tentative="1">
      <w:start w:val="1"/>
      <w:numFmt w:val="lowerLetter"/>
      <w:lvlText w:val="%8."/>
      <w:lvlJc w:val="left"/>
      <w:pPr>
        <w:ind w:left="5760" w:hanging="360"/>
      </w:pPr>
    </w:lvl>
    <w:lvl w:ilvl="8" w:tplc="39201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6">
    <w:multiLevelType w:val="hybridMultilevel"/>
    <w:lvl w:ilvl="0" w:tplc="89678590">
      <w:start w:val="1"/>
      <w:numFmt w:val="decimal"/>
      <w:lvlText w:val="%1."/>
      <w:lvlJc w:val="left"/>
      <w:pPr>
        <w:ind w:left="720" w:hanging="360"/>
      </w:pPr>
    </w:lvl>
    <w:lvl w:ilvl="1" w:tplc="89678590" w:tentative="1">
      <w:start w:val="1"/>
      <w:numFmt w:val="lowerLetter"/>
      <w:lvlText w:val="%2."/>
      <w:lvlJc w:val="left"/>
      <w:pPr>
        <w:ind w:left="1440" w:hanging="360"/>
      </w:pPr>
    </w:lvl>
    <w:lvl w:ilvl="2" w:tplc="89678590" w:tentative="1">
      <w:start w:val="1"/>
      <w:numFmt w:val="lowerRoman"/>
      <w:lvlText w:val="%3."/>
      <w:lvlJc w:val="right"/>
      <w:pPr>
        <w:ind w:left="2160" w:hanging="180"/>
      </w:pPr>
    </w:lvl>
    <w:lvl w:ilvl="3" w:tplc="89678590" w:tentative="1">
      <w:start w:val="1"/>
      <w:numFmt w:val="decimal"/>
      <w:lvlText w:val="%4."/>
      <w:lvlJc w:val="left"/>
      <w:pPr>
        <w:ind w:left="2880" w:hanging="360"/>
      </w:pPr>
    </w:lvl>
    <w:lvl w:ilvl="4" w:tplc="89678590" w:tentative="1">
      <w:start w:val="1"/>
      <w:numFmt w:val="lowerLetter"/>
      <w:lvlText w:val="%5."/>
      <w:lvlJc w:val="left"/>
      <w:pPr>
        <w:ind w:left="3600" w:hanging="360"/>
      </w:pPr>
    </w:lvl>
    <w:lvl w:ilvl="5" w:tplc="89678590" w:tentative="1">
      <w:start w:val="1"/>
      <w:numFmt w:val="lowerRoman"/>
      <w:lvlText w:val="%6."/>
      <w:lvlJc w:val="right"/>
      <w:pPr>
        <w:ind w:left="4320" w:hanging="180"/>
      </w:pPr>
    </w:lvl>
    <w:lvl w:ilvl="6" w:tplc="89678590" w:tentative="1">
      <w:start w:val="1"/>
      <w:numFmt w:val="decimal"/>
      <w:lvlText w:val="%7."/>
      <w:lvlJc w:val="left"/>
      <w:pPr>
        <w:ind w:left="5040" w:hanging="360"/>
      </w:pPr>
    </w:lvl>
    <w:lvl w:ilvl="7" w:tplc="89678590" w:tentative="1">
      <w:start w:val="1"/>
      <w:numFmt w:val="lowerLetter"/>
      <w:lvlText w:val="%8."/>
      <w:lvlJc w:val="left"/>
      <w:pPr>
        <w:ind w:left="5760" w:hanging="360"/>
      </w:pPr>
    </w:lvl>
    <w:lvl w:ilvl="8" w:tplc="89678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5">
    <w:multiLevelType w:val="hybridMultilevel"/>
    <w:lvl w:ilvl="0" w:tplc="74756474">
      <w:start w:val="1"/>
      <w:numFmt w:val="decimal"/>
      <w:lvlText w:val="%1."/>
      <w:lvlJc w:val="left"/>
      <w:pPr>
        <w:ind w:left="720" w:hanging="360"/>
      </w:pPr>
    </w:lvl>
    <w:lvl w:ilvl="1" w:tplc="74756474" w:tentative="1">
      <w:start w:val="1"/>
      <w:numFmt w:val="lowerLetter"/>
      <w:lvlText w:val="%2."/>
      <w:lvlJc w:val="left"/>
      <w:pPr>
        <w:ind w:left="1440" w:hanging="360"/>
      </w:pPr>
    </w:lvl>
    <w:lvl w:ilvl="2" w:tplc="74756474" w:tentative="1">
      <w:start w:val="1"/>
      <w:numFmt w:val="lowerRoman"/>
      <w:lvlText w:val="%3."/>
      <w:lvlJc w:val="right"/>
      <w:pPr>
        <w:ind w:left="2160" w:hanging="180"/>
      </w:pPr>
    </w:lvl>
    <w:lvl w:ilvl="3" w:tplc="74756474" w:tentative="1">
      <w:start w:val="1"/>
      <w:numFmt w:val="decimal"/>
      <w:lvlText w:val="%4."/>
      <w:lvlJc w:val="left"/>
      <w:pPr>
        <w:ind w:left="2880" w:hanging="360"/>
      </w:pPr>
    </w:lvl>
    <w:lvl w:ilvl="4" w:tplc="74756474" w:tentative="1">
      <w:start w:val="1"/>
      <w:numFmt w:val="lowerLetter"/>
      <w:lvlText w:val="%5."/>
      <w:lvlJc w:val="left"/>
      <w:pPr>
        <w:ind w:left="3600" w:hanging="360"/>
      </w:pPr>
    </w:lvl>
    <w:lvl w:ilvl="5" w:tplc="74756474" w:tentative="1">
      <w:start w:val="1"/>
      <w:numFmt w:val="lowerRoman"/>
      <w:lvlText w:val="%6."/>
      <w:lvlJc w:val="right"/>
      <w:pPr>
        <w:ind w:left="4320" w:hanging="180"/>
      </w:pPr>
    </w:lvl>
    <w:lvl w:ilvl="6" w:tplc="74756474" w:tentative="1">
      <w:start w:val="1"/>
      <w:numFmt w:val="decimal"/>
      <w:lvlText w:val="%7."/>
      <w:lvlJc w:val="left"/>
      <w:pPr>
        <w:ind w:left="5040" w:hanging="360"/>
      </w:pPr>
    </w:lvl>
    <w:lvl w:ilvl="7" w:tplc="74756474" w:tentative="1">
      <w:start w:val="1"/>
      <w:numFmt w:val="lowerLetter"/>
      <w:lvlText w:val="%8."/>
      <w:lvlJc w:val="left"/>
      <w:pPr>
        <w:ind w:left="5760" w:hanging="360"/>
      </w:pPr>
    </w:lvl>
    <w:lvl w:ilvl="8" w:tplc="74756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4">
    <w:multiLevelType w:val="hybridMultilevel"/>
    <w:lvl w:ilvl="0" w:tplc="50789179">
      <w:start w:val="1"/>
      <w:numFmt w:val="decimal"/>
      <w:lvlText w:val="%1."/>
      <w:lvlJc w:val="left"/>
      <w:pPr>
        <w:ind w:left="720" w:hanging="360"/>
      </w:pPr>
    </w:lvl>
    <w:lvl w:ilvl="1" w:tplc="50789179" w:tentative="1">
      <w:start w:val="1"/>
      <w:numFmt w:val="lowerLetter"/>
      <w:lvlText w:val="%2."/>
      <w:lvlJc w:val="left"/>
      <w:pPr>
        <w:ind w:left="1440" w:hanging="360"/>
      </w:pPr>
    </w:lvl>
    <w:lvl w:ilvl="2" w:tplc="50789179" w:tentative="1">
      <w:start w:val="1"/>
      <w:numFmt w:val="lowerRoman"/>
      <w:lvlText w:val="%3."/>
      <w:lvlJc w:val="right"/>
      <w:pPr>
        <w:ind w:left="2160" w:hanging="180"/>
      </w:pPr>
    </w:lvl>
    <w:lvl w:ilvl="3" w:tplc="50789179" w:tentative="1">
      <w:start w:val="1"/>
      <w:numFmt w:val="decimal"/>
      <w:lvlText w:val="%4."/>
      <w:lvlJc w:val="left"/>
      <w:pPr>
        <w:ind w:left="2880" w:hanging="360"/>
      </w:pPr>
    </w:lvl>
    <w:lvl w:ilvl="4" w:tplc="50789179" w:tentative="1">
      <w:start w:val="1"/>
      <w:numFmt w:val="lowerLetter"/>
      <w:lvlText w:val="%5."/>
      <w:lvlJc w:val="left"/>
      <w:pPr>
        <w:ind w:left="3600" w:hanging="360"/>
      </w:pPr>
    </w:lvl>
    <w:lvl w:ilvl="5" w:tplc="50789179" w:tentative="1">
      <w:start w:val="1"/>
      <w:numFmt w:val="lowerRoman"/>
      <w:lvlText w:val="%6."/>
      <w:lvlJc w:val="right"/>
      <w:pPr>
        <w:ind w:left="4320" w:hanging="180"/>
      </w:pPr>
    </w:lvl>
    <w:lvl w:ilvl="6" w:tplc="50789179" w:tentative="1">
      <w:start w:val="1"/>
      <w:numFmt w:val="decimal"/>
      <w:lvlText w:val="%7."/>
      <w:lvlJc w:val="left"/>
      <w:pPr>
        <w:ind w:left="5040" w:hanging="360"/>
      </w:pPr>
    </w:lvl>
    <w:lvl w:ilvl="7" w:tplc="50789179" w:tentative="1">
      <w:start w:val="1"/>
      <w:numFmt w:val="lowerLetter"/>
      <w:lvlText w:val="%8."/>
      <w:lvlJc w:val="left"/>
      <w:pPr>
        <w:ind w:left="5760" w:hanging="360"/>
      </w:pPr>
    </w:lvl>
    <w:lvl w:ilvl="8" w:tplc="50789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3">
    <w:multiLevelType w:val="hybridMultilevel"/>
    <w:lvl w:ilvl="0" w:tplc="60363006">
      <w:start w:val="1"/>
      <w:numFmt w:val="decimal"/>
      <w:lvlText w:val="%1."/>
      <w:lvlJc w:val="left"/>
      <w:pPr>
        <w:ind w:left="720" w:hanging="360"/>
      </w:pPr>
    </w:lvl>
    <w:lvl w:ilvl="1" w:tplc="60363006" w:tentative="1">
      <w:start w:val="1"/>
      <w:numFmt w:val="lowerLetter"/>
      <w:lvlText w:val="%2."/>
      <w:lvlJc w:val="left"/>
      <w:pPr>
        <w:ind w:left="1440" w:hanging="360"/>
      </w:pPr>
    </w:lvl>
    <w:lvl w:ilvl="2" w:tplc="60363006" w:tentative="1">
      <w:start w:val="1"/>
      <w:numFmt w:val="lowerRoman"/>
      <w:lvlText w:val="%3."/>
      <w:lvlJc w:val="right"/>
      <w:pPr>
        <w:ind w:left="2160" w:hanging="180"/>
      </w:pPr>
    </w:lvl>
    <w:lvl w:ilvl="3" w:tplc="60363006" w:tentative="1">
      <w:start w:val="1"/>
      <w:numFmt w:val="decimal"/>
      <w:lvlText w:val="%4."/>
      <w:lvlJc w:val="left"/>
      <w:pPr>
        <w:ind w:left="2880" w:hanging="360"/>
      </w:pPr>
    </w:lvl>
    <w:lvl w:ilvl="4" w:tplc="60363006" w:tentative="1">
      <w:start w:val="1"/>
      <w:numFmt w:val="lowerLetter"/>
      <w:lvlText w:val="%5."/>
      <w:lvlJc w:val="left"/>
      <w:pPr>
        <w:ind w:left="3600" w:hanging="360"/>
      </w:pPr>
    </w:lvl>
    <w:lvl w:ilvl="5" w:tplc="60363006" w:tentative="1">
      <w:start w:val="1"/>
      <w:numFmt w:val="lowerRoman"/>
      <w:lvlText w:val="%6."/>
      <w:lvlJc w:val="right"/>
      <w:pPr>
        <w:ind w:left="4320" w:hanging="180"/>
      </w:pPr>
    </w:lvl>
    <w:lvl w:ilvl="6" w:tplc="60363006" w:tentative="1">
      <w:start w:val="1"/>
      <w:numFmt w:val="decimal"/>
      <w:lvlText w:val="%7."/>
      <w:lvlJc w:val="left"/>
      <w:pPr>
        <w:ind w:left="5040" w:hanging="360"/>
      </w:pPr>
    </w:lvl>
    <w:lvl w:ilvl="7" w:tplc="60363006" w:tentative="1">
      <w:start w:val="1"/>
      <w:numFmt w:val="lowerLetter"/>
      <w:lvlText w:val="%8."/>
      <w:lvlJc w:val="left"/>
      <w:pPr>
        <w:ind w:left="5760" w:hanging="360"/>
      </w:pPr>
    </w:lvl>
    <w:lvl w:ilvl="8" w:tplc="60363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2">
    <w:multiLevelType w:val="hybridMultilevel"/>
    <w:lvl w:ilvl="0" w:tplc="81521695">
      <w:start w:val="1"/>
      <w:numFmt w:val="decimal"/>
      <w:lvlText w:val="%1."/>
      <w:lvlJc w:val="left"/>
      <w:pPr>
        <w:ind w:left="720" w:hanging="360"/>
      </w:pPr>
    </w:lvl>
    <w:lvl w:ilvl="1" w:tplc="81521695" w:tentative="1">
      <w:start w:val="1"/>
      <w:numFmt w:val="lowerLetter"/>
      <w:lvlText w:val="%2."/>
      <w:lvlJc w:val="left"/>
      <w:pPr>
        <w:ind w:left="1440" w:hanging="360"/>
      </w:pPr>
    </w:lvl>
    <w:lvl w:ilvl="2" w:tplc="81521695" w:tentative="1">
      <w:start w:val="1"/>
      <w:numFmt w:val="lowerRoman"/>
      <w:lvlText w:val="%3."/>
      <w:lvlJc w:val="right"/>
      <w:pPr>
        <w:ind w:left="2160" w:hanging="180"/>
      </w:pPr>
    </w:lvl>
    <w:lvl w:ilvl="3" w:tplc="81521695" w:tentative="1">
      <w:start w:val="1"/>
      <w:numFmt w:val="decimal"/>
      <w:lvlText w:val="%4."/>
      <w:lvlJc w:val="left"/>
      <w:pPr>
        <w:ind w:left="2880" w:hanging="360"/>
      </w:pPr>
    </w:lvl>
    <w:lvl w:ilvl="4" w:tplc="81521695" w:tentative="1">
      <w:start w:val="1"/>
      <w:numFmt w:val="lowerLetter"/>
      <w:lvlText w:val="%5."/>
      <w:lvlJc w:val="left"/>
      <w:pPr>
        <w:ind w:left="3600" w:hanging="360"/>
      </w:pPr>
    </w:lvl>
    <w:lvl w:ilvl="5" w:tplc="81521695" w:tentative="1">
      <w:start w:val="1"/>
      <w:numFmt w:val="lowerRoman"/>
      <w:lvlText w:val="%6."/>
      <w:lvlJc w:val="right"/>
      <w:pPr>
        <w:ind w:left="4320" w:hanging="180"/>
      </w:pPr>
    </w:lvl>
    <w:lvl w:ilvl="6" w:tplc="81521695" w:tentative="1">
      <w:start w:val="1"/>
      <w:numFmt w:val="decimal"/>
      <w:lvlText w:val="%7."/>
      <w:lvlJc w:val="left"/>
      <w:pPr>
        <w:ind w:left="5040" w:hanging="360"/>
      </w:pPr>
    </w:lvl>
    <w:lvl w:ilvl="7" w:tplc="81521695" w:tentative="1">
      <w:start w:val="1"/>
      <w:numFmt w:val="lowerLetter"/>
      <w:lvlText w:val="%8."/>
      <w:lvlJc w:val="left"/>
      <w:pPr>
        <w:ind w:left="5760" w:hanging="360"/>
      </w:pPr>
    </w:lvl>
    <w:lvl w:ilvl="8" w:tplc="81521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1">
    <w:multiLevelType w:val="hybridMultilevel"/>
    <w:lvl w:ilvl="0" w:tplc="34397333">
      <w:start w:val="1"/>
      <w:numFmt w:val="decimal"/>
      <w:lvlText w:val="%1."/>
      <w:lvlJc w:val="left"/>
      <w:pPr>
        <w:ind w:left="720" w:hanging="360"/>
      </w:pPr>
    </w:lvl>
    <w:lvl w:ilvl="1" w:tplc="34397333" w:tentative="1">
      <w:start w:val="1"/>
      <w:numFmt w:val="lowerLetter"/>
      <w:lvlText w:val="%2."/>
      <w:lvlJc w:val="left"/>
      <w:pPr>
        <w:ind w:left="1440" w:hanging="360"/>
      </w:pPr>
    </w:lvl>
    <w:lvl w:ilvl="2" w:tplc="34397333" w:tentative="1">
      <w:start w:val="1"/>
      <w:numFmt w:val="lowerRoman"/>
      <w:lvlText w:val="%3."/>
      <w:lvlJc w:val="right"/>
      <w:pPr>
        <w:ind w:left="2160" w:hanging="180"/>
      </w:pPr>
    </w:lvl>
    <w:lvl w:ilvl="3" w:tplc="34397333" w:tentative="1">
      <w:start w:val="1"/>
      <w:numFmt w:val="decimal"/>
      <w:lvlText w:val="%4."/>
      <w:lvlJc w:val="left"/>
      <w:pPr>
        <w:ind w:left="2880" w:hanging="360"/>
      </w:pPr>
    </w:lvl>
    <w:lvl w:ilvl="4" w:tplc="34397333" w:tentative="1">
      <w:start w:val="1"/>
      <w:numFmt w:val="lowerLetter"/>
      <w:lvlText w:val="%5."/>
      <w:lvlJc w:val="left"/>
      <w:pPr>
        <w:ind w:left="3600" w:hanging="360"/>
      </w:pPr>
    </w:lvl>
    <w:lvl w:ilvl="5" w:tplc="34397333" w:tentative="1">
      <w:start w:val="1"/>
      <w:numFmt w:val="lowerRoman"/>
      <w:lvlText w:val="%6."/>
      <w:lvlJc w:val="right"/>
      <w:pPr>
        <w:ind w:left="4320" w:hanging="180"/>
      </w:pPr>
    </w:lvl>
    <w:lvl w:ilvl="6" w:tplc="34397333" w:tentative="1">
      <w:start w:val="1"/>
      <w:numFmt w:val="decimal"/>
      <w:lvlText w:val="%7."/>
      <w:lvlJc w:val="left"/>
      <w:pPr>
        <w:ind w:left="5040" w:hanging="360"/>
      </w:pPr>
    </w:lvl>
    <w:lvl w:ilvl="7" w:tplc="34397333" w:tentative="1">
      <w:start w:val="1"/>
      <w:numFmt w:val="lowerLetter"/>
      <w:lvlText w:val="%8."/>
      <w:lvlJc w:val="left"/>
      <w:pPr>
        <w:ind w:left="5760" w:hanging="360"/>
      </w:pPr>
    </w:lvl>
    <w:lvl w:ilvl="8" w:tplc="34397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00">
    <w:multiLevelType w:val="hybridMultilevel"/>
    <w:lvl w:ilvl="0" w:tplc="68754313">
      <w:start w:val="1"/>
      <w:numFmt w:val="decimal"/>
      <w:lvlText w:val="%1."/>
      <w:lvlJc w:val="left"/>
      <w:pPr>
        <w:ind w:left="720" w:hanging="360"/>
      </w:pPr>
    </w:lvl>
    <w:lvl w:ilvl="1" w:tplc="68754313" w:tentative="1">
      <w:start w:val="1"/>
      <w:numFmt w:val="lowerLetter"/>
      <w:lvlText w:val="%2."/>
      <w:lvlJc w:val="left"/>
      <w:pPr>
        <w:ind w:left="1440" w:hanging="360"/>
      </w:pPr>
    </w:lvl>
    <w:lvl w:ilvl="2" w:tplc="68754313" w:tentative="1">
      <w:start w:val="1"/>
      <w:numFmt w:val="lowerRoman"/>
      <w:lvlText w:val="%3."/>
      <w:lvlJc w:val="right"/>
      <w:pPr>
        <w:ind w:left="2160" w:hanging="180"/>
      </w:pPr>
    </w:lvl>
    <w:lvl w:ilvl="3" w:tplc="68754313" w:tentative="1">
      <w:start w:val="1"/>
      <w:numFmt w:val="decimal"/>
      <w:lvlText w:val="%4."/>
      <w:lvlJc w:val="left"/>
      <w:pPr>
        <w:ind w:left="2880" w:hanging="360"/>
      </w:pPr>
    </w:lvl>
    <w:lvl w:ilvl="4" w:tplc="68754313" w:tentative="1">
      <w:start w:val="1"/>
      <w:numFmt w:val="lowerLetter"/>
      <w:lvlText w:val="%5."/>
      <w:lvlJc w:val="left"/>
      <w:pPr>
        <w:ind w:left="3600" w:hanging="360"/>
      </w:pPr>
    </w:lvl>
    <w:lvl w:ilvl="5" w:tplc="68754313" w:tentative="1">
      <w:start w:val="1"/>
      <w:numFmt w:val="lowerRoman"/>
      <w:lvlText w:val="%6."/>
      <w:lvlJc w:val="right"/>
      <w:pPr>
        <w:ind w:left="4320" w:hanging="180"/>
      </w:pPr>
    </w:lvl>
    <w:lvl w:ilvl="6" w:tplc="68754313" w:tentative="1">
      <w:start w:val="1"/>
      <w:numFmt w:val="decimal"/>
      <w:lvlText w:val="%7."/>
      <w:lvlJc w:val="left"/>
      <w:pPr>
        <w:ind w:left="5040" w:hanging="360"/>
      </w:pPr>
    </w:lvl>
    <w:lvl w:ilvl="7" w:tplc="68754313" w:tentative="1">
      <w:start w:val="1"/>
      <w:numFmt w:val="lowerLetter"/>
      <w:lvlText w:val="%8."/>
      <w:lvlJc w:val="left"/>
      <w:pPr>
        <w:ind w:left="5760" w:hanging="360"/>
      </w:pPr>
    </w:lvl>
    <w:lvl w:ilvl="8" w:tplc="68754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9">
    <w:multiLevelType w:val="hybridMultilevel"/>
    <w:lvl w:ilvl="0" w:tplc="13353679">
      <w:start w:val="1"/>
      <w:numFmt w:val="decimal"/>
      <w:lvlText w:val="%1."/>
      <w:lvlJc w:val="left"/>
      <w:pPr>
        <w:ind w:left="720" w:hanging="360"/>
      </w:pPr>
    </w:lvl>
    <w:lvl w:ilvl="1" w:tplc="13353679" w:tentative="1">
      <w:start w:val="1"/>
      <w:numFmt w:val="lowerLetter"/>
      <w:lvlText w:val="%2."/>
      <w:lvlJc w:val="left"/>
      <w:pPr>
        <w:ind w:left="1440" w:hanging="360"/>
      </w:pPr>
    </w:lvl>
    <w:lvl w:ilvl="2" w:tplc="13353679" w:tentative="1">
      <w:start w:val="1"/>
      <w:numFmt w:val="lowerRoman"/>
      <w:lvlText w:val="%3."/>
      <w:lvlJc w:val="right"/>
      <w:pPr>
        <w:ind w:left="2160" w:hanging="180"/>
      </w:pPr>
    </w:lvl>
    <w:lvl w:ilvl="3" w:tplc="13353679" w:tentative="1">
      <w:start w:val="1"/>
      <w:numFmt w:val="decimal"/>
      <w:lvlText w:val="%4."/>
      <w:lvlJc w:val="left"/>
      <w:pPr>
        <w:ind w:left="2880" w:hanging="360"/>
      </w:pPr>
    </w:lvl>
    <w:lvl w:ilvl="4" w:tplc="13353679" w:tentative="1">
      <w:start w:val="1"/>
      <w:numFmt w:val="lowerLetter"/>
      <w:lvlText w:val="%5."/>
      <w:lvlJc w:val="left"/>
      <w:pPr>
        <w:ind w:left="3600" w:hanging="360"/>
      </w:pPr>
    </w:lvl>
    <w:lvl w:ilvl="5" w:tplc="13353679" w:tentative="1">
      <w:start w:val="1"/>
      <w:numFmt w:val="lowerRoman"/>
      <w:lvlText w:val="%6."/>
      <w:lvlJc w:val="right"/>
      <w:pPr>
        <w:ind w:left="4320" w:hanging="180"/>
      </w:pPr>
    </w:lvl>
    <w:lvl w:ilvl="6" w:tplc="13353679" w:tentative="1">
      <w:start w:val="1"/>
      <w:numFmt w:val="decimal"/>
      <w:lvlText w:val="%7."/>
      <w:lvlJc w:val="left"/>
      <w:pPr>
        <w:ind w:left="5040" w:hanging="360"/>
      </w:pPr>
    </w:lvl>
    <w:lvl w:ilvl="7" w:tplc="13353679" w:tentative="1">
      <w:start w:val="1"/>
      <w:numFmt w:val="lowerLetter"/>
      <w:lvlText w:val="%8."/>
      <w:lvlJc w:val="left"/>
      <w:pPr>
        <w:ind w:left="5760" w:hanging="360"/>
      </w:pPr>
    </w:lvl>
    <w:lvl w:ilvl="8" w:tplc="13353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8">
    <w:multiLevelType w:val="hybridMultilevel"/>
    <w:lvl w:ilvl="0" w:tplc="89240717">
      <w:start w:val="1"/>
      <w:numFmt w:val="decimal"/>
      <w:lvlText w:val="%1."/>
      <w:lvlJc w:val="left"/>
      <w:pPr>
        <w:ind w:left="720" w:hanging="360"/>
      </w:pPr>
    </w:lvl>
    <w:lvl w:ilvl="1" w:tplc="89240717" w:tentative="1">
      <w:start w:val="1"/>
      <w:numFmt w:val="lowerLetter"/>
      <w:lvlText w:val="%2."/>
      <w:lvlJc w:val="left"/>
      <w:pPr>
        <w:ind w:left="1440" w:hanging="360"/>
      </w:pPr>
    </w:lvl>
    <w:lvl w:ilvl="2" w:tplc="89240717" w:tentative="1">
      <w:start w:val="1"/>
      <w:numFmt w:val="lowerRoman"/>
      <w:lvlText w:val="%3."/>
      <w:lvlJc w:val="right"/>
      <w:pPr>
        <w:ind w:left="2160" w:hanging="180"/>
      </w:pPr>
    </w:lvl>
    <w:lvl w:ilvl="3" w:tplc="89240717" w:tentative="1">
      <w:start w:val="1"/>
      <w:numFmt w:val="decimal"/>
      <w:lvlText w:val="%4."/>
      <w:lvlJc w:val="left"/>
      <w:pPr>
        <w:ind w:left="2880" w:hanging="360"/>
      </w:pPr>
    </w:lvl>
    <w:lvl w:ilvl="4" w:tplc="89240717" w:tentative="1">
      <w:start w:val="1"/>
      <w:numFmt w:val="lowerLetter"/>
      <w:lvlText w:val="%5."/>
      <w:lvlJc w:val="left"/>
      <w:pPr>
        <w:ind w:left="3600" w:hanging="360"/>
      </w:pPr>
    </w:lvl>
    <w:lvl w:ilvl="5" w:tplc="89240717" w:tentative="1">
      <w:start w:val="1"/>
      <w:numFmt w:val="lowerRoman"/>
      <w:lvlText w:val="%6."/>
      <w:lvlJc w:val="right"/>
      <w:pPr>
        <w:ind w:left="4320" w:hanging="180"/>
      </w:pPr>
    </w:lvl>
    <w:lvl w:ilvl="6" w:tplc="89240717" w:tentative="1">
      <w:start w:val="1"/>
      <w:numFmt w:val="decimal"/>
      <w:lvlText w:val="%7."/>
      <w:lvlJc w:val="left"/>
      <w:pPr>
        <w:ind w:left="5040" w:hanging="360"/>
      </w:pPr>
    </w:lvl>
    <w:lvl w:ilvl="7" w:tplc="89240717" w:tentative="1">
      <w:start w:val="1"/>
      <w:numFmt w:val="lowerLetter"/>
      <w:lvlText w:val="%8."/>
      <w:lvlJc w:val="left"/>
      <w:pPr>
        <w:ind w:left="5760" w:hanging="360"/>
      </w:pPr>
    </w:lvl>
    <w:lvl w:ilvl="8" w:tplc="89240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7">
    <w:multiLevelType w:val="hybridMultilevel"/>
    <w:lvl w:ilvl="0" w:tplc="51352470">
      <w:start w:val="1"/>
      <w:numFmt w:val="decimal"/>
      <w:lvlText w:val="%1."/>
      <w:lvlJc w:val="left"/>
      <w:pPr>
        <w:ind w:left="720" w:hanging="360"/>
      </w:pPr>
    </w:lvl>
    <w:lvl w:ilvl="1" w:tplc="51352470" w:tentative="1">
      <w:start w:val="1"/>
      <w:numFmt w:val="lowerLetter"/>
      <w:lvlText w:val="%2."/>
      <w:lvlJc w:val="left"/>
      <w:pPr>
        <w:ind w:left="1440" w:hanging="360"/>
      </w:pPr>
    </w:lvl>
    <w:lvl w:ilvl="2" w:tplc="51352470" w:tentative="1">
      <w:start w:val="1"/>
      <w:numFmt w:val="lowerRoman"/>
      <w:lvlText w:val="%3."/>
      <w:lvlJc w:val="right"/>
      <w:pPr>
        <w:ind w:left="2160" w:hanging="180"/>
      </w:pPr>
    </w:lvl>
    <w:lvl w:ilvl="3" w:tplc="51352470" w:tentative="1">
      <w:start w:val="1"/>
      <w:numFmt w:val="decimal"/>
      <w:lvlText w:val="%4."/>
      <w:lvlJc w:val="left"/>
      <w:pPr>
        <w:ind w:left="2880" w:hanging="360"/>
      </w:pPr>
    </w:lvl>
    <w:lvl w:ilvl="4" w:tplc="51352470" w:tentative="1">
      <w:start w:val="1"/>
      <w:numFmt w:val="lowerLetter"/>
      <w:lvlText w:val="%5."/>
      <w:lvlJc w:val="left"/>
      <w:pPr>
        <w:ind w:left="3600" w:hanging="360"/>
      </w:pPr>
    </w:lvl>
    <w:lvl w:ilvl="5" w:tplc="51352470" w:tentative="1">
      <w:start w:val="1"/>
      <w:numFmt w:val="lowerRoman"/>
      <w:lvlText w:val="%6."/>
      <w:lvlJc w:val="right"/>
      <w:pPr>
        <w:ind w:left="4320" w:hanging="180"/>
      </w:pPr>
    </w:lvl>
    <w:lvl w:ilvl="6" w:tplc="51352470" w:tentative="1">
      <w:start w:val="1"/>
      <w:numFmt w:val="decimal"/>
      <w:lvlText w:val="%7."/>
      <w:lvlJc w:val="left"/>
      <w:pPr>
        <w:ind w:left="5040" w:hanging="360"/>
      </w:pPr>
    </w:lvl>
    <w:lvl w:ilvl="7" w:tplc="51352470" w:tentative="1">
      <w:start w:val="1"/>
      <w:numFmt w:val="lowerLetter"/>
      <w:lvlText w:val="%8."/>
      <w:lvlJc w:val="left"/>
      <w:pPr>
        <w:ind w:left="5760" w:hanging="360"/>
      </w:pPr>
    </w:lvl>
    <w:lvl w:ilvl="8" w:tplc="51352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6">
    <w:multiLevelType w:val="hybridMultilevel"/>
    <w:lvl w:ilvl="0" w:tplc="84165352">
      <w:start w:val="1"/>
      <w:numFmt w:val="decimal"/>
      <w:lvlText w:val="%1."/>
      <w:lvlJc w:val="left"/>
      <w:pPr>
        <w:ind w:left="720" w:hanging="360"/>
      </w:pPr>
    </w:lvl>
    <w:lvl w:ilvl="1" w:tplc="84165352" w:tentative="1">
      <w:start w:val="1"/>
      <w:numFmt w:val="lowerLetter"/>
      <w:lvlText w:val="%2."/>
      <w:lvlJc w:val="left"/>
      <w:pPr>
        <w:ind w:left="1440" w:hanging="360"/>
      </w:pPr>
    </w:lvl>
    <w:lvl w:ilvl="2" w:tplc="84165352" w:tentative="1">
      <w:start w:val="1"/>
      <w:numFmt w:val="lowerRoman"/>
      <w:lvlText w:val="%3."/>
      <w:lvlJc w:val="right"/>
      <w:pPr>
        <w:ind w:left="2160" w:hanging="180"/>
      </w:pPr>
    </w:lvl>
    <w:lvl w:ilvl="3" w:tplc="84165352" w:tentative="1">
      <w:start w:val="1"/>
      <w:numFmt w:val="decimal"/>
      <w:lvlText w:val="%4."/>
      <w:lvlJc w:val="left"/>
      <w:pPr>
        <w:ind w:left="2880" w:hanging="360"/>
      </w:pPr>
    </w:lvl>
    <w:lvl w:ilvl="4" w:tplc="84165352" w:tentative="1">
      <w:start w:val="1"/>
      <w:numFmt w:val="lowerLetter"/>
      <w:lvlText w:val="%5."/>
      <w:lvlJc w:val="left"/>
      <w:pPr>
        <w:ind w:left="3600" w:hanging="360"/>
      </w:pPr>
    </w:lvl>
    <w:lvl w:ilvl="5" w:tplc="84165352" w:tentative="1">
      <w:start w:val="1"/>
      <w:numFmt w:val="lowerRoman"/>
      <w:lvlText w:val="%6."/>
      <w:lvlJc w:val="right"/>
      <w:pPr>
        <w:ind w:left="4320" w:hanging="180"/>
      </w:pPr>
    </w:lvl>
    <w:lvl w:ilvl="6" w:tplc="84165352" w:tentative="1">
      <w:start w:val="1"/>
      <w:numFmt w:val="decimal"/>
      <w:lvlText w:val="%7."/>
      <w:lvlJc w:val="left"/>
      <w:pPr>
        <w:ind w:left="5040" w:hanging="360"/>
      </w:pPr>
    </w:lvl>
    <w:lvl w:ilvl="7" w:tplc="84165352" w:tentative="1">
      <w:start w:val="1"/>
      <w:numFmt w:val="lowerLetter"/>
      <w:lvlText w:val="%8."/>
      <w:lvlJc w:val="left"/>
      <w:pPr>
        <w:ind w:left="5760" w:hanging="360"/>
      </w:pPr>
    </w:lvl>
    <w:lvl w:ilvl="8" w:tplc="84165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5">
    <w:multiLevelType w:val="hybridMultilevel"/>
    <w:lvl w:ilvl="0" w:tplc="76218982">
      <w:start w:val="1"/>
      <w:numFmt w:val="decimal"/>
      <w:lvlText w:val="%1."/>
      <w:lvlJc w:val="left"/>
      <w:pPr>
        <w:ind w:left="720" w:hanging="360"/>
      </w:pPr>
    </w:lvl>
    <w:lvl w:ilvl="1" w:tplc="76218982" w:tentative="1">
      <w:start w:val="1"/>
      <w:numFmt w:val="lowerLetter"/>
      <w:lvlText w:val="%2."/>
      <w:lvlJc w:val="left"/>
      <w:pPr>
        <w:ind w:left="1440" w:hanging="360"/>
      </w:pPr>
    </w:lvl>
    <w:lvl w:ilvl="2" w:tplc="76218982" w:tentative="1">
      <w:start w:val="1"/>
      <w:numFmt w:val="lowerRoman"/>
      <w:lvlText w:val="%3."/>
      <w:lvlJc w:val="right"/>
      <w:pPr>
        <w:ind w:left="2160" w:hanging="180"/>
      </w:pPr>
    </w:lvl>
    <w:lvl w:ilvl="3" w:tplc="76218982" w:tentative="1">
      <w:start w:val="1"/>
      <w:numFmt w:val="decimal"/>
      <w:lvlText w:val="%4."/>
      <w:lvlJc w:val="left"/>
      <w:pPr>
        <w:ind w:left="2880" w:hanging="360"/>
      </w:pPr>
    </w:lvl>
    <w:lvl w:ilvl="4" w:tplc="76218982" w:tentative="1">
      <w:start w:val="1"/>
      <w:numFmt w:val="lowerLetter"/>
      <w:lvlText w:val="%5."/>
      <w:lvlJc w:val="left"/>
      <w:pPr>
        <w:ind w:left="3600" w:hanging="360"/>
      </w:pPr>
    </w:lvl>
    <w:lvl w:ilvl="5" w:tplc="76218982" w:tentative="1">
      <w:start w:val="1"/>
      <w:numFmt w:val="lowerRoman"/>
      <w:lvlText w:val="%6."/>
      <w:lvlJc w:val="right"/>
      <w:pPr>
        <w:ind w:left="4320" w:hanging="180"/>
      </w:pPr>
    </w:lvl>
    <w:lvl w:ilvl="6" w:tplc="76218982" w:tentative="1">
      <w:start w:val="1"/>
      <w:numFmt w:val="decimal"/>
      <w:lvlText w:val="%7."/>
      <w:lvlJc w:val="left"/>
      <w:pPr>
        <w:ind w:left="5040" w:hanging="360"/>
      </w:pPr>
    </w:lvl>
    <w:lvl w:ilvl="7" w:tplc="76218982" w:tentative="1">
      <w:start w:val="1"/>
      <w:numFmt w:val="lowerLetter"/>
      <w:lvlText w:val="%8."/>
      <w:lvlJc w:val="left"/>
      <w:pPr>
        <w:ind w:left="5760" w:hanging="360"/>
      </w:pPr>
    </w:lvl>
    <w:lvl w:ilvl="8" w:tplc="76218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4">
    <w:multiLevelType w:val="hybridMultilevel"/>
    <w:lvl w:ilvl="0" w:tplc="85724689">
      <w:start w:val="1"/>
      <w:numFmt w:val="decimal"/>
      <w:lvlText w:val="%1."/>
      <w:lvlJc w:val="left"/>
      <w:pPr>
        <w:ind w:left="720" w:hanging="360"/>
      </w:pPr>
    </w:lvl>
    <w:lvl w:ilvl="1" w:tplc="85724689" w:tentative="1">
      <w:start w:val="1"/>
      <w:numFmt w:val="lowerLetter"/>
      <w:lvlText w:val="%2."/>
      <w:lvlJc w:val="left"/>
      <w:pPr>
        <w:ind w:left="1440" w:hanging="360"/>
      </w:pPr>
    </w:lvl>
    <w:lvl w:ilvl="2" w:tplc="85724689" w:tentative="1">
      <w:start w:val="1"/>
      <w:numFmt w:val="lowerRoman"/>
      <w:lvlText w:val="%3."/>
      <w:lvlJc w:val="right"/>
      <w:pPr>
        <w:ind w:left="2160" w:hanging="180"/>
      </w:pPr>
    </w:lvl>
    <w:lvl w:ilvl="3" w:tplc="85724689" w:tentative="1">
      <w:start w:val="1"/>
      <w:numFmt w:val="decimal"/>
      <w:lvlText w:val="%4."/>
      <w:lvlJc w:val="left"/>
      <w:pPr>
        <w:ind w:left="2880" w:hanging="360"/>
      </w:pPr>
    </w:lvl>
    <w:lvl w:ilvl="4" w:tplc="85724689" w:tentative="1">
      <w:start w:val="1"/>
      <w:numFmt w:val="lowerLetter"/>
      <w:lvlText w:val="%5."/>
      <w:lvlJc w:val="left"/>
      <w:pPr>
        <w:ind w:left="3600" w:hanging="360"/>
      </w:pPr>
    </w:lvl>
    <w:lvl w:ilvl="5" w:tplc="85724689" w:tentative="1">
      <w:start w:val="1"/>
      <w:numFmt w:val="lowerRoman"/>
      <w:lvlText w:val="%6."/>
      <w:lvlJc w:val="right"/>
      <w:pPr>
        <w:ind w:left="4320" w:hanging="180"/>
      </w:pPr>
    </w:lvl>
    <w:lvl w:ilvl="6" w:tplc="85724689" w:tentative="1">
      <w:start w:val="1"/>
      <w:numFmt w:val="decimal"/>
      <w:lvlText w:val="%7."/>
      <w:lvlJc w:val="left"/>
      <w:pPr>
        <w:ind w:left="5040" w:hanging="360"/>
      </w:pPr>
    </w:lvl>
    <w:lvl w:ilvl="7" w:tplc="85724689" w:tentative="1">
      <w:start w:val="1"/>
      <w:numFmt w:val="lowerLetter"/>
      <w:lvlText w:val="%8."/>
      <w:lvlJc w:val="left"/>
      <w:pPr>
        <w:ind w:left="5760" w:hanging="360"/>
      </w:pPr>
    </w:lvl>
    <w:lvl w:ilvl="8" w:tplc="85724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3">
    <w:multiLevelType w:val="hybridMultilevel"/>
    <w:lvl w:ilvl="0" w:tplc="61394641">
      <w:start w:val="1"/>
      <w:numFmt w:val="decimal"/>
      <w:lvlText w:val="%1."/>
      <w:lvlJc w:val="left"/>
      <w:pPr>
        <w:ind w:left="720" w:hanging="360"/>
      </w:pPr>
    </w:lvl>
    <w:lvl w:ilvl="1" w:tplc="61394641" w:tentative="1">
      <w:start w:val="1"/>
      <w:numFmt w:val="lowerLetter"/>
      <w:lvlText w:val="%2."/>
      <w:lvlJc w:val="left"/>
      <w:pPr>
        <w:ind w:left="1440" w:hanging="360"/>
      </w:pPr>
    </w:lvl>
    <w:lvl w:ilvl="2" w:tplc="61394641" w:tentative="1">
      <w:start w:val="1"/>
      <w:numFmt w:val="lowerRoman"/>
      <w:lvlText w:val="%3."/>
      <w:lvlJc w:val="right"/>
      <w:pPr>
        <w:ind w:left="2160" w:hanging="180"/>
      </w:pPr>
    </w:lvl>
    <w:lvl w:ilvl="3" w:tplc="61394641" w:tentative="1">
      <w:start w:val="1"/>
      <w:numFmt w:val="decimal"/>
      <w:lvlText w:val="%4."/>
      <w:lvlJc w:val="left"/>
      <w:pPr>
        <w:ind w:left="2880" w:hanging="360"/>
      </w:pPr>
    </w:lvl>
    <w:lvl w:ilvl="4" w:tplc="61394641" w:tentative="1">
      <w:start w:val="1"/>
      <w:numFmt w:val="lowerLetter"/>
      <w:lvlText w:val="%5."/>
      <w:lvlJc w:val="left"/>
      <w:pPr>
        <w:ind w:left="3600" w:hanging="360"/>
      </w:pPr>
    </w:lvl>
    <w:lvl w:ilvl="5" w:tplc="61394641" w:tentative="1">
      <w:start w:val="1"/>
      <w:numFmt w:val="lowerRoman"/>
      <w:lvlText w:val="%6."/>
      <w:lvlJc w:val="right"/>
      <w:pPr>
        <w:ind w:left="4320" w:hanging="180"/>
      </w:pPr>
    </w:lvl>
    <w:lvl w:ilvl="6" w:tplc="61394641" w:tentative="1">
      <w:start w:val="1"/>
      <w:numFmt w:val="decimal"/>
      <w:lvlText w:val="%7."/>
      <w:lvlJc w:val="left"/>
      <w:pPr>
        <w:ind w:left="5040" w:hanging="360"/>
      </w:pPr>
    </w:lvl>
    <w:lvl w:ilvl="7" w:tplc="61394641" w:tentative="1">
      <w:start w:val="1"/>
      <w:numFmt w:val="lowerLetter"/>
      <w:lvlText w:val="%8."/>
      <w:lvlJc w:val="left"/>
      <w:pPr>
        <w:ind w:left="5760" w:hanging="360"/>
      </w:pPr>
    </w:lvl>
    <w:lvl w:ilvl="8" w:tplc="61394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2">
    <w:multiLevelType w:val="hybridMultilevel"/>
    <w:lvl w:ilvl="0" w:tplc="96669207">
      <w:start w:val="1"/>
      <w:numFmt w:val="decimal"/>
      <w:lvlText w:val="%1."/>
      <w:lvlJc w:val="left"/>
      <w:pPr>
        <w:ind w:left="720" w:hanging="360"/>
      </w:pPr>
    </w:lvl>
    <w:lvl w:ilvl="1" w:tplc="96669207" w:tentative="1">
      <w:start w:val="1"/>
      <w:numFmt w:val="lowerLetter"/>
      <w:lvlText w:val="%2."/>
      <w:lvlJc w:val="left"/>
      <w:pPr>
        <w:ind w:left="1440" w:hanging="360"/>
      </w:pPr>
    </w:lvl>
    <w:lvl w:ilvl="2" w:tplc="96669207" w:tentative="1">
      <w:start w:val="1"/>
      <w:numFmt w:val="lowerRoman"/>
      <w:lvlText w:val="%3."/>
      <w:lvlJc w:val="right"/>
      <w:pPr>
        <w:ind w:left="2160" w:hanging="180"/>
      </w:pPr>
    </w:lvl>
    <w:lvl w:ilvl="3" w:tplc="96669207" w:tentative="1">
      <w:start w:val="1"/>
      <w:numFmt w:val="decimal"/>
      <w:lvlText w:val="%4."/>
      <w:lvlJc w:val="left"/>
      <w:pPr>
        <w:ind w:left="2880" w:hanging="360"/>
      </w:pPr>
    </w:lvl>
    <w:lvl w:ilvl="4" w:tplc="96669207" w:tentative="1">
      <w:start w:val="1"/>
      <w:numFmt w:val="lowerLetter"/>
      <w:lvlText w:val="%5."/>
      <w:lvlJc w:val="left"/>
      <w:pPr>
        <w:ind w:left="3600" w:hanging="360"/>
      </w:pPr>
    </w:lvl>
    <w:lvl w:ilvl="5" w:tplc="96669207" w:tentative="1">
      <w:start w:val="1"/>
      <w:numFmt w:val="lowerRoman"/>
      <w:lvlText w:val="%6."/>
      <w:lvlJc w:val="right"/>
      <w:pPr>
        <w:ind w:left="4320" w:hanging="180"/>
      </w:pPr>
    </w:lvl>
    <w:lvl w:ilvl="6" w:tplc="96669207" w:tentative="1">
      <w:start w:val="1"/>
      <w:numFmt w:val="decimal"/>
      <w:lvlText w:val="%7."/>
      <w:lvlJc w:val="left"/>
      <w:pPr>
        <w:ind w:left="5040" w:hanging="360"/>
      </w:pPr>
    </w:lvl>
    <w:lvl w:ilvl="7" w:tplc="96669207" w:tentative="1">
      <w:start w:val="1"/>
      <w:numFmt w:val="lowerLetter"/>
      <w:lvlText w:val="%8."/>
      <w:lvlJc w:val="left"/>
      <w:pPr>
        <w:ind w:left="5760" w:hanging="360"/>
      </w:pPr>
    </w:lvl>
    <w:lvl w:ilvl="8" w:tplc="96669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1">
    <w:multiLevelType w:val="hybridMultilevel"/>
    <w:lvl w:ilvl="0" w:tplc="77614030">
      <w:start w:val="1"/>
      <w:numFmt w:val="decimal"/>
      <w:lvlText w:val="%1."/>
      <w:lvlJc w:val="left"/>
      <w:pPr>
        <w:ind w:left="720" w:hanging="360"/>
      </w:pPr>
    </w:lvl>
    <w:lvl w:ilvl="1" w:tplc="77614030" w:tentative="1">
      <w:start w:val="1"/>
      <w:numFmt w:val="lowerLetter"/>
      <w:lvlText w:val="%2."/>
      <w:lvlJc w:val="left"/>
      <w:pPr>
        <w:ind w:left="1440" w:hanging="360"/>
      </w:pPr>
    </w:lvl>
    <w:lvl w:ilvl="2" w:tplc="77614030" w:tentative="1">
      <w:start w:val="1"/>
      <w:numFmt w:val="lowerRoman"/>
      <w:lvlText w:val="%3."/>
      <w:lvlJc w:val="right"/>
      <w:pPr>
        <w:ind w:left="2160" w:hanging="180"/>
      </w:pPr>
    </w:lvl>
    <w:lvl w:ilvl="3" w:tplc="77614030" w:tentative="1">
      <w:start w:val="1"/>
      <w:numFmt w:val="decimal"/>
      <w:lvlText w:val="%4."/>
      <w:lvlJc w:val="left"/>
      <w:pPr>
        <w:ind w:left="2880" w:hanging="360"/>
      </w:pPr>
    </w:lvl>
    <w:lvl w:ilvl="4" w:tplc="77614030" w:tentative="1">
      <w:start w:val="1"/>
      <w:numFmt w:val="lowerLetter"/>
      <w:lvlText w:val="%5."/>
      <w:lvlJc w:val="left"/>
      <w:pPr>
        <w:ind w:left="3600" w:hanging="360"/>
      </w:pPr>
    </w:lvl>
    <w:lvl w:ilvl="5" w:tplc="77614030" w:tentative="1">
      <w:start w:val="1"/>
      <w:numFmt w:val="lowerRoman"/>
      <w:lvlText w:val="%6."/>
      <w:lvlJc w:val="right"/>
      <w:pPr>
        <w:ind w:left="4320" w:hanging="180"/>
      </w:pPr>
    </w:lvl>
    <w:lvl w:ilvl="6" w:tplc="77614030" w:tentative="1">
      <w:start w:val="1"/>
      <w:numFmt w:val="decimal"/>
      <w:lvlText w:val="%7."/>
      <w:lvlJc w:val="left"/>
      <w:pPr>
        <w:ind w:left="5040" w:hanging="360"/>
      </w:pPr>
    </w:lvl>
    <w:lvl w:ilvl="7" w:tplc="77614030" w:tentative="1">
      <w:start w:val="1"/>
      <w:numFmt w:val="lowerLetter"/>
      <w:lvlText w:val="%8."/>
      <w:lvlJc w:val="left"/>
      <w:pPr>
        <w:ind w:left="5760" w:hanging="360"/>
      </w:pPr>
    </w:lvl>
    <w:lvl w:ilvl="8" w:tplc="77614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0">
    <w:multiLevelType w:val="hybridMultilevel"/>
    <w:lvl w:ilvl="0" w:tplc="12232300">
      <w:start w:val="1"/>
      <w:numFmt w:val="decimal"/>
      <w:lvlText w:val="%1."/>
      <w:lvlJc w:val="left"/>
      <w:pPr>
        <w:ind w:left="720" w:hanging="360"/>
      </w:pPr>
    </w:lvl>
    <w:lvl w:ilvl="1" w:tplc="12232300" w:tentative="1">
      <w:start w:val="1"/>
      <w:numFmt w:val="lowerLetter"/>
      <w:lvlText w:val="%2."/>
      <w:lvlJc w:val="left"/>
      <w:pPr>
        <w:ind w:left="1440" w:hanging="360"/>
      </w:pPr>
    </w:lvl>
    <w:lvl w:ilvl="2" w:tplc="12232300" w:tentative="1">
      <w:start w:val="1"/>
      <w:numFmt w:val="lowerRoman"/>
      <w:lvlText w:val="%3."/>
      <w:lvlJc w:val="right"/>
      <w:pPr>
        <w:ind w:left="2160" w:hanging="180"/>
      </w:pPr>
    </w:lvl>
    <w:lvl w:ilvl="3" w:tplc="12232300" w:tentative="1">
      <w:start w:val="1"/>
      <w:numFmt w:val="decimal"/>
      <w:lvlText w:val="%4."/>
      <w:lvlJc w:val="left"/>
      <w:pPr>
        <w:ind w:left="2880" w:hanging="360"/>
      </w:pPr>
    </w:lvl>
    <w:lvl w:ilvl="4" w:tplc="12232300" w:tentative="1">
      <w:start w:val="1"/>
      <w:numFmt w:val="lowerLetter"/>
      <w:lvlText w:val="%5."/>
      <w:lvlJc w:val="left"/>
      <w:pPr>
        <w:ind w:left="3600" w:hanging="360"/>
      </w:pPr>
    </w:lvl>
    <w:lvl w:ilvl="5" w:tplc="12232300" w:tentative="1">
      <w:start w:val="1"/>
      <w:numFmt w:val="lowerRoman"/>
      <w:lvlText w:val="%6."/>
      <w:lvlJc w:val="right"/>
      <w:pPr>
        <w:ind w:left="4320" w:hanging="180"/>
      </w:pPr>
    </w:lvl>
    <w:lvl w:ilvl="6" w:tplc="12232300" w:tentative="1">
      <w:start w:val="1"/>
      <w:numFmt w:val="decimal"/>
      <w:lvlText w:val="%7."/>
      <w:lvlJc w:val="left"/>
      <w:pPr>
        <w:ind w:left="5040" w:hanging="360"/>
      </w:pPr>
    </w:lvl>
    <w:lvl w:ilvl="7" w:tplc="12232300" w:tentative="1">
      <w:start w:val="1"/>
      <w:numFmt w:val="lowerLetter"/>
      <w:lvlText w:val="%8."/>
      <w:lvlJc w:val="left"/>
      <w:pPr>
        <w:ind w:left="5760" w:hanging="360"/>
      </w:pPr>
    </w:lvl>
    <w:lvl w:ilvl="8" w:tplc="12232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9">
    <w:multiLevelType w:val="hybridMultilevel"/>
    <w:lvl w:ilvl="0" w:tplc="88142766">
      <w:start w:val="1"/>
      <w:numFmt w:val="decimal"/>
      <w:lvlText w:val="%1."/>
      <w:lvlJc w:val="left"/>
      <w:pPr>
        <w:ind w:left="720" w:hanging="360"/>
      </w:pPr>
    </w:lvl>
    <w:lvl w:ilvl="1" w:tplc="88142766" w:tentative="1">
      <w:start w:val="1"/>
      <w:numFmt w:val="lowerLetter"/>
      <w:lvlText w:val="%2."/>
      <w:lvlJc w:val="left"/>
      <w:pPr>
        <w:ind w:left="1440" w:hanging="360"/>
      </w:pPr>
    </w:lvl>
    <w:lvl w:ilvl="2" w:tplc="88142766" w:tentative="1">
      <w:start w:val="1"/>
      <w:numFmt w:val="lowerRoman"/>
      <w:lvlText w:val="%3."/>
      <w:lvlJc w:val="right"/>
      <w:pPr>
        <w:ind w:left="2160" w:hanging="180"/>
      </w:pPr>
    </w:lvl>
    <w:lvl w:ilvl="3" w:tplc="88142766" w:tentative="1">
      <w:start w:val="1"/>
      <w:numFmt w:val="decimal"/>
      <w:lvlText w:val="%4."/>
      <w:lvlJc w:val="left"/>
      <w:pPr>
        <w:ind w:left="2880" w:hanging="360"/>
      </w:pPr>
    </w:lvl>
    <w:lvl w:ilvl="4" w:tplc="88142766" w:tentative="1">
      <w:start w:val="1"/>
      <w:numFmt w:val="lowerLetter"/>
      <w:lvlText w:val="%5."/>
      <w:lvlJc w:val="left"/>
      <w:pPr>
        <w:ind w:left="3600" w:hanging="360"/>
      </w:pPr>
    </w:lvl>
    <w:lvl w:ilvl="5" w:tplc="88142766" w:tentative="1">
      <w:start w:val="1"/>
      <w:numFmt w:val="lowerRoman"/>
      <w:lvlText w:val="%6."/>
      <w:lvlJc w:val="right"/>
      <w:pPr>
        <w:ind w:left="4320" w:hanging="180"/>
      </w:pPr>
    </w:lvl>
    <w:lvl w:ilvl="6" w:tplc="88142766" w:tentative="1">
      <w:start w:val="1"/>
      <w:numFmt w:val="decimal"/>
      <w:lvlText w:val="%7."/>
      <w:lvlJc w:val="left"/>
      <w:pPr>
        <w:ind w:left="5040" w:hanging="360"/>
      </w:pPr>
    </w:lvl>
    <w:lvl w:ilvl="7" w:tplc="88142766" w:tentative="1">
      <w:start w:val="1"/>
      <w:numFmt w:val="lowerLetter"/>
      <w:lvlText w:val="%8."/>
      <w:lvlJc w:val="left"/>
      <w:pPr>
        <w:ind w:left="5760" w:hanging="360"/>
      </w:pPr>
    </w:lvl>
    <w:lvl w:ilvl="8" w:tplc="88142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8">
    <w:multiLevelType w:val="hybridMultilevel"/>
    <w:lvl w:ilvl="0" w:tplc="87967488">
      <w:start w:val="1"/>
      <w:numFmt w:val="decimal"/>
      <w:lvlText w:val="%1."/>
      <w:lvlJc w:val="left"/>
      <w:pPr>
        <w:ind w:left="720" w:hanging="360"/>
      </w:pPr>
    </w:lvl>
    <w:lvl w:ilvl="1" w:tplc="87967488" w:tentative="1">
      <w:start w:val="1"/>
      <w:numFmt w:val="lowerLetter"/>
      <w:lvlText w:val="%2."/>
      <w:lvlJc w:val="left"/>
      <w:pPr>
        <w:ind w:left="1440" w:hanging="360"/>
      </w:pPr>
    </w:lvl>
    <w:lvl w:ilvl="2" w:tplc="87967488" w:tentative="1">
      <w:start w:val="1"/>
      <w:numFmt w:val="lowerRoman"/>
      <w:lvlText w:val="%3."/>
      <w:lvlJc w:val="right"/>
      <w:pPr>
        <w:ind w:left="2160" w:hanging="180"/>
      </w:pPr>
    </w:lvl>
    <w:lvl w:ilvl="3" w:tplc="87967488" w:tentative="1">
      <w:start w:val="1"/>
      <w:numFmt w:val="decimal"/>
      <w:lvlText w:val="%4."/>
      <w:lvlJc w:val="left"/>
      <w:pPr>
        <w:ind w:left="2880" w:hanging="360"/>
      </w:pPr>
    </w:lvl>
    <w:lvl w:ilvl="4" w:tplc="87967488" w:tentative="1">
      <w:start w:val="1"/>
      <w:numFmt w:val="lowerLetter"/>
      <w:lvlText w:val="%5."/>
      <w:lvlJc w:val="left"/>
      <w:pPr>
        <w:ind w:left="3600" w:hanging="360"/>
      </w:pPr>
    </w:lvl>
    <w:lvl w:ilvl="5" w:tplc="87967488" w:tentative="1">
      <w:start w:val="1"/>
      <w:numFmt w:val="lowerRoman"/>
      <w:lvlText w:val="%6."/>
      <w:lvlJc w:val="right"/>
      <w:pPr>
        <w:ind w:left="4320" w:hanging="180"/>
      </w:pPr>
    </w:lvl>
    <w:lvl w:ilvl="6" w:tplc="87967488" w:tentative="1">
      <w:start w:val="1"/>
      <w:numFmt w:val="decimal"/>
      <w:lvlText w:val="%7."/>
      <w:lvlJc w:val="left"/>
      <w:pPr>
        <w:ind w:left="5040" w:hanging="360"/>
      </w:pPr>
    </w:lvl>
    <w:lvl w:ilvl="7" w:tplc="87967488" w:tentative="1">
      <w:start w:val="1"/>
      <w:numFmt w:val="lowerLetter"/>
      <w:lvlText w:val="%8."/>
      <w:lvlJc w:val="left"/>
      <w:pPr>
        <w:ind w:left="5760" w:hanging="360"/>
      </w:pPr>
    </w:lvl>
    <w:lvl w:ilvl="8" w:tplc="87967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7">
    <w:multiLevelType w:val="hybridMultilevel"/>
    <w:lvl w:ilvl="0" w:tplc="92003936">
      <w:start w:val="1"/>
      <w:numFmt w:val="decimal"/>
      <w:lvlText w:val="%1."/>
      <w:lvlJc w:val="left"/>
      <w:pPr>
        <w:ind w:left="720" w:hanging="360"/>
      </w:pPr>
    </w:lvl>
    <w:lvl w:ilvl="1" w:tplc="92003936" w:tentative="1">
      <w:start w:val="1"/>
      <w:numFmt w:val="lowerLetter"/>
      <w:lvlText w:val="%2."/>
      <w:lvlJc w:val="left"/>
      <w:pPr>
        <w:ind w:left="1440" w:hanging="360"/>
      </w:pPr>
    </w:lvl>
    <w:lvl w:ilvl="2" w:tplc="92003936" w:tentative="1">
      <w:start w:val="1"/>
      <w:numFmt w:val="lowerRoman"/>
      <w:lvlText w:val="%3."/>
      <w:lvlJc w:val="right"/>
      <w:pPr>
        <w:ind w:left="2160" w:hanging="180"/>
      </w:pPr>
    </w:lvl>
    <w:lvl w:ilvl="3" w:tplc="92003936" w:tentative="1">
      <w:start w:val="1"/>
      <w:numFmt w:val="decimal"/>
      <w:lvlText w:val="%4."/>
      <w:lvlJc w:val="left"/>
      <w:pPr>
        <w:ind w:left="2880" w:hanging="360"/>
      </w:pPr>
    </w:lvl>
    <w:lvl w:ilvl="4" w:tplc="92003936" w:tentative="1">
      <w:start w:val="1"/>
      <w:numFmt w:val="lowerLetter"/>
      <w:lvlText w:val="%5."/>
      <w:lvlJc w:val="left"/>
      <w:pPr>
        <w:ind w:left="3600" w:hanging="360"/>
      </w:pPr>
    </w:lvl>
    <w:lvl w:ilvl="5" w:tplc="92003936" w:tentative="1">
      <w:start w:val="1"/>
      <w:numFmt w:val="lowerRoman"/>
      <w:lvlText w:val="%6."/>
      <w:lvlJc w:val="right"/>
      <w:pPr>
        <w:ind w:left="4320" w:hanging="180"/>
      </w:pPr>
    </w:lvl>
    <w:lvl w:ilvl="6" w:tplc="92003936" w:tentative="1">
      <w:start w:val="1"/>
      <w:numFmt w:val="decimal"/>
      <w:lvlText w:val="%7."/>
      <w:lvlJc w:val="left"/>
      <w:pPr>
        <w:ind w:left="5040" w:hanging="360"/>
      </w:pPr>
    </w:lvl>
    <w:lvl w:ilvl="7" w:tplc="92003936" w:tentative="1">
      <w:start w:val="1"/>
      <w:numFmt w:val="lowerLetter"/>
      <w:lvlText w:val="%8."/>
      <w:lvlJc w:val="left"/>
      <w:pPr>
        <w:ind w:left="5760" w:hanging="360"/>
      </w:pPr>
    </w:lvl>
    <w:lvl w:ilvl="8" w:tplc="92003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6">
    <w:multiLevelType w:val="hybridMultilevel"/>
    <w:lvl w:ilvl="0" w:tplc="76638960">
      <w:start w:val="1"/>
      <w:numFmt w:val="decimal"/>
      <w:lvlText w:val="%1."/>
      <w:lvlJc w:val="left"/>
      <w:pPr>
        <w:ind w:left="720" w:hanging="360"/>
      </w:pPr>
    </w:lvl>
    <w:lvl w:ilvl="1" w:tplc="76638960" w:tentative="1">
      <w:start w:val="1"/>
      <w:numFmt w:val="lowerLetter"/>
      <w:lvlText w:val="%2."/>
      <w:lvlJc w:val="left"/>
      <w:pPr>
        <w:ind w:left="1440" w:hanging="360"/>
      </w:pPr>
    </w:lvl>
    <w:lvl w:ilvl="2" w:tplc="76638960" w:tentative="1">
      <w:start w:val="1"/>
      <w:numFmt w:val="lowerRoman"/>
      <w:lvlText w:val="%3."/>
      <w:lvlJc w:val="right"/>
      <w:pPr>
        <w:ind w:left="2160" w:hanging="180"/>
      </w:pPr>
    </w:lvl>
    <w:lvl w:ilvl="3" w:tplc="76638960" w:tentative="1">
      <w:start w:val="1"/>
      <w:numFmt w:val="decimal"/>
      <w:lvlText w:val="%4."/>
      <w:lvlJc w:val="left"/>
      <w:pPr>
        <w:ind w:left="2880" w:hanging="360"/>
      </w:pPr>
    </w:lvl>
    <w:lvl w:ilvl="4" w:tplc="76638960" w:tentative="1">
      <w:start w:val="1"/>
      <w:numFmt w:val="lowerLetter"/>
      <w:lvlText w:val="%5."/>
      <w:lvlJc w:val="left"/>
      <w:pPr>
        <w:ind w:left="3600" w:hanging="360"/>
      </w:pPr>
    </w:lvl>
    <w:lvl w:ilvl="5" w:tplc="76638960" w:tentative="1">
      <w:start w:val="1"/>
      <w:numFmt w:val="lowerRoman"/>
      <w:lvlText w:val="%6."/>
      <w:lvlJc w:val="right"/>
      <w:pPr>
        <w:ind w:left="4320" w:hanging="180"/>
      </w:pPr>
    </w:lvl>
    <w:lvl w:ilvl="6" w:tplc="76638960" w:tentative="1">
      <w:start w:val="1"/>
      <w:numFmt w:val="decimal"/>
      <w:lvlText w:val="%7."/>
      <w:lvlJc w:val="left"/>
      <w:pPr>
        <w:ind w:left="5040" w:hanging="360"/>
      </w:pPr>
    </w:lvl>
    <w:lvl w:ilvl="7" w:tplc="76638960" w:tentative="1">
      <w:start w:val="1"/>
      <w:numFmt w:val="lowerLetter"/>
      <w:lvlText w:val="%8."/>
      <w:lvlJc w:val="left"/>
      <w:pPr>
        <w:ind w:left="5760" w:hanging="360"/>
      </w:pPr>
    </w:lvl>
    <w:lvl w:ilvl="8" w:tplc="76638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5">
    <w:multiLevelType w:val="hybridMultilevel"/>
    <w:lvl w:ilvl="0" w:tplc="40226644">
      <w:start w:val="1"/>
      <w:numFmt w:val="decimal"/>
      <w:lvlText w:val="%1."/>
      <w:lvlJc w:val="left"/>
      <w:pPr>
        <w:ind w:left="720" w:hanging="360"/>
      </w:pPr>
    </w:lvl>
    <w:lvl w:ilvl="1" w:tplc="40226644" w:tentative="1">
      <w:start w:val="1"/>
      <w:numFmt w:val="lowerLetter"/>
      <w:lvlText w:val="%2."/>
      <w:lvlJc w:val="left"/>
      <w:pPr>
        <w:ind w:left="1440" w:hanging="360"/>
      </w:pPr>
    </w:lvl>
    <w:lvl w:ilvl="2" w:tplc="40226644" w:tentative="1">
      <w:start w:val="1"/>
      <w:numFmt w:val="lowerRoman"/>
      <w:lvlText w:val="%3."/>
      <w:lvlJc w:val="right"/>
      <w:pPr>
        <w:ind w:left="2160" w:hanging="180"/>
      </w:pPr>
    </w:lvl>
    <w:lvl w:ilvl="3" w:tplc="40226644" w:tentative="1">
      <w:start w:val="1"/>
      <w:numFmt w:val="decimal"/>
      <w:lvlText w:val="%4."/>
      <w:lvlJc w:val="left"/>
      <w:pPr>
        <w:ind w:left="2880" w:hanging="360"/>
      </w:pPr>
    </w:lvl>
    <w:lvl w:ilvl="4" w:tplc="40226644" w:tentative="1">
      <w:start w:val="1"/>
      <w:numFmt w:val="lowerLetter"/>
      <w:lvlText w:val="%5."/>
      <w:lvlJc w:val="left"/>
      <w:pPr>
        <w:ind w:left="3600" w:hanging="360"/>
      </w:pPr>
    </w:lvl>
    <w:lvl w:ilvl="5" w:tplc="40226644" w:tentative="1">
      <w:start w:val="1"/>
      <w:numFmt w:val="lowerRoman"/>
      <w:lvlText w:val="%6."/>
      <w:lvlJc w:val="right"/>
      <w:pPr>
        <w:ind w:left="4320" w:hanging="180"/>
      </w:pPr>
    </w:lvl>
    <w:lvl w:ilvl="6" w:tplc="40226644" w:tentative="1">
      <w:start w:val="1"/>
      <w:numFmt w:val="decimal"/>
      <w:lvlText w:val="%7."/>
      <w:lvlJc w:val="left"/>
      <w:pPr>
        <w:ind w:left="5040" w:hanging="360"/>
      </w:pPr>
    </w:lvl>
    <w:lvl w:ilvl="7" w:tplc="40226644" w:tentative="1">
      <w:start w:val="1"/>
      <w:numFmt w:val="lowerLetter"/>
      <w:lvlText w:val="%8."/>
      <w:lvlJc w:val="left"/>
      <w:pPr>
        <w:ind w:left="5760" w:hanging="360"/>
      </w:pPr>
    </w:lvl>
    <w:lvl w:ilvl="8" w:tplc="40226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4">
    <w:multiLevelType w:val="hybridMultilevel"/>
    <w:lvl w:ilvl="0" w:tplc="34948179">
      <w:start w:val="1"/>
      <w:numFmt w:val="decimal"/>
      <w:lvlText w:val="%1."/>
      <w:lvlJc w:val="left"/>
      <w:pPr>
        <w:ind w:left="720" w:hanging="360"/>
      </w:pPr>
    </w:lvl>
    <w:lvl w:ilvl="1" w:tplc="34948179" w:tentative="1">
      <w:start w:val="1"/>
      <w:numFmt w:val="lowerLetter"/>
      <w:lvlText w:val="%2."/>
      <w:lvlJc w:val="left"/>
      <w:pPr>
        <w:ind w:left="1440" w:hanging="360"/>
      </w:pPr>
    </w:lvl>
    <w:lvl w:ilvl="2" w:tplc="34948179" w:tentative="1">
      <w:start w:val="1"/>
      <w:numFmt w:val="lowerRoman"/>
      <w:lvlText w:val="%3."/>
      <w:lvlJc w:val="right"/>
      <w:pPr>
        <w:ind w:left="2160" w:hanging="180"/>
      </w:pPr>
    </w:lvl>
    <w:lvl w:ilvl="3" w:tplc="34948179" w:tentative="1">
      <w:start w:val="1"/>
      <w:numFmt w:val="decimal"/>
      <w:lvlText w:val="%4."/>
      <w:lvlJc w:val="left"/>
      <w:pPr>
        <w:ind w:left="2880" w:hanging="360"/>
      </w:pPr>
    </w:lvl>
    <w:lvl w:ilvl="4" w:tplc="34948179" w:tentative="1">
      <w:start w:val="1"/>
      <w:numFmt w:val="lowerLetter"/>
      <w:lvlText w:val="%5."/>
      <w:lvlJc w:val="left"/>
      <w:pPr>
        <w:ind w:left="3600" w:hanging="360"/>
      </w:pPr>
    </w:lvl>
    <w:lvl w:ilvl="5" w:tplc="34948179" w:tentative="1">
      <w:start w:val="1"/>
      <w:numFmt w:val="lowerRoman"/>
      <w:lvlText w:val="%6."/>
      <w:lvlJc w:val="right"/>
      <w:pPr>
        <w:ind w:left="4320" w:hanging="180"/>
      </w:pPr>
    </w:lvl>
    <w:lvl w:ilvl="6" w:tplc="34948179" w:tentative="1">
      <w:start w:val="1"/>
      <w:numFmt w:val="decimal"/>
      <w:lvlText w:val="%7."/>
      <w:lvlJc w:val="left"/>
      <w:pPr>
        <w:ind w:left="5040" w:hanging="360"/>
      </w:pPr>
    </w:lvl>
    <w:lvl w:ilvl="7" w:tplc="34948179" w:tentative="1">
      <w:start w:val="1"/>
      <w:numFmt w:val="lowerLetter"/>
      <w:lvlText w:val="%8."/>
      <w:lvlJc w:val="left"/>
      <w:pPr>
        <w:ind w:left="5760" w:hanging="360"/>
      </w:pPr>
    </w:lvl>
    <w:lvl w:ilvl="8" w:tplc="34948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3">
    <w:multiLevelType w:val="hybridMultilevel"/>
    <w:lvl w:ilvl="0" w:tplc="52261768">
      <w:start w:val="1"/>
      <w:numFmt w:val="decimal"/>
      <w:lvlText w:val="%1."/>
      <w:lvlJc w:val="left"/>
      <w:pPr>
        <w:ind w:left="720" w:hanging="360"/>
      </w:pPr>
    </w:lvl>
    <w:lvl w:ilvl="1" w:tplc="52261768" w:tentative="1">
      <w:start w:val="1"/>
      <w:numFmt w:val="lowerLetter"/>
      <w:lvlText w:val="%2."/>
      <w:lvlJc w:val="left"/>
      <w:pPr>
        <w:ind w:left="1440" w:hanging="360"/>
      </w:pPr>
    </w:lvl>
    <w:lvl w:ilvl="2" w:tplc="52261768" w:tentative="1">
      <w:start w:val="1"/>
      <w:numFmt w:val="lowerRoman"/>
      <w:lvlText w:val="%3."/>
      <w:lvlJc w:val="right"/>
      <w:pPr>
        <w:ind w:left="2160" w:hanging="180"/>
      </w:pPr>
    </w:lvl>
    <w:lvl w:ilvl="3" w:tplc="52261768" w:tentative="1">
      <w:start w:val="1"/>
      <w:numFmt w:val="decimal"/>
      <w:lvlText w:val="%4."/>
      <w:lvlJc w:val="left"/>
      <w:pPr>
        <w:ind w:left="2880" w:hanging="360"/>
      </w:pPr>
    </w:lvl>
    <w:lvl w:ilvl="4" w:tplc="52261768" w:tentative="1">
      <w:start w:val="1"/>
      <w:numFmt w:val="lowerLetter"/>
      <w:lvlText w:val="%5."/>
      <w:lvlJc w:val="left"/>
      <w:pPr>
        <w:ind w:left="3600" w:hanging="360"/>
      </w:pPr>
    </w:lvl>
    <w:lvl w:ilvl="5" w:tplc="52261768" w:tentative="1">
      <w:start w:val="1"/>
      <w:numFmt w:val="lowerRoman"/>
      <w:lvlText w:val="%6."/>
      <w:lvlJc w:val="right"/>
      <w:pPr>
        <w:ind w:left="4320" w:hanging="180"/>
      </w:pPr>
    </w:lvl>
    <w:lvl w:ilvl="6" w:tplc="52261768" w:tentative="1">
      <w:start w:val="1"/>
      <w:numFmt w:val="decimal"/>
      <w:lvlText w:val="%7."/>
      <w:lvlJc w:val="left"/>
      <w:pPr>
        <w:ind w:left="5040" w:hanging="360"/>
      </w:pPr>
    </w:lvl>
    <w:lvl w:ilvl="7" w:tplc="52261768" w:tentative="1">
      <w:start w:val="1"/>
      <w:numFmt w:val="lowerLetter"/>
      <w:lvlText w:val="%8."/>
      <w:lvlJc w:val="left"/>
      <w:pPr>
        <w:ind w:left="5760" w:hanging="360"/>
      </w:pPr>
    </w:lvl>
    <w:lvl w:ilvl="8" w:tplc="52261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2">
    <w:multiLevelType w:val="hybridMultilevel"/>
    <w:lvl w:ilvl="0" w:tplc="46756067">
      <w:start w:val="1"/>
      <w:numFmt w:val="decimal"/>
      <w:lvlText w:val="%1."/>
      <w:lvlJc w:val="left"/>
      <w:pPr>
        <w:ind w:left="720" w:hanging="360"/>
      </w:pPr>
    </w:lvl>
    <w:lvl w:ilvl="1" w:tplc="46756067" w:tentative="1">
      <w:start w:val="1"/>
      <w:numFmt w:val="lowerLetter"/>
      <w:lvlText w:val="%2."/>
      <w:lvlJc w:val="left"/>
      <w:pPr>
        <w:ind w:left="1440" w:hanging="360"/>
      </w:pPr>
    </w:lvl>
    <w:lvl w:ilvl="2" w:tplc="46756067" w:tentative="1">
      <w:start w:val="1"/>
      <w:numFmt w:val="lowerRoman"/>
      <w:lvlText w:val="%3."/>
      <w:lvlJc w:val="right"/>
      <w:pPr>
        <w:ind w:left="2160" w:hanging="180"/>
      </w:pPr>
    </w:lvl>
    <w:lvl w:ilvl="3" w:tplc="46756067" w:tentative="1">
      <w:start w:val="1"/>
      <w:numFmt w:val="decimal"/>
      <w:lvlText w:val="%4."/>
      <w:lvlJc w:val="left"/>
      <w:pPr>
        <w:ind w:left="2880" w:hanging="360"/>
      </w:pPr>
    </w:lvl>
    <w:lvl w:ilvl="4" w:tplc="46756067" w:tentative="1">
      <w:start w:val="1"/>
      <w:numFmt w:val="lowerLetter"/>
      <w:lvlText w:val="%5."/>
      <w:lvlJc w:val="left"/>
      <w:pPr>
        <w:ind w:left="3600" w:hanging="360"/>
      </w:pPr>
    </w:lvl>
    <w:lvl w:ilvl="5" w:tplc="46756067" w:tentative="1">
      <w:start w:val="1"/>
      <w:numFmt w:val="lowerRoman"/>
      <w:lvlText w:val="%6."/>
      <w:lvlJc w:val="right"/>
      <w:pPr>
        <w:ind w:left="4320" w:hanging="180"/>
      </w:pPr>
    </w:lvl>
    <w:lvl w:ilvl="6" w:tplc="46756067" w:tentative="1">
      <w:start w:val="1"/>
      <w:numFmt w:val="decimal"/>
      <w:lvlText w:val="%7."/>
      <w:lvlJc w:val="left"/>
      <w:pPr>
        <w:ind w:left="5040" w:hanging="360"/>
      </w:pPr>
    </w:lvl>
    <w:lvl w:ilvl="7" w:tplc="46756067" w:tentative="1">
      <w:start w:val="1"/>
      <w:numFmt w:val="lowerLetter"/>
      <w:lvlText w:val="%8."/>
      <w:lvlJc w:val="left"/>
      <w:pPr>
        <w:ind w:left="5760" w:hanging="360"/>
      </w:pPr>
    </w:lvl>
    <w:lvl w:ilvl="8" w:tplc="46756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81">
    <w:multiLevelType w:val="hybridMultilevel"/>
    <w:lvl w:ilvl="0" w:tplc="59961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981">
    <w:abstractNumId w:val="26981"/>
  </w:num>
  <w:num w:numId="26982">
    <w:abstractNumId w:val="26982"/>
  </w:num>
  <w:num w:numId="26983">
    <w:abstractNumId w:val="26983"/>
  </w:num>
  <w:num w:numId="26984">
    <w:abstractNumId w:val="26984"/>
  </w:num>
  <w:num w:numId="26985">
    <w:abstractNumId w:val="26985"/>
  </w:num>
  <w:num w:numId="26986">
    <w:abstractNumId w:val="26986"/>
  </w:num>
  <w:num w:numId="26987">
    <w:abstractNumId w:val="26987"/>
  </w:num>
  <w:num w:numId="26988">
    <w:abstractNumId w:val="26988"/>
  </w:num>
  <w:num w:numId="26989">
    <w:abstractNumId w:val="26989"/>
  </w:num>
  <w:num w:numId="26990">
    <w:abstractNumId w:val="26990"/>
  </w:num>
  <w:num w:numId="26991">
    <w:abstractNumId w:val="26991"/>
  </w:num>
  <w:num w:numId="26992">
    <w:abstractNumId w:val="26992"/>
  </w:num>
  <w:num w:numId="26993">
    <w:abstractNumId w:val="26993"/>
  </w:num>
  <w:num w:numId="26994">
    <w:abstractNumId w:val="26994"/>
  </w:num>
  <w:num w:numId="26995">
    <w:abstractNumId w:val="26995"/>
  </w:num>
  <w:num w:numId="26996">
    <w:abstractNumId w:val="26996"/>
  </w:num>
  <w:num w:numId="26997">
    <w:abstractNumId w:val="26997"/>
  </w:num>
  <w:num w:numId="26998">
    <w:abstractNumId w:val="26998"/>
  </w:num>
  <w:num w:numId="26999">
    <w:abstractNumId w:val="26999"/>
  </w:num>
  <w:num w:numId="27000">
    <w:abstractNumId w:val="27000"/>
  </w:num>
  <w:num w:numId="27001">
    <w:abstractNumId w:val="27001"/>
  </w:num>
  <w:num w:numId="27002">
    <w:abstractNumId w:val="27002"/>
  </w:num>
  <w:num w:numId="27003">
    <w:abstractNumId w:val="27003"/>
  </w:num>
  <w:num w:numId="27004">
    <w:abstractNumId w:val="27004"/>
  </w:num>
  <w:num w:numId="27005">
    <w:abstractNumId w:val="27005"/>
  </w:num>
  <w:num w:numId="27006">
    <w:abstractNumId w:val="27006"/>
  </w:num>
  <w:num w:numId="27007">
    <w:abstractNumId w:val="27007"/>
  </w:num>
  <w:num w:numId="27008">
    <w:abstractNumId w:val="27008"/>
  </w:num>
  <w:num w:numId="27009">
    <w:abstractNumId w:val="27009"/>
  </w:num>
  <w:num w:numId="27010">
    <w:abstractNumId w:val="27010"/>
  </w:num>
  <w:num w:numId="27011">
    <w:abstractNumId w:val="27011"/>
  </w:num>
  <w:num w:numId="27012">
    <w:abstractNumId w:val="27012"/>
  </w:num>
  <w:num w:numId="27013">
    <w:abstractNumId w:val="27013"/>
  </w:num>
  <w:num w:numId="27014">
    <w:abstractNumId w:val="27014"/>
  </w:num>
  <w:num w:numId="27015">
    <w:abstractNumId w:val="27015"/>
  </w:num>
  <w:num w:numId="27016">
    <w:abstractNumId w:val="27016"/>
  </w:num>
  <w:num w:numId="27017">
    <w:abstractNumId w:val="27017"/>
  </w:num>
  <w:num w:numId="27018">
    <w:abstractNumId w:val="27018"/>
  </w:num>
  <w:num w:numId="27019">
    <w:abstractNumId w:val="27019"/>
  </w:num>
  <w:num w:numId="27020">
    <w:abstractNumId w:val="27020"/>
  </w:num>
  <w:num w:numId="27021">
    <w:abstractNumId w:val="27021"/>
  </w:num>
  <w:num w:numId="27022">
    <w:abstractNumId w:val="27022"/>
  </w:num>
  <w:num w:numId="27023">
    <w:abstractNumId w:val="27023"/>
  </w:num>
  <w:num w:numId="27024">
    <w:abstractNumId w:val="27024"/>
  </w:num>
  <w:num w:numId="27025">
    <w:abstractNumId w:val="27025"/>
  </w:num>
  <w:num w:numId="27026">
    <w:abstractNumId w:val="27026"/>
  </w:num>
  <w:num w:numId="27027">
    <w:abstractNumId w:val="27027"/>
  </w:num>
  <w:num w:numId="27028">
    <w:abstractNumId w:val="27028"/>
  </w:num>
  <w:num w:numId="27029">
    <w:abstractNumId w:val="27029"/>
  </w:num>
  <w:num w:numId="27030">
    <w:abstractNumId w:val="27030"/>
  </w:num>
  <w:num w:numId="27031">
    <w:abstractNumId w:val="27031"/>
  </w:num>
  <w:num w:numId="27032">
    <w:abstractNumId w:val="27032"/>
  </w:num>
  <w:num w:numId="27033">
    <w:abstractNumId w:val="27033"/>
  </w:num>
  <w:num w:numId="27034">
    <w:abstractNumId w:val="27034"/>
  </w:num>
  <w:num w:numId="27035">
    <w:abstractNumId w:val="27035"/>
  </w:num>
  <w:num w:numId="27036">
    <w:abstractNumId w:val="27036"/>
  </w:num>
  <w:num w:numId="27037">
    <w:abstractNumId w:val="27037"/>
  </w:num>
  <w:num w:numId="27038">
    <w:abstractNumId w:val="27038"/>
  </w:num>
  <w:num w:numId="27039">
    <w:abstractNumId w:val="27039"/>
  </w:num>
  <w:num w:numId="27040">
    <w:abstractNumId w:val="27040"/>
  </w:num>
  <w:num w:numId="27041">
    <w:abstractNumId w:val="27041"/>
  </w:num>
  <w:num w:numId="27042">
    <w:abstractNumId w:val="27042"/>
  </w:num>
  <w:num w:numId="27043">
    <w:abstractNumId w:val="27043"/>
  </w:num>
  <w:num w:numId="27044">
    <w:abstractNumId w:val="27044"/>
  </w:num>
  <w:num w:numId="27045">
    <w:abstractNumId w:val="27045"/>
  </w:num>
  <w:num w:numId="27046">
    <w:abstractNumId w:val="27046"/>
  </w:num>
  <w:num w:numId="27047">
    <w:abstractNumId w:val="27047"/>
  </w:num>
  <w:num w:numId="27048">
    <w:abstractNumId w:val="27048"/>
  </w:num>
  <w:num w:numId="27049">
    <w:abstractNumId w:val="27049"/>
  </w:num>
  <w:num w:numId="27050">
    <w:abstractNumId w:val="27050"/>
  </w:num>
  <w:num w:numId="27051">
    <w:abstractNumId w:val="27051"/>
  </w:num>
  <w:num w:numId="27052">
    <w:abstractNumId w:val="27052"/>
  </w:num>
  <w:num w:numId="27053">
    <w:abstractNumId w:val="270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0311939" Type="http://schemas.openxmlformats.org/officeDocument/2006/relationships/comments" Target="comments.xml"/><Relationship Id="rId675974182" Type="http://schemas.microsoft.com/office/2011/relationships/commentsExtended" Target="commentsExtended.xml"/><Relationship Id="rId62771137" Type="http://schemas.openxmlformats.org/officeDocument/2006/relationships/image" Target="media/imgrId62771137.jpg"/><Relationship Id="rId93246a71e4cc01798" Type="http://schemas.openxmlformats.org/officeDocument/2006/relationships/hyperlink" Target="https://iservice.lombardini.it/jsp/Template2/manuale.jsp?id=283&amp;parent=1136" TargetMode="External"/><Relationship Id="rId14266a71e4cc01a28" Type="http://schemas.openxmlformats.org/officeDocument/2006/relationships/hyperlink" Target="https://iservice.lombardini.it/jsp/Template2/manuale.jsp?id=103&amp;parent=1000&amp;txts=2.9.8" TargetMode="External"/><Relationship Id="rId81636a71e4cc01b95" Type="http://schemas.openxmlformats.org/officeDocument/2006/relationships/hyperlink" Target="https://iservice.lombardini.it/jsp/Template2/manuale.jsp?id=112&amp;parent=1000&amp;txts=2.9.8" TargetMode="External"/><Relationship Id="rId50236a71e4cc02290" Type="http://schemas.openxmlformats.org/officeDocument/2006/relationships/hyperlink" Target="https://iservice.lombardini.it/jsp/Template2/manuale.jsp?id=822&amp;parent=1000" TargetMode="External"/><Relationship Id="rId67516a71e4cc1459e" Type="http://schemas.openxmlformats.org/officeDocument/2006/relationships/hyperlink" Target="https://iservice.lombardini.it/jsp/Template2/manuale.jsp?id=103&amp;parent=1000&amp;txts=2.9.8" TargetMode="External"/><Relationship Id="rId63496a71e4cc1fa41" Type="http://schemas.openxmlformats.org/officeDocument/2006/relationships/hyperlink" Target="https://iservice.lombardini.it/jsp/Template2/manuale.jsp?id=199&amp;parent=1000" TargetMode="External"/><Relationship Id="rId45156a71e4cc22da8" Type="http://schemas.openxmlformats.org/officeDocument/2006/relationships/hyperlink" Target="https://iservice.lombardini.it/jsp/Template2/manuale.jsp?id=103&amp;parent=1000&amp;txts=2.9.8" TargetMode="External"/><Relationship Id="rId47636a71e4cc2f353" Type="http://schemas.openxmlformats.org/officeDocument/2006/relationships/hyperlink" Target="https://iservice.lombardini.it/jsp/Template2/manuale.jsp?id=103&amp;parent=1000" TargetMode="External"/><Relationship Id="rId31096a71e4cc3c1d2" Type="http://schemas.openxmlformats.org/officeDocument/2006/relationships/hyperlink" Target="https://www.youtube.com/embed/QQZtx2i75AY?rel=0" TargetMode="External"/><Relationship Id="rId55476a71e4cc703d4" Type="http://schemas.openxmlformats.org/officeDocument/2006/relationships/hyperlink" Target="https://www.youtube.com/embed/ArOgFV739EU?rel=0" TargetMode="External"/><Relationship Id="rId62446a71e4cc735df" Type="http://schemas.openxmlformats.org/officeDocument/2006/relationships/hyperlink" Target="https://iservice.lombardini.it/jsp/Template2/manuale.jsp?id=199&amp;parent=1000" TargetMode="External"/><Relationship Id="rId59776a71e4cc7704e" Type="http://schemas.openxmlformats.org/officeDocument/2006/relationships/hyperlink" Target="https://iservice.lombardini.it/jsp/Template2/manuale.jsp?id=198&amp;parent=1000" TargetMode="External"/><Relationship Id="rId36576a71e4cc7740b" Type="http://schemas.openxmlformats.org/officeDocument/2006/relationships/hyperlink" Target="https://iservice.lombardini.it/jsp/Template2/manuale.jsp?id=822&amp;parent=1000" TargetMode="External"/><Relationship Id="rId77606a71e4cc7758b" Type="http://schemas.openxmlformats.org/officeDocument/2006/relationships/hyperlink" Target="https://iservice.lombardini.it/jsp/Template2/manuale.jsp?id=103&amp;parent=1000&amp;txts=2.9.8" TargetMode="External"/><Relationship Id="rId96266a71e4cc8c8a8" Type="http://schemas.openxmlformats.org/officeDocument/2006/relationships/hyperlink" Target="https://iservice.lombardini.it/jsp/Template2/manuale.jsp?id=136&amp;parent=1000" TargetMode="External"/><Relationship Id="rId76336a71e4cc8ca6c" Type="http://schemas.openxmlformats.org/officeDocument/2006/relationships/hyperlink" Target="https://iservice.lombardini.it/jsp/Template2/manuale.jsp?id=822&amp;parent=1000" TargetMode="External"/><Relationship Id="rId59626a71e4cc8cb7a" Type="http://schemas.openxmlformats.org/officeDocument/2006/relationships/hyperlink" Target="https://iservice.lombardini.it/jsp/Template2/manuale.jsp?id=140&amp;parent=1000" TargetMode="External"/><Relationship Id="rId85406a71e4cc8ce0e" Type="http://schemas.openxmlformats.org/officeDocument/2006/relationships/hyperlink" Target="https://iservice.lombardini.it/jsp/Template2/manuale.jsp?id=822&amp;parent=1000" TargetMode="External"/><Relationship Id="rId78376a71e4cc9a41f" Type="http://schemas.openxmlformats.org/officeDocument/2006/relationships/hyperlink" Target="https://iservice.lombardini.it/jsp/Template2/manuale.jsp?id=822&amp;parent=1000" TargetMode="External"/><Relationship Id="rId39146a71e4cca27b5" Type="http://schemas.openxmlformats.org/officeDocument/2006/relationships/hyperlink" Target="https://iservice.lombardini.it/jsp/Template2/manuale.jsp?id=112&amp;parent=1000&amp;txts=2.9.8" TargetMode="External"/><Relationship Id="rId16556a71e4cca2934" Type="http://schemas.openxmlformats.org/officeDocument/2006/relationships/hyperlink" Target="https://iservice.lombardini.it/jsp/Template2/manuale.jsp?id=103&amp;parent=1000" TargetMode="External"/><Relationship Id="rId26016a71e4cca3303" Type="http://schemas.openxmlformats.org/officeDocument/2006/relationships/hyperlink" Target="https://iservice.lombardini.it/jsp/Template2/manuale.jsp?id=822&amp;parent=1000" TargetMode="External"/><Relationship Id="rId60566a71e4cca380c" Type="http://schemas.openxmlformats.org/officeDocument/2006/relationships/hyperlink" Target="https://iservice.lombardini.it/jsp/Template2/manuale.jsp?id=822&amp;parent=1000" TargetMode="External"/><Relationship Id="rId94426a71e4ccaf204" Type="http://schemas.openxmlformats.org/officeDocument/2006/relationships/hyperlink" Target="https://www.youtube.com/embed/UaZgKyWrP48?rel=0" TargetMode="External"/><Relationship Id="rId87236a71e4ccb45cd" Type="http://schemas.openxmlformats.org/officeDocument/2006/relationships/hyperlink" Target="https://iservice.lombardini.it/jsp/Template2/manuale.jsp?id=112&amp;parent=1000&amp;txts=2.9.8" TargetMode="External"/><Relationship Id="rId63466a71e4ccb491d" Type="http://schemas.openxmlformats.org/officeDocument/2006/relationships/hyperlink" Target="https://iservice.lombardini.it/jsp/Template2/manuale.jsp?id=822&amp;parent=1000" TargetMode="External"/><Relationship Id="rId50856a71e4ccec38a" Type="http://schemas.openxmlformats.org/officeDocument/2006/relationships/hyperlink" Target="https://iservice.lombardini.it/jsp/Template2/manuale.jsp?id=822&amp;parent=1000" TargetMode="External"/><Relationship Id="rId79836a71e4cd000ff" Type="http://schemas.openxmlformats.org/officeDocument/2006/relationships/hyperlink" Target="https://iservice.lombardini.it/jsp/Template2/manuale.jsp?id=822&amp;parent=1000" TargetMode="External"/><Relationship Id="rId14756a71e4cd0044a" Type="http://schemas.openxmlformats.org/officeDocument/2006/relationships/hyperlink" Target="https://iservice.lombardini.it/jsp/Template2/manuale.jsp?id=822&amp;parent=1000" TargetMode="External"/><Relationship Id="rId59296a71e4cd07575" Type="http://schemas.openxmlformats.org/officeDocument/2006/relationships/hyperlink" Target="https://www.youtube.com/embed/o3h6Say9sc4?rel=0" TargetMode="External"/><Relationship Id="rId81226a71e4cd0c390" Type="http://schemas.openxmlformats.org/officeDocument/2006/relationships/hyperlink" Target="https://iservice.lombardini.it/jsp/Template2/manuale.jsp?id=198&amp;parent=1000" TargetMode="External"/><Relationship Id="rId26146a71e4cd0c568" Type="http://schemas.openxmlformats.org/officeDocument/2006/relationships/hyperlink" Target="https://iservice.lombardini.it/jsp/Template2/manuale.jsp?id=112&amp;parent=1000&amp;txts=2.9.8" TargetMode="External"/><Relationship Id="rId89146a71e4cd0c86b" Type="http://schemas.openxmlformats.org/officeDocument/2006/relationships/hyperlink" Target="https://iservice.lombardini.it/jsp/Template2/manuale.jsp?id=120&amp;parent=1000" TargetMode="External"/><Relationship Id="rId99246a71e4cd1ab46" Type="http://schemas.openxmlformats.org/officeDocument/2006/relationships/hyperlink" Target="https://iservice.lombardini.it/jsp/Template2/manuale.jsp?id=822&amp;parent=1000" TargetMode="External"/><Relationship Id="rId46616a71e4cd2256a" Type="http://schemas.openxmlformats.org/officeDocument/2006/relationships/hyperlink" Target="https://www.youtube.com/embed/xGWUnc-V1YY?rel=0" TargetMode="External"/><Relationship Id="rId55816a71e4cd22d2b" Type="http://schemas.openxmlformats.org/officeDocument/2006/relationships/hyperlink" Target="https://iservice.lombardini.it/jsp/Template2/manuale.jsp?id=822&amp;parent=1000" TargetMode="External"/><Relationship Id="rId74796a71e4cd31def" Type="http://schemas.openxmlformats.org/officeDocument/2006/relationships/hyperlink" Target="https://iservice.lombardini.it/jsp/Template2/manuale.jsp?id=822&amp;parent=1000" TargetMode="External"/><Relationship Id="rId35036a71e4cd31ffe" Type="http://schemas.openxmlformats.org/officeDocument/2006/relationships/hyperlink" Target="https://iservice.lombardini.it/jsp/Template2/manuale.jsp?id=175&amp;parent=1000" TargetMode="External"/><Relationship Id="rId39326a71e4cd38e39" Type="http://schemas.openxmlformats.org/officeDocument/2006/relationships/hyperlink" Target="https://www.youtube.com/embed/XSTfzyJa-9Q?rel=0" TargetMode="External"/><Relationship Id="rId60196a71e4cd3e5db" Type="http://schemas.openxmlformats.org/officeDocument/2006/relationships/hyperlink" Target="https://iservice.lombardini.it/jsp/Template2/manuale.jsp?id=198&amp;parent=1000" TargetMode="External"/><Relationship Id="rId86776a71e4cd3e7c3" Type="http://schemas.openxmlformats.org/officeDocument/2006/relationships/hyperlink" Target="https://iservice.lombardini.it/jsp/Template2/manuale.jsp?id=120&amp;parent=1000" TargetMode="External"/><Relationship Id="rId25626a71e4cd48b0b" Type="http://schemas.openxmlformats.org/officeDocument/2006/relationships/hyperlink" Target="https://www.youtube.com/embed/lZlk78GFzsg?rel=0" TargetMode="External"/><Relationship Id="rId90106a71e4cd5334b" Type="http://schemas.openxmlformats.org/officeDocument/2006/relationships/hyperlink" Target="https://iservice.lombardini.it/jsp/Template2/manuale.jsp?id=175&amp;parent=1000" TargetMode="External"/><Relationship Id="rId86766a71e4cd58f29" Type="http://schemas.openxmlformats.org/officeDocument/2006/relationships/hyperlink" Target="https://www.youtube.com/embed/KGHm0dnsQdc?rel=0" TargetMode="External"/><Relationship Id="rId94606a71e4cd594fc" Type="http://schemas.openxmlformats.org/officeDocument/2006/relationships/hyperlink" Target="https://iservice.lombardini.it/jsp/Template2/manuale.jsp?id=120&amp;parent=1000" TargetMode="External"/><Relationship Id="rId31186a71e4cd5c8ef" Type="http://schemas.openxmlformats.org/officeDocument/2006/relationships/hyperlink" Target="https://iservice.lombardini.it/jsp/Template2/manuale.jsp?id=283&amp;parent=1136" TargetMode="External"/><Relationship Id="rId10086a71e4cd5caa1" Type="http://schemas.openxmlformats.org/officeDocument/2006/relationships/hyperlink" Target="https://iservice.lombardini.it/jsp/Template2/manuale.jsp?id=178&amp;parent=1000" TargetMode="External"/><Relationship Id="rId32916a71e4cd72229" Type="http://schemas.openxmlformats.org/officeDocument/2006/relationships/hyperlink" Target="https://www.youtube.com/embed/_QESHZf50PU?rel=0" TargetMode="External"/><Relationship Id="rId73016a71e4cd778d8" Type="http://schemas.openxmlformats.org/officeDocument/2006/relationships/hyperlink" Target="https://iservice.lombardini.it/jsp/Template2/manuale.jsp?id=178&amp;parent=1000" TargetMode="External"/><Relationship Id="rId16276a71e4cd77a5d" Type="http://schemas.openxmlformats.org/officeDocument/2006/relationships/hyperlink" Target="https://iservice.lombardini.it/jsp/Template2/manuale.jsp?id=112&amp;parent=1000&amp;txts=2.9.8" TargetMode="External"/><Relationship Id="rId97646a71e4cd8d38c" Type="http://schemas.openxmlformats.org/officeDocument/2006/relationships/hyperlink" Target="https://www.youtube.com/embed/GbvNS15R9SQ?rel=0" TargetMode="External"/><Relationship Id="rId93226a71e4cd905b2" Type="http://schemas.openxmlformats.org/officeDocument/2006/relationships/hyperlink" Target="https://iservice.lombardini.it/jsp/Template2/manuale.jsp?id=198&amp;parent=1000" TargetMode="External"/><Relationship Id="rId72516a71e4cd908fb" Type="http://schemas.openxmlformats.org/officeDocument/2006/relationships/hyperlink" Target="https://iservice.lombardini.it/jsp/Template2/manuale.jsp?id=127&amp;parent=1000" TargetMode="External"/><Relationship Id="rId71486a71e4cd98906" Type="http://schemas.openxmlformats.org/officeDocument/2006/relationships/hyperlink" Target="https://iservice.lombardini.it/jsp/Template2/manuale.jsp?id=822&amp;parent=1000" TargetMode="External"/><Relationship Id="rId38316a71e4cdb6ccc" Type="http://schemas.openxmlformats.org/officeDocument/2006/relationships/hyperlink" Target="https://iservice.lombardini.it/jsp/Template2/manuale.jsp?id=129&amp;parent=1000" TargetMode="External"/><Relationship Id="rId35826a71e4cdb6e21" Type="http://schemas.openxmlformats.org/officeDocument/2006/relationships/hyperlink" Target="https://iservice.lombardini.it/jsp/Template2/manuale.jsp?id=127&amp;parent=1000" TargetMode="External"/><Relationship Id="rId41636a71e4cdc3c57" Type="http://schemas.openxmlformats.org/officeDocument/2006/relationships/hyperlink" Target="https://iservice.lombardini.it/jsp/Template2/manuale.jsp?id=198&amp;parent=1000" TargetMode="External"/><Relationship Id="rId35836a71e4cdc4118" Type="http://schemas.openxmlformats.org/officeDocument/2006/relationships/hyperlink" Target="https://iservice.lombardini.it/jsp/Template2/manuale.jsp?id=127&amp;parent=1000" TargetMode="External"/><Relationship Id="rId85086a71e4cdc43e3" Type="http://schemas.openxmlformats.org/officeDocument/2006/relationships/hyperlink" Target="https://iservice.lombardini.it/jsp/Template2/manuale.jsp?id=128&amp;parent=1000" TargetMode="External"/><Relationship Id="rId16506a71e4cdcf3c4" Type="http://schemas.openxmlformats.org/officeDocument/2006/relationships/hyperlink" Target="https://iservice.lombardini.it/jsp/Template2/manuale.jsp?id=121&amp;parent=1000" TargetMode="External"/><Relationship Id="rId47756a71e4cdcf72a" Type="http://schemas.openxmlformats.org/officeDocument/2006/relationships/hyperlink" Target="https://iservice.lombardini.it/jsp/Template2/manuale.jsp?id=822&amp;parent=1000" TargetMode="External"/><Relationship Id="rId82116a71e4cdd5e79" Type="http://schemas.openxmlformats.org/officeDocument/2006/relationships/hyperlink" Target="https://iservice.lombardini.it/jsp/Template2/manuale.jsp?id=822&amp;parent=1000" TargetMode="External"/><Relationship Id="rId81846a71e4cde53f1" Type="http://schemas.openxmlformats.org/officeDocument/2006/relationships/hyperlink" Target="https://iservice.lombardini.it/jsp/Template2/manuale.jsp?id=157&amp;parent=1000" TargetMode="External"/><Relationship Id="rId38466a71e4cde5ec9" Type="http://schemas.openxmlformats.org/officeDocument/2006/relationships/hyperlink" Target="https://iservice.lombardini.it/jsp/Template2/manuale.jsp?id=104&amp;parent=1000" TargetMode="External"/><Relationship Id="rId36286a71e4cde65c8" Type="http://schemas.openxmlformats.org/officeDocument/2006/relationships/hyperlink" Target="https://iservice.lombardini.it/jsp/Template2/manuale.jsp?id=822&amp;parent=1000" TargetMode="External"/><Relationship Id="rId65096a71e4ce0d51e" Type="http://schemas.openxmlformats.org/officeDocument/2006/relationships/hyperlink" Target="https://iservice.lombardini.it/jsp/Template2/manuale.jsp?id=822&amp;parent=1000" TargetMode="External"/><Relationship Id="rId33026a71e4ce1b156" Type="http://schemas.openxmlformats.org/officeDocument/2006/relationships/hyperlink" Target="https://iservice.lombardini.it/jsp/Template2/manuale.jsp?id=822&amp;parent=1000" TargetMode="External"/><Relationship Id="rId37676a71e4ce22c2e" Type="http://schemas.openxmlformats.org/officeDocument/2006/relationships/hyperlink" Target="https://iservice.lombardini.it/jsp/Template2/manuale.jsp?id=822&amp;parent=1000" TargetMode="External"/><Relationship Id="rId41676a71e4ce22d5c" Type="http://schemas.openxmlformats.org/officeDocument/2006/relationships/hyperlink" Target="https://iservice.lombardini.it/jsp/Template2/manuale.jsp?id=128&amp;parent=1000" TargetMode="External"/><Relationship Id="rId69816a71e4ce2388d" Type="http://schemas.openxmlformats.org/officeDocument/2006/relationships/hyperlink" Target="https://iservice.lombardini.it/jsp/Template2/manuale.jsp?id=822&amp;parent=1000" TargetMode="External"/><Relationship Id="rId74616a71e4ce23a06" Type="http://schemas.openxmlformats.org/officeDocument/2006/relationships/hyperlink" Target="https://iservice.lombardini.it/jsp/Template2/manuale.jsp?id=128&amp;parent=1000" TargetMode="External"/><Relationship Id="rId19486a71e4ce29d7c" Type="http://schemas.openxmlformats.org/officeDocument/2006/relationships/hyperlink" Target="https://iservice.lombardini.it/jsp/Template2/manuale.jsp?id=168&amp;parent=1000" TargetMode="External"/><Relationship Id="rId15396a71e4ce2a4e5" Type="http://schemas.openxmlformats.org/officeDocument/2006/relationships/hyperlink" Target="https://iservice.lombardini.it/jsp/Template2/manuale.jsp?id=127&amp;parent=1000" TargetMode="External"/><Relationship Id="rId15616a71e4ce36b0d" Type="http://schemas.openxmlformats.org/officeDocument/2006/relationships/hyperlink" Target="https://iservice.lombardini.it/jsp/Template2/manuale.jsp?id=198&amp;parent=1000" TargetMode="External"/><Relationship Id="rId62176a71e4ce49dfb" Type="http://schemas.openxmlformats.org/officeDocument/2006/relationships/hyperlink" Target="https://iservice.lombardini.it/jsp/Template2/manuale.jsp?id=198&amp;parent=1000" TargetMode="External"/><Relationship Id="rId92206a71e4ce73f4e" Type="http://schemas.openxmlformats.org/officeDocument/2006/relationships/hyperlink" Target="https://iservice.lombardini.it/jsp/Template2/manuale.jsp?id=198&amp;parent=1000" TargetMode="External"/><Relationship Id="rId18676a71e4ce7410a" Type="http://schemas.openxmlformats.org/officeDocument/2006/relationships/hyperlink" Target="https://iservice.lombardini.it/jsp/Template2/manuale.jsp?id=120&amp;parent=1000" TargetMode="External"/><Relationship Id="rId43636a71e4ce741bd" Type="http://schemas.openxmlformats.org/officeDocument/2006/relationships/hyperlink" Target="https://iservice.lombardini.it/jsp/Template2/manuale.jsp?id=121&amp;parent=1000" TargetMode="External"/><Relationship Id="rId95366a71e4cea1c35" Type="http://schemas.openxmlformats.org/officeDocument/2006/relationships/hyperlink" Target="https://iservice.lombardini.it/jsp/Template2/manuale.jsp?id=198&amp;parent=1000" TargetMode="External"/><Relationship Id="rId51816a71e4cc012e8" Type="http://schemas.openxmlformats.org/officeDocument/2006/relationships/image" Target="media/imgrId51816a71e4cc012e8.jpg"/><Relationship Id="rId52876a71e4cc061b9" Type="http://schemas.openxmlformats.org/officeDocument/2006/relationships/image" Target="media/imgrId52876a71e4cc061b9.jpg"/><Relationship Id="rId47716a71e4cc0ed79" Type="http://schemas.openxmlformats.org/officeDocument/2006/relationships/image" Target="media/imgrId47716a71e4cc0ed79.jpg"/><Relationship Id="rId56276a71e4cc14104" Type="http://schemas.openxmlformats.org/officeDocument/2006/relationships/image" Target="media/imgrId56276a71e4cc14104.jpg"/><Relationship Id="rId90066a71e4cc1a2c2" Type="http://schemas.openxmlformats.org/officeDocument/2006/relationships/image" Target="media/imgrId90066a71e4cc1a2c2.jpg"/><Relationship Id="rId56556a71e4cc1f6b5" Type="http://schemas.openxmlformats.org/officeDocument/2006/relationships/image" Target="media/imgrId56556a71e4cc1f6b5.jpg"/><Relationship Id="rId91196a71e4cc22969" Type="http://schemas.openxmlformats.org/officeDocument/2006/relationships/image" Target="media/imgrId91196a71e4cc22969.jpg"/><Relationship Id="rId87596a71e4cc29b5f" Type="http://schemas.openxmlformats.org/officeDocument/2006/relationships/image" Target="media/imgrId87596a71e4cc29b5f.jpg"/><Relationship Id="rId27306a71e4cc2e8fa" Type="http://schemas.openxmlformats.org/officeDocument/2006/relationships/image" Target="media/imgrId27306a71e4cc2e8fa.jpg"/><Relationship Id="rId23376a71e4cc35374" Type="http://schemas.openxmlformats.org/officeDocument/2006/relationships/image" Target="media/imgrId23376a71e4cc35374.jpg"/><Relationship Id="rId86546a71e4cc3bec8" Type="http://schemas.openxmlformats.org/officeDocument/2006/relationships/image" Target="media/imgrId86546a71e4cc3bec8.jpg"/><Relationship Id="rId85686a71e4cc4188d" Type="http://schemas.openxmlformats.org/officeDocument/2006/relationships/image" Target="media/imgrId85686a71e4cc4188d.jpg"/><Relationship Id="rId35226a71e4cc479c1" Type="http://schemas.openxmlformats.org/officeDocument/2006/relationships/image" Target="media/imgrId35226a71e4cc479c1.jpg"/><Relationship Id="rId95726a71e4cc4a5e6" Type="http://schemas.openxmlformats.org/officeDocument/2006/relationships/image" Target="media/imgrId95726a71e4cc4a5e6.jpg"/><Relationship Id="rId49566a71e4cc535bd" Type="http://schemas.openxmlformats.org/officeDocument/2006/relationships/image" Target="media/imgrId49566a71e4cc535bd.jpg"/><Relationship Id="rId37806a71e4cc582f2" Type="http://schemas.openxmlformats.org/officeDocument/2006/relationships/image" Target="media/imgrId37806a71e4cc582f2.jpg"/><Relationship Id="rId84316a71e4cc5ecac" Type="http://schemas.openxmlformats.org/officeDocument/2006/relationships/image" Target="media/imgrId84316a71e4cc5ecac.jpg"/><Relationship Id="rId72646a71e4cc62cff" Type="http://schemas.openxmlformats.org/officeDocument/2006/relationships/image" Target="media/imgrId72646a71e4cc62cff.jpg"/><Relationship Id="rId94876a71e4cc679af" Type="http://schemas.openxmlformats.org/officeDocument/2006/relationships/image" Target="media/imgrId94876a71e4cc679af.jpg"/><Relationship Id="rId54146a71e4cc700c4" Type="http://schemas.openxmlformats.org/officeDocument/2006/relationships/image" Target="media/imgrId54146a71e4cc700c4.png"/><Relationship Id="rId29196a71e4cc731fa" Type="http://schemas.openxmlformats.org/officeDocument/2006/relationships/image" Target="media/imgrId29196a71e4cc731fa.jpg"/><Relationship Id="rId75376a71e4cc76cf5" Type="http://schemas.openxmlformats.org/officeDocument/2006/relationships/image" Target="media/imgrId75376a71e4cc76cf5.jpg"/><Relationship Id="rId52816a71e4cc7bc29" Type="http://schemas.openxmlformats.org/officeDocument/2006/relationships/image" Target="media/imgrId52816a71e4cc7bc29.jpg"/><Relationship Id="rId75636a71e4cc80c72" Type="http://schemas.openxmlformats.org/officeDocument/2006/relationships/image" Target="media/imgrId75636a71e4cc80c72.jpg"/><Relationship Id="rId36236a71e4cc8692a" Type="http://schemas.openxmlformats.org/officeDocument/2006/relationships/image" Target="media/imgrId36236a71e4cc8692a.jpg"/><Relationship Id="rId78876a71e4cc8c4c8" Type="http://schemas.openxmlformats.org/officeDocument/2006/relationships/image" Target="media/imgrId78876a71e4cc8c4c8.jpg"/><Relationship Id="rId80446a71e4cc93c6a" Type="http://schemas.openxmlformats.org/officeDocument/2006/relationships/image" Target="media/imgrId80446a71e4cc93c6a.jpg"/><Relationship Id="rId81356a71e4cc99f1e" Type="http://schemas.openxmlformats.org/officeDocument/2006/relationships/image" Target="media/imgrId81356a71e4cc99f1e.jpg"/><Relationship Id="rId32896a71e4cc9fdde" Type="http://schemas.openxmlformats.org/officeDocument/2006/relationships/image" Target="media/imgrId32896a71e4cc9fdde.jpg"/><Relationship Id="rId79296a71e4cca223b" Type="http://schemas.openxmlformats.org/officeDocument/2006/relationships/image" Target="media/imgrId79296a71e4cca223b.jpg"/><Relationship Id="rId92826a71e4cca872e" Type="http://schemas.openxmlformats.org/officeDocument/2006/relationships/image" Target="media/imgrId92826a71e4cca872e.jpg"/><Relationship Id="rId80626a71e4ccaeed9" Type="http://schemas.openxmlformats.org/officeDocument/2006/relationships/image" Target="media/imgrId80626a71e4ccaeed9.jpg"/><Relationship Id="rId72676a71e4ccb4265" Type="http://schemas.openxmlformats.org/officeDocument/2006/relationships/image" Target="media/imgrId72676a71e4ccb4265.jpg"/><Relationship Id="rId35416a71e4ccb96fd" Type="http://schemas.openxmlformats.org/officeDocument/2006/relationships/image" Target="media/imgrId35416a71e4ccb96fd.jpg"/><Relationship Id="rId11886a71e4ccc1d7c" Type="http://schemas.openxmlformats.org/officeDocument/2006/relationships/image" Target="media/imgrId11886a71e4ccc1d7c.jpg"/><Relationship Id="rId96316a71e4ccc7564" Type="http://schemas.openxmlformats.org/officeDocument/2006/relationships/image" Target="media/imgrId96316a71e4ccc7564.jpg"/><Relationship Id="rId65186a71e4cccce4a" Type="http://schemas.openxmlformats.org/officeDocument/2006/relationships/image" Target="media/imgrId65186a71e4cccce4a.jpg"/><Relationship Id="rId13346a71e4ccd29ac" Type="http://schemas.openxmlformats.org/officeDocument/2006/relationships/image" Target="media/imgrId13346a71e4ccd29ac.jpg"/><Relationship Id="rId85866a71e4ccd98ff" Type="http://schemas.openxmlformats.org/officeDocument/2006/relationships/image" Target="media/imgrId85866a71e4ccd98ff.jpg"/><Relationship Id="rId90086a71e4cce09be" Type="http://schemas.openxmlformats.org/officeDocument/2006/relationships/image" Target="media/imgrId90086a71e4cce09be.jpg"/><Relationship Id="rId12606a71e4cce3411" Type="http://schemas.openxmlformats.org/officeDocument/2006/relationships/image" Target="media/imgrId12606a71e4cce3411.jpg"/><Relationship Id="rId59256a71e4ccebcb4" Type="http://schemas.openxmlformats.org/officeDocument/2006/relationships/image" Target="media/imgrId59256a71e4ccebcb4.jpg"/><Relationship Id="rId57536a71e4ccf398a" Type="http://schemas.openxmlformats.org/officeDocument/2006/relationships/image" Target="media/imgrId57536a71e4ccf398a.jpg"/><Relationship Id="rId31376a71e4cd0728d" Type="http://schemas.openxmlformats.org/officeDocument/2006/relationships/image" Target="media/imgrId31376a71e4cd0728d.jpg"/><Relationship Id="rId80126a71e4cd0bfe7" Type="http://schemas.openxmlformats.org/officeDocument/2006/relationships/image" Target="media/imgrId80126a71e4cd0bfe7.jpg"/><Relationship Id="rId31276a71e4cd129a4" Type="http://schemas.openxmlformats.org/officeDocument/2006/relationships/image" Target="media/imgrId31276a71e4cd129a4.jpg"/><Relationship Id="rId69456a71e4cd1a697" Type="http://schemas.openxmlformats.org/officeDocument/2006/relationships/image" Target="media/imgrId69456a71e4cd1a697.jpg"/><Relationship Id="rId79336a71e4cd221ef" Type="http://schemas.openxmlformats.org/officeDocument/2006/relationships/image" Target="media/imgrId79336a71e4cd221ef.jpg"/><Relationship Id="rId75286a71e4cd284be" Type="http://schemas.openxmlformats.org/officeDocument/2006/relationships/image" Target="media/imgrId75286a71e4cd284be.jpg"/><Relationship Id="rId48156a71e4cd313eb" Type="http://schemas.openxmlformats.org/officeDocument/2006/relationships/image" Target="media/imgrId48156a71e4cd313eb.jpg"/><Relationship Id="rId31546a71e4cd38aef" Type="http://schemas.openxmlformats.org/officeDocument/2006/relationships/image" Target="media/imgrId31546a71e4cd38aef.jpg"/><Relationship Id="rId92176a71e4cd3e262" Type="http://schemas.openxmlformats.org/officeDocument/2006/relationships/image" Target="media/imgrId92176a71e4cd3e262.jpg"/><Relationship Id="rId49436a71e4cd48752" Type="http://schemas.openxmlformats.org/officeDocument/2006/relationships/image" Target="media/imgrId49436a71e4cd48752.jpg"/><Relationship Id="rId87846a71e4cd4d0e8" Type="http://schemas.openxmlformats.org/officeDocument/2006/relationships/image" Target="media/imgrId87846a71e4cd4d0e8.jpg"/><Relationship Id="rId29446a71e4cd52d7f" Type="http://schemas.openxmlformats.org/officeDocument/2006/relationships/image" Target="media/imgrId29446a71e4cd52d7f.jpg"/><Relationship Id="rId32506a71e4cd58bda" Type="http://schemas.openxmlformats.org/officeDocument/2006/relationships/image" Target="media/imgrId32506a71e4cd58bda.jpg"/><Relationship Id="rId76676a71e4cd5c511" Type="http://schemas.openxmlformats.org/officeDocument/2006/relationships/image" Target="media/imgrId76676a71e4cd5c511.jpg"/><Relationship Id="rId22266a71e4cd634f3" Type="http://schemas.openxmlformats.org/officeDocument/2006/relationships/image" Target="media/imgrId22266a71e4cd634f3.jpg"/><Relationship Id="rId86116a71e4cd6ae2a" Type="http://schemas.openxmlformats.org/officeDocument/2006/relationships/image" Target="media/imgrId86116a71e4cd6ae2a.jpg"/><Relationship Id="rId54896a71e4cd71e9f" Type="http://schemas.openxmlformats.org/officeDocument/2006/relationships/image" Target="media/imgrId54896a71e4cd71e9f.jpg"/><Relationship Id="rId83826a71e4cd7726a" Type="http://schemas.openxmlformats.org/officeDocument/2006/relationships/image" Target="media/imgrId83826a71e4cd7726a.jpg"/><Relationship Id="rId80846a71e4cd7ea78" Type="http://schemas.openxmlformats.org/officeDocument/2006/relationships/image" Target="media/imgrId80846a71e4cd7ea78.jpg"/><Relationship Id="rId67586a71e4cd86139" Type="http://schemas.openxmlformats.org/officeDocument/2006/relationships/image" Target="media/imgrId67586a71e4cd86139.jpg"/><Relationship Id="rId41676a71e4cd8cfe8" Type="http://schemas.openxmlformats.org/officeDocument/2006/relationships/image" Target="media/imgrId41676a71e4cd8cfe8.jpg"/><Relationship Id="rId94066a71e4cd90286" Type="http://schemas.openxmlformats.org/officeDocument/2006/relationships/image" Target="media/imgrId94066a71e4cd90286.jpg"/><Relationship Id="rId39486a71e4cd984fa" Type="http://schemas.openxmlformats.org/officeDocument/2006/relationships/image" Target="media/imgrId39486a71e4cd984fa.jpg"/><Relationship Id="rId23586a71e4cda0177" Type="http://schemas.openxmlformats.org/officeDocument/2006/relationships/image" Target="media/imgrId23586a71e4cda0177.jpg"/><Relationship Id="rId90996a71e4cda9707" Type="http://schemas.openxmlformats.org/officeDocument/2006/relationships/image" Target="media/imgrId90996a71e4cda9707.jpg"/><Relationship Id="rId32186a71e4cdaec56" Type="http://schemas.openxmlformats.org/officeDocument/2006/relationships/image" Target="media/imgrId32186a71e4cdaec56.jpg"/><Relationship Id="rId89386a71e4cdb5f5d" Type="http://schemas.openxmlformats.org/officeDocument/2006/relationships/image" Target="media/imgrId89386a71e4cdb5f5d.jpg"/><Relationship Id="rId53226a71e4cdbe3d1" Type="http://schemas.openxmlformats.org/officeDocument/2006/relationships/image" Target="media/imgrId53226a71e4cdbe3d1.jpg"/><Relationship Id="rId16836a71e4cdc38dc" Type="http://schemas.openxmlformats.org/officeDocument/2006/relationships/image" Target="media/imgrId16836a71e4cdc38dc.jpg"/><Relationship Id="rId36196a71e4cdca2b1" Type="http://schemas.openxmlformats.org/officeDocument/2006/relationships/image" Target="media/imgrId36196a71e4cdca2b1.jpg"/><Relationship Id="rId21956a71e4cdcf05a" Type="http://schemas.openxmlformats.org/officeDocument/2006/relationships/image" Target="media/imgrId21956a71e4cdcf05a.jpg"/><Relationship Id="rId47156a71e4cdd58de" Type="http://schemas.openxmlformats.org/officeDocument/2006/relationships/image" Target="media/imgrId47156a71e4cdd58de.jpg"/><Relationship Id="rId28876a71e4cddd68f" Type="http://schemas.openxmlformats.org/officeDocument/2006/relationships/image" Target="media/imgrId28876a71e4cddd68f.jpg"/><Relationship Id="rId10256a71e4cde4f3a" Type="http://schemas.openxmlformats.org/officeDocument/2006/relationships/image" Target="media/imgrId10256a71e4cde4f3a.jpg"/><Relationship Id="rId47216a71e4cdeb48b" Type="http://schemas.openxmlformats.org/officeDocument/2006/relationships/image" Target="media/imgrId47216a71e4cdeb48b.jpg"/><Relationship Id="rId12916a71e4cdf3a85" Type="http://schemas.openxmlformats.org/officeDocument/2006/relationships/image" Target="media/imgrId12916a71e4cdf3a85.jpg"/><Relationship Id="rId80766a71e4ce067f2" Type="http://schemas.openxmlformats.org/officeDocument/2006/relationships/image" Target="media/imgrId80766a71e4ce067f2.jpg"/><Relationship Id="rId89286a71e4ce0cfc0" Type="http://schemas.openxmlformats.org/officeDocument/2006/relationships/image" Target="media/imgrId89286a71e4ce0cfc0.jpg"/><Relationship Id="rId32016a71e4ce133d0" Type="http://schemas.openxmlformats.org/officeDocument/2006/relationships/image" Target="media/imgrId32016a71e4ce133d0.jpg"/><Relationship Id="rId85216a71e4ce1aa7f" Type="http://schemas.openxmlformats.org/officeDocument/2006/relationships/image" Target="media/imgrId85216a71e4ce1aa7f.jpg"/><Relationship Id="rId86256a71e4ce227aa" Type="http://schemas.openxmlformats.org/officeDocument/2006/relationships/image" Target="media/imgrId86256a71e4ce227aa.jpg"/><Relationship Id="rId48886a71e4ce297a2" Type="http://schemas.openxmlformats.org/officeDocument/2006/relationships/image" Target="media/imgrId48886a71e4ce297a2.jpg"/><Relationship Id="rId22226a71e4ce3164a" Type="http://schemas.openxmlformats.org/officeDocument/2006/relationships/image" Target="media/imgrId22226a71e4ce3164a.jpg"/><Relationship Id="rId23646a71e4ce367c8" Type="http://schemas.openxmlformats.org/officeDocument/2006/relationships/image" Target="media/imgrId23646a71e4ce367c8.jpg"/><Relationship Id="rId31376a71e4ce3cad6" Type="http://schemas.openxmlformats.org/officeDocument/2006/relationships/image" Target="media/imgrId31376a71e4ce3cad6.jpg"/><Relationship Id="rId59466a71e4ce445a7" Type="http://schemas.openxmlformats.org/officeDocument/2006/relationships/image" Target="media/imgrId59466a71e4ce445a7.jpg"/><Relationship Id="rId89066a71e4ce49acf" Type="http://schemas.openxmlformats.org/officeDocument/2006/relationships/image" Target="media/imgrId89066a71e4ce49acf.jpg"/><Relationship Id="rId18936a71e4ce50238" Type="http://schemas.openxmlformats.org/officeDocument/2006/relationships/image" Target="media/imgrId18936a71e4ce50238.jpg"/><Relationship Id="rId85316a71e4ce57ae2" Type="http://schemas.openxmlformats.org/officeDocument/2006/relationships/image" Target="media/imgrId85316a71e4ce57ae2.jpg"/><Relationship Id="rId61486a71e4ce5ca41" Type="http://schemas.openxmlformats.org/officeDocument/2006/relationships/image" Target="media/imgrId61486a71e4ce5ca41.jpg"/><Relationship Id="rId28546a71e4ce634e4" Type="http://schemas.openxmlformats.org/officeDocument/2006/relationships/image" Target="media/imgrId28546a71e4ce634e4.jpg"/><Relationship Id="rId83026a71e4ce6ce74" Type="http://schemas.openxmlformats.org/officeDocument/2006/relationships/image" Target="media/imgrId83026a71e4ce6ce74.jpg"/><Relationship Id="rId31246a71e4ce73b39" Type="http://schemas.openxmlformats.org/officeDocument/2006/relationships/image" Target="media/imgrId31246a71e4ce73b39.jpg"/><Relationship Id="rId64066a71e4ce79a05" Type="http://schemas.openxmlformats.org/officeDocument/2006/relationships/image" Target="media/imgrId64066a71e4ce79a05.jpg"/><Relationship Id="rId36956a71e4ce7c15a" Type="http://schemas.openxmlformats.org/officeDocument/2006/relationships/image" Target="media/imgrId36956a71e4ce7c15a.jpg"/><Relationship Id="rId34336a71e4ce81666" Type="http://schemas.openxmlformats.org/officeDocument/2006/relationships/image" Target="media/imgrId34336a71e4ce81666.jpg"/><Relationship Id="rId54326a71e4ce89826" Type="http://schemas.openxmlformats.org/officeDocument/2006/relationships/image" Target="media/imgrId54326a71e4ce89826.jpg"/><Relationship Id="rId23316a71e4ce8eef7" Type="http://schemas.openxmlformats.org/officeDocument/2006/relationships/image" Target="media/imgrId23316a71e4ce8eef7.jpg"/><Relationship Id="rId71576a71e4ce92c2c" Type="http://schemas.openxmlformats.org/officeDocument/2006/relationships/image" Target="media/imgrId71576a71e4ce92c2c.jpg"/><Relationship Id="rId75506a71e4ce96343" Type="http://schemas.openxmlformats.org/officeDocument/2006/relationships/image" Target="media/imgrId75506a71e4ce96343.jpg"/><Relationship Id="rId86516a71e4ce9ada7" Type="http://schemas.openxmlformats.org/officeDocument/2006/relationships/image" Target="media/imgrId86516a71e4ce9ada7.jpg"/><Relationship Id="rId14486a71e4ce9e26e" Type="http://schemas.openxmlformats.org/officeDocument/2006/relationships/image" Target="media/imgrId14486a71e4ce9e26e.jpg"/><Relationship Id="rId90546a71e4cea186b" Type="http://schemas.openxmlformats.org/officeDocument/2006/relationships/image" Target="media/imgrId90546a71e4cea186b.jpg"/><Relationship Id="rId79866a71e4cea4400" Type="http://schemas.openxmlformats.org/officeDocument/2006/relationships/image" Target="media/imgrId79866a71e4cea4400.jpg"/><Relationship Id="rId30566a71e4cea9684" Type="http://schemas.openxmlformats.org/officeDocument/2006/relationships/image" Target="media/imgrId30566a71e4cea9684.jpg"/><Relationship Id="rId32136a71e4ceaea7d" Type="http://schemas.openxmlformats.org/officeDocument/2006/relationships/image" Target="media/imgrId32136a71e4ceaea7d.jpg"/><Relationship Id="rId34906a71e4ceb49ca" Type="http://schemas.openxmlformats.org/officeDocument/2006/relationships/image" Target="media/imgrId34906a71e4ceb49ca.jpg"/><Relationship Id="rId53006a71e4ceb80ad" Type="http://schemas.openxmlformats.org/officeDocument/2006/relationships/image" Target="media/imgrId53006a71e4ceb80ad.png"/><Relationship Id="rId17656a71e4cebca2a" Type="http://schemas.openxmlformats.org/officeDocument/2006/relationships/image" Target="media/imgrId17656a71e4cebca2a.png"/><Relationship Id="rId67616a71e4cec20f6" Type="http://schemas.openxmlformats.org/officeDocument/2006/relationships/image" Target="media/imgrId67616a71e4cec20f6.jpg"/><Relationship Id="rId62026a71e4cec9a9f" Type="http://schemas.openxmlformats.org/officeDocument/2006/relationships/image" Target="media/imgrId62026a71e4cec9a9f.jpg"/><Relationship Id="rId43806a71e4cecc57c" Type="http://schemas.openxmlformats.org/officeDocument/2006/relationships/image" Target="media/imgrId43806a71e4cecc57c.jpg"/><Relationship Id="rId81226a71e4ced0e3a" Type="http://schemas.openxmlformats.org/officeDocument/2006/relationships/image" Target="media/imgrId81226a71e4ced0e3a.jpg"/><Relationship Id="rId96596a71e4cede401" Type="http://schemas.openxmlformats.org/officeDocument/2006/relationships/image" Target="media/imgrId96596a71e4cede401.jpg"/><Relationship Id="rId57866a71e4cee7ce8" Type="http://schemas.openxmlformats.org/officeDocument/2006/relationships/image" Target="media/imgrId57866a71e4cee7ce8.jpg"/><Relationship Id="rId34996a71e4ceef543" Type="http://schemas.openxmlformats.org/officeDocument/2006/relationships/image" Target="media/imgrId34996a71e4ceef543.jpg"/><Relationship Id="rId77356a71e4cf0323e" Type="http://schemas.openxmlformats.org/officeDocument/2006/relationships/image" Target="media/imgrId77356a71e4cf0323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771137" Type="http://schemas.openxmlformats.org/officeDocument/2006/relationships/image" Target="media/imgrId6277113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