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officina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0638175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132345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359039" w:name="ctxt"/>
    <w:bookmarkEnd w:id="9359039"/>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Informazioni utili</w:t>
      </w:r>
    </w:p>
    <w:p>
      <w:pPr>
        <w:numPr>
          <w:ilvl w:val="0"/>
          <w:numId w:val="3677"/>
        </w:numPr>
        <w:spacing w:before="0" w:after="0" w:line="240" w:lineRule="auto"/>
        <w:jc w:val="left"/>
        <w:rPr>
          <w:color w:val="00274C"/>
          <w:sz w:val="20"/>
          <w:szCs w:val="20"/>
        </w:rPr>
      </w:pPr>
      <w:r>
        <w:rPr>
          <w:color w:val="00274C"/>
          <w:sz w:val="20"/>
          <w:szCs w:val="20"/>
          <w:u w:val="none"/>
        </w:rPr>
        <w:t xml:space="preserve">Questo manuale contiene le istruzioni necessarie ad eseguire una corretta riparazione del motore, quindi deve essere sempre disponibile, in modo tale da poterlo consultare all’occorrenza.</w:t>
      </w:r>
    </w:p>
    <w:p>
      <w:pPr>
        <w:numPr>
          <w:ilvl w:val="0"/>
          <w:numId w:val="3677"/>
        </w:numPr>
        <w:spacing w:before="0" w:after="0" w:line="240" w:lineRule="auto"/>
        <w:jc w:val="left"/>
        <w:rPr>
          <w:color w:val="00274C"/>
          <w:sz w:val="20"/>
          <w:szCs w:val="20"/>
        </w:rPr>
      </w:pPr>
      <w:r>
        <w:rPr>
          <w:color w:val="00274C"/>
          <w:sz w:val="20"/>
          <w:szCs w:val="20"/>
          <w:u w:val="none"/>
        </w:rPr>
        <w:t xml:space="preserve">Le informazioni, le descrizioni e le illustrazioni contenute nel manuale rispecchiano la configurazione base dei motori ( </w:t>
      </w:r>
      <w:hyperlink r:id="rId54276a71e797739a2" w:history="1">
        <w:r>
          <w:rPr>
            <w:rStyle w:val="DefaultParagraphFontPHPDOCX"/>
            <w:b/>
            <w:bCs/>
            <w:color w:val="0000FF"/>
            <w:sz w:val="20"/>
            <w:szCs w:val="20"/>
            <w:u w:val="single" w:color=""/>
          </w:rPr>
          <w:t xml:space="preserve">Par. 1.4</w:t>
        </w:r>
      </w:hyperlink>
      <w:r>
        <w:rPr>
          <w:color w:val="00274C"/>
          <w:sz w:val="20"/>
          <w:szCs w:val="20"/>
          <w:u w:val="none"/>
        </w:rPr>
        <w:t xml:space="preserve"> e </w:t>
      </w:r>
      <w:hyperlink r:id="rId65136a71e79773a5c"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3677"/>
        </w:numPr>
        <w:spacing w:before="0" w:after="0" w:line="240" w:lineRule="auto"/>
        <w:jc w:val="left"/>
        <w:rPr>
          <w:color w:val="00274C"/>
          <w:sz w:val="20"/>
          <w:szCs w:val="20"/>
        </w:rPr>
      </w:pPr>
      <w:r>
        <w:rPr>
          <w:color w:val="00274C"/>
          <w:sz w:val="20"/>
          <w:szCs w:val="20"/>
          <w:u w:val="none"/>
        </w:rPr>
        <w:t xml:space="preserve">Lo sviluppo dei motori, è tuttavia continuo, pertanto le informazioni contenute all’interno di questo manuale sono soggette a variazioni senza obbligo di preavviso.</w:t>
      </w:r>
    </w:p>
    <w:p>
      <w:pPr>
        <w:numPr>
          <w:ilvl w:val="0"/>
          <w:numId w:val="367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si riserva il diritto di apportare, in qualsiasi momento, eventuali modifiche ai motori per motivi di carattere tecnico o commerciale.</w:t>
      </w:r>
    </w:p>
    <w:p>
      <w:pPr>
        <w:numPr>
          <w:ilvl w:val="0"/>
          <w:numId w:val="3677"/>
        </w:numPr>
        <w:spacing w:before="0" w:after="0" w:line="240" w:lineRule="auto"/>
        <w:jc w:val="left"/>
        <w:rPr>
          <w:color w:val="00274C"/>
          <w:sz w:val="20"/>
          <w:szCs w:val="20"/>
        </w:rPr>
      </w:pPr>
      <w:r>
        <w:rPr>
          <w:color w:val="00274C"/>
          <w:sz w:val="20"/>
          <w:szCs w:val="20"/>
          <w:u w:val="none"/>
        </w:rPr>
        <w:t xml:space="preserve">Tali modifiche non obbligano </w:t>
      </w:r>
      <w:r>
        <w:rPr>
          <w:b/>
          <w:bCs/>
          <w:color w:val="00274C"/>
          <w:sz w:val="20"/>
          <w:szCs w:val="20"/>
          <w:u w:val="none"/>
        </w:rPr>
        <w:t xml:space="preserve">KOHLER</w:t>
      </w:r>
      <w:r>
        <w:rPr>
          <w:color w:val="00274C"/>
          <w:sz w:val="20"/>
          <w:szCs w:val="20"/>
          <w:u w:val="none"/>
        </w:rPr>
        <w:t xml:space="preserve"> ad intervenire sulla produzione commercializzata fino a quel momento, né a considerare il presente manuale inadeguato.</w:t>
      </w:r>
    </w:p>
    <w:p>
      <w:pPr>
        <w:numPr>
          <w:ilvl w:val="0"/>
          <w:numId w:val="3677"/>
        </w:numPr>
        <w:spacing w:before="0" w:after="0" w:line="240" w:lineRule="auto"/>
        <w:jc w:val="left"/>
        <w:rPr>
          <w:color w:val="00274C"/>
          <w:sz w:val="20"/>
          <w:szCs w:val="20"/>
        </w:rPr>
      </w:pPr>
      <w:r>
        <w:rPr>
          <w:color w:val="00274C"/>
          <w:sz w:val="20"/>
          <w:szCs w:val="20"/>
          <w:u w:val="none"/>
        </w:rPr>
        <w:t xml:space="preserve">I paragrafi, le tabelle e le figure sono numerate per capitolo e seguite dal numero progressivo di paragrafo, tabella e/o figura.</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capitolo </w:t>
      </w:r>
      <w:r>
        <w:rPr>
          <w:b/>
          <w:bCs/>
          <w:color w:val="00274C"/>
          <w:sz w:val="20"/>
          <w:szCs w:val="20"/>
          <w:u w:val="none"/>
        </w:rPr>
        <w:t xml:space="preserve">1</w:t>
      </w:r>
      <w:r>
        <w:rPr>
          <w:color w:val="00274C"/>
          <w:sz w:val="20"/>
          <w:szCs w:val="20"/>
          <w:u w:val="none"/>
        </w:rPr>
        <w:t xml:space="preserve"> paragrafo </w:t>
      </w:r>
      <w:r>
        <w:rPr>
          <w:b/>
          <w:bCs/>
          <w:color w:val="00274C"/>
          <w:sz w:val="20"/>
          <w:szCs w:val="20"/>
          <w:u w:val="none"/>
        </w:rPr>
        <w:t xml:space="preserve">3</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2.4</w:t>
      </w:r>
      <w:r>
        <w:rPr>
          <w:color w:val="00274C"/>
          <w:sz w:val="20"/>
          <w:szCs w:val="20"/>
          <w:u w:val="none"/>
        </w:rPr>
        <w:t xml:space="preserve"> - capitolo </w:t>
      </w:r>
      <w:r>
        <w:rPr>
          <w:b/>
          <w:bCs/>
          <w:color w:val="00274C"/>
          <w:sz w:val="20"/>
          <w:szCs w:val="20"/>
          <w:u w:val="none"/>
        </w:rPr>
        <w:t xml:space="preserve">2</w:t>
      </w:r>
      <w:r>
        <w:rPr>
          <w:color w:val="00274C"/>
          <w:sz w:val="20"/>
          <w:szCs w:val="20"/>
          <w:u w:val="none"/>
        </w:rPr>
        <w:t xml:space="preserve"> tabella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capitolo </w:t>
      </w:r>
      <w:r>
        <w:rPr>
          <w:b/>
          <w:bCs/>
          <w:color w:val="00274C"/>
          <w:sz w:val="20"/>
          <w:szCs w:val="20"/>
          <w:u w:val="none"/>
        </w:rPr>
        <w:t xml:space="preserve">4</w:t>
      </w:r>
      <w:r>
        <w:rPr>
          <w:color w:val="00274C"/>
          <w:sz w:val="20"/>
          <w:szCs w:val="20"/>
          <w:u w:val="none"/>
        </w:rPr>
        <w:t xml:space="preserve"> figura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I paragrafi possono contenere dei sottoparagrafi.</w:t>
      </w:r>
    </w:p>
    <w:p>
      <w:pPr>
        <w:widowControl w:val="on"/>
        <w:pBdr/>
        <w:spacing w:before="0" w:after="0" w:line="262" w:lineRule="auto"/>
        <w:ind w:left="0" w:right="0"/>
        <w:jc w:val="left"/>
      </w:pPr>
      <w:r>
        <w:rPr>
          <w:color w:val="00274C"/>
          <w:sz w:val="20"/>
          <w:szCs w:val="20"/>
          <w:u w:val="none"/>
        </w:rPr>
        <w:t xml:space="preserve"> </w:t>
      </w:r>
    </w:p>
    <w:p>
      <w:pPr>
        <w:numPr>
          <w:ilvl w:val="0"/>
          <w:numId w:val="3677"/>
        </w:numPr>
        <w:spacing w:before="0" w:after="0" w:line="240" w:lineRule="auto"/>
        <w:jc w:val="left"/>
        <w:rPr>
          <w:color w:val="00274C"/>
          <w:sz w:val="20"/>
          <w:szCs w:val="20"/>
        </w:rPr>
      </w:pPr>
      <w:r>
        <w:rPr>
          <w:color w:val="00274C"/>
          <w:sz w:val="20"/>
          <w:szCs w:val="20"/>
          <w:u w:val="none"/>
        </w:rPr>
        <w:t xml:space="preserve">Tutti i termini tecnici, componenti specifici e simbologia </w:t>
      </w:r>
      <w:r>
        <w:rPr>
          <w:b/>
          <w:bCs/>
          <w:color w:val="00274C"/>
          <w:sz w:val="20"/>
          <w:szCs w:val="20"/>
          <w:u w:val="none"/>
        </w:rPr>
        <w:t xml:space="preserve">( </w:t>
      </w:r>
      <w:hyperlink r:id="rId85396a71e79774755" w:history="1">
        <w:r>
          <w:rPr>
            <w:rStyle w:val="DefaultParagraphFontPHPDOCX"/>
            <w:b/>
            <w:bCs/>
            <w:color w:val="0000FF"/>
            <w:sz w:val="20"/>
            <w:szCs w:val="20"/>
            <w:u w:val="single" w:color=""/>
          </w:rPr>
          <w:t xml:space="preserve">Tab. 15.1</w:t>
        </w:r>
      </w:hyperlink>
      <w:r>
        <w:rPr>
          <w:b/>
          <w:bCs/>
          <w:color w:val="00274C"/>
          <w:sz w:val="20"/>
          <w:szCs w:val="20"/>
          <w:u w:val="none"/>
        </w:rPr>
        <w:t xml:space="preserve"> )</w:t>
      </w:r>
      <w:r>
        <w:rPr>
          <w:color w:val="00274C"/>
          <w:sz w:val="20"/>
          <w:szCs w:val="20"/>
          <w:u w:val="none"/>
        </w:rPr>
        <w:t xml:space="preserve"> che sono presenti nel manuale, sono elencati e descritti all'interno del glossario, consultabile al ( </w:t>
      </w:r>
      <w:hyperlink r:id="rId36106a71e7977482a" w:history="1">
        <w:r>
          <w:rPr>
            <w:rStyle w:val="DefaultParagraphFontPHPDOCX"/>
            <w:color w:val="0000FF"/>
            <w:sz w:val="20"/>
            <w:szCs w:val="20"/>
            <w:u w:val="single" w:color=""/>
          </w:rPr>
          <w:t xml:space="preserve">Cap. 15</w:t>
        </w:r>
      </w:hyperlink>
      <w:r>
        <w:rPr>
          <w:color w:val="00274C"/>
          <w:sz w:val="20"/>
          <w:szCs w:val="20"/>
          <w:u w:val="none"/>
        </w:rPr>
        <w:t xml:space="preserve"> ).</w:t>
      </w:r>
    </w:p>
    <w:p>
      <w:pPr>
        <w:numPr>
          <w:ilvl w:val="0"/>
          <w:numId w:val="3677"/>
        </w:numPr>
        <w:spacing w:before="0" w:after="0" w:line="240" w:lineRule="auto"/>
        <w:jc w:val="left"/>
        <w:rPr>
          <w:color w:val="00274C"/>
          <w:sz w:val="20"/>
          <w:szCs w:val="20"/>
        </w:rPr>
      </w:pPr>
      <w:r>
        <w:rPr>
          <w:color w:val="00274C"/>
          <w:sz w:val="20"/>
          <w:szCs w:val="20"/>
          <w:u w:val="none"/>
        </w:rPr>
        <w:t xml:space="preserve">I riferimenti degli oggetti descritti nel testo e in figura sono indicati tramite lettere e numeri (in nero), le quali sono sempre e solo inerenti al paragrafo che si sta consultando a meno che non vi siano specifici richiami ad altre figure o paragrafi.</w:t>
      </w:r>
    </w:p>
    <w:p>
      <w:pPr>
        <w:numPr>
          <w:ilvl w:val="0"/>
          <w:numId w:val="3677"/>
        </w:numPr>
        <w:spacing w:before="0" w:after="0" w:line="240" w:lineRule="auto"/>
        <w:jc w:val="left"/>
        <w:rPr>
          <w:color w:val="00274C"/>
          <w:sz w:val="20"/>
          <w:szCs w:val="20"/>
        </w:rPr>
      </w:pPr>
      <w:r>
        <w:rPr>
          <w:color w:val="00274C"/>
          <w:sz w:val="20"/>
          <w:szCs w:val="20"/>
          <w:u w:val="none"/>
        </w:rPr>
        <w:t xml:space="preserve">I riferimenti di quote sono indicati tramite lettere e numeri.</w:t>
      </w:r>
    </w:p>
    <w:p>
      <w:pPr>
        <w:numPr>
          <w:ilvl w:val="0"/>
          <w:numId w:val="3677"/>
        </w:numPr>
        <w:spacing w:before="0" w:after="0" w:line="240" w:lineRule="auto"/>
        <w:jc w:val="left"/>
        <w:rPr>
          <w:color w:val="00274C"/>
          <w:sz w:val="20"/>
          <w:szCs w:val="20"/>
        </w:rPr>
      </w:pPr>
      <w:r>
        <w:rPr>
          <w:color w:val="00274C"/>
          <w:sz w:val="20"/>
          <w:szCs w:val="20"/>
          <w:u w:val="none"/>
        </w:rPr>
        <w:t xml:space="preserve">Il segno ( </w:t>
      </w:r>
      <w:r>
        <w:drawing>
          <wp:inline distT="0" distB="0" distL="0" distR="0">
            <wp:extent cx="158400" cy="115200"/>
            <wp:effectExtent b="0" l="0" r="0" t="0"/>
            <wp:docPr id="91702889" name="name60276a71e79779e50"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14356a71e79779e4d"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dopo il titolo di un paragrafo, indica che tale operazione non è necessaria al fine dello smontaggio motore, tuttavia tali operazioni sono presenti allo scopo di illustrare lo smontaggio dei componenti.</w:t>
      </w:r>
    </w:p>
    <w:p>
      <w:pPr>
        <w:numPr>
          <w:ilvl w:val="0"/>
          <w:numId w:val="3677"/>
        </w:numPr>
        <w:spacing w:before="0" w:after="0" w:line="240" w:lineRule="auto"/>
        <w:jc w:val="left"/>
        <w:rPr>
          <w:color w:val="00274C"/>
          <w:sz w:val="20"/>
          <w:szCs w:val="20"/>
        </w:rPr>
      </w:pPr>
      <w:r>
        <w:rPr>
          <w:color w:val="00274C"/>
          <w:sz w:val="20"/>
          <w:szCs w:val="20"/>
          <w:u w:val="none"/>
        </w:rPr>
        <w:t xml:space="preserve">Eventuali integrazioni che </w:t>
      </w:r>
      <w:r>
        <w:rPr>
          <w:b/>
          <w:bCs/>
          <w:color w:val="00274C"/>
          <w:sz w:val="20"/>
          <w:szCs w:val="20"/>
          <w:u w:val="none"/>
        </w:rPr>
        <w:t xml:space="preserve">KOHLER</w:t>
      </w:r>
      <w:r>
        <w:rPr>
          <w:color w:val="00274C"/>
          <w:sz w:val="20"/>
          <w:szCs w:val="20"/>
          <w:u w:val="none"/>
        </w:rPr>
        <w:t xml:space="preserve"> riterrà opportuno fornite in seguito dovranno essere conservate unitamente al manuale e considerate parte integrante di esso.</w:t>
      </w:r>
    </w:p>
    <w:p>
      <w:pPr>
        <w:numPr>
          <w:ilvl w:val="0"/>
          <w:numId w:val="3677"/>
        </w:numPr>
        <w:spacing w:before="0" w:after="0" w:line="240" w:lineRule="auto"/>
        <w:jc w:val="left"/>
        <w:rPr>
          <w:color w:val="00274C"/>
          <w:sz w:val="20"/>
          <w:szCs w:val="20"/>
        </w:rPr>
      </w:pPr>
      <w:r>
        <w:rPr>
          <w:color w:val="00274C"/>
          <w:sz w:val="20"/>
          <w:szCs w:val="20"/>
          <w:u w:val="none"/>
        </w:rPr>
        <w:t xml:space="preserve">Le informazioni qui riportate sono di proprietà esclusiva della </w:t>
      </w:r>
      <w:r>
        <w:rPr>
          <w:b/>
          <w:bCs/>
          <w:color w:val="00274C"/>
          <w:sz w:val="20"/>
          <w:szCs w:val="20"/>
          <w:u w:val="none"/>
        </w:rPr>
        <w:t xml:space="preserve">KOHLER</w:t>
      </w:r>
      <w:r>
        <w:rPr>
          <w:color w:val="00274C"/>
          <w:sz w:val="20"/>
          <w:szCs w:val="20"/>
          <w:u w:val="none"/>
        </w:rPr>
        <w:t xml:space="preserve"> , pertanto non sono permesse riproduzioni o ristampe nè parziali nè totali senza il permesso espresso della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Informazioni utili su: sicurezza - anti-infortunistica - impatto ambientale</w:t>
      </w:r>
    </w:p>
    <w:p>
      <w:pPr>
        <w:widowControl w:val="on"/>
        <w:pBdr/>
        <w:spacing w:before="0" w:after="0" w:line="262" w:lineRule="auto"/>
        <w:ind w:left="0" w:right="0"/>
        <w:jc w:val="left"/>
      </w:pPr>
      <w:r>
        <w:rPr>
          <w:b/>
          <w:bCs/>
          <w:color w:val="00274C"/>
          <w:sz w:val="20"/>
          <w:szCs w:val="20"/>
          <w:u w:val="none"/>
        </w:rPr>
        <w:t xml:space="preserve"> </w:t>
      </w:r>
    </w:p>
    <w:p>
      <w:pPr>
        <w:numPr>
          <w:ilvl w:val="0"/>
          <w:numId w:val="3677"/>
        </w:numPr>
        <w:spacing w:before="0" w:after="0" w:line="240" w:lineRule="auto"/>
        <w:jc w:val="left"/>
        <w:rPr>
          <w:color w:val="00274C"/>
          <w:sz w:val="20"/>
          <w:szCs w:val="20"/>
        </w:rPr>
      </w:pPr>
      <w:r>
        <w:rPr>
          <w:color w:val="00274C"/>
          <w:sz w:val="20"/>
          <w:szCs w:val="20"/>
          <w:u w:val="none"/>
        </w:rPr>
        <w:t xml:space="preserve">Prima di procedere alla riparazione - movimentazione del motore, è doveroso leggere interamente il </w:t>
      </w:r>
      <w:hyperlink r:id="rId32316a71e7977a539" w:history="1">
        <w:r>
          <w:rPr>
            <w:rStyle w:val="DefaultParagraphFontPHPDOCX"/>
            <w:b/>
            <w:bCs/>
            <w:color w:val="0000FF"/>
            <w:sz w:val="20"/>
            <w:szCs w:val="20"/>
            <w:u w:val="none"/>
          </w:rPr>
          <w:t xml:space="preserve">Cap. 3</w:t>
        </w:r>
      </w:hyperlink>
      <w:r>
        <w:rPr>
          <w:color w:val="00274C"/>
          <w:sz w:val="20"/>
          <w:szCs w:val="20"/>
          <w:u w:val="none"/>
        </w:rPr>
        <w:t xml:space="preserve"> , il quale contiene importanti informazioni sulle procedure da seguire per la sicurezza e per l'ambiente.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59695016" name="name28736a71e79794b28"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6966a71e79794b24"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Etichette omologazioni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1.8.1 Etichetta per Norme EPA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0526614" name="name69246a71e797aa211"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5656a71e797aa20f"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96393056" name="name44116a71e797bb43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9896a71e797bb433" cstate="print"/>
                          <a:stretch>
                            <a:fillRect/>
                          </a:stretch>
                        </pic:blipFill>
                        <pic:spPr>
                          <a:xfrm>
                            <a:off x="0" y="0"/>
                            <a:ext cx="5544000" cy="2916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1133021" name="name29356a71e797c7599"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8636a71e797c7597" cstate="print"/>
                          <a:stretch>
                            <a:fillRect/>
                          </a:stretch>
                        </pic:blipFill>
                        <pic:spPr>
                          <a:xfrm>
                            <a:off x="0" y="0"/>
                            <a:ext cx="5544000" cy="123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interni principali del motore e riferimenti operativi (CONFIGURAZIONE BASE)</w:t>
      </w:r>
    </w:p>
    <w:p>
      <w:pPr>
        <w:widowControl w:val="on"/>
        <w:pBdr/>
        <w:spacing w:before="0" w:after="0" w:line="262" w:lineRule="auto"/>
        <w:ind w:left="0" w:right="0"/>
        <w:jc w:val="left"/>
      </w:pPr>
      <w:r>
        <w:rPr>
          <w:b/>
          <w:bCs/>
          <w:color w:val="00274C"/>
          <w:sz w:val="20"/>
          <w:szCs w:val="20"/>
          <w:u w:val="none"/>
        </w:rPr>
        <w:t xml:space="preserve">VISTA LATO SCARICO</w:t>
      </w:r>
    </w:p>
    <w:p>
      <w:pPr>
        <w:widowControl w:val="on"/>
        <w:pBdr/>
        <w:spacing w:before="225" w:after="225" w:line="262" w:lineRule="auto"/>
        <w:ind w:left="0" w:right="0"/>
        <w:jc w:val="left"/>
      </w:pPr>
      <w:r>
        <w:drawing>
          <wp:inline distT="0" distB="0" distL="0" distR="0">
            <wp:extent cx="4932000" cy="3196800"/>
            <wp:effectExtent b="0" l="0" r="0" t="0"/>
            <wp:docPr id="67855799" name="name39506a71e797d0fa6"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51706a71e797d0fa4"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Nei capitoli successivi vengono richiamati dei riferimenti operativi, al fine di orientarsi con chiarezza sul motore, in questo paragrafo vengono illustrati tali riferimenti che possono essere riconosciuti tramite alcuni componenti interni principali.</w:t>
            </w:r>
            <w:r>
              <w:rPr>
                <w:color w:val="00274C"/>
                <w:position w:val="-2"/>
                <w:sz w:val="20"/>
                <w:szCs w:val="20"/>
                <w:u w:val="none"/>
              </w:rPr>
              <w:br/>
              <w:br/>
              <w:t xml:space="preserve">Consultare sempre questo paragrafo in caso di necessità per effettuare operazioni complesse.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64933083" name="name11236a71e797d9b0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2866a71e797d9b0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distribuzione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45643637" name="name71676a71e797e436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5076a71e797e436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53099405" name="name43216a71e797ec8a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5146a71e797ec8a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5825154" name="name28846a71e798007e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2426a71e798007d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distribuzione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aspirazione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predisposizione per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(opzionali)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w:t>
      </w:r>
      <w:r>
        <w:drawing>
          <wp:inline distT="0" distB="0" distL="0" distR="0">
            <wp:extent cx="4932000" cy="3376800"/>
            <wp:effectExtent b="0" l="0" r="0" t="0"/>
            <wp:docPr id="76992590" name="name81256a71e7980937f"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73516a71e7980937c"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DISTRIBUZIONE</w:t>
      </w:r>
      <w:r>
        <w:drawing>
          <wp:inline distT="0" distB="0" distL="0" distR="0">
            <wp:extent cx="4932000" cy="3376800"/>
            <wp:effectExtent b="0" l="0" r="0" t="0"/>
            <wp:docPr id="47647329" name="name32476a71e79812a8b"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11006a71e79812a89"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esterni del motore (CONFIGURAZIONE BASE)</w:t>
      </w:r>
    </w:p>
    <w:p>
      <w:pPr>
        <w:widowControl w:val="on"/>
        <w:pBdr/>
        <w:spacing w:before="225" w:after="225" w:line="262" w:lineRule="auto"/>
        <w:ind w:left="0" w:right="0"/>
        <w:jc w:val="left"/>
      </w:pPr>
      <w:r>
        <w:rPr>
          <w:b/>
          <w:bCs/>
          <w:color w:val="00274C"/>
          <w:sz w:val="20"/>
          <w:szCs w:val="20"/>
          <w:u w:val="none"/>
        </w:rPr>
        <w:t xml:space="preserve">VISTA LATO DISTRIBUZIONE - SCARICO</w:t>
      </w:r>
      <w:r>
        <w:drawing>
          <wp:inline distT="0" distB="0" distL="0" distR="0">
            <wp:extent cx="5544000" cy="3600000"/>
            <wp:effectExtent b="0" l="0" r="0" t="0"/>
            <wp:docPr id="96287551" name="name57786a71e79829583"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59586a71e7982957f"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 - ASPIRAZIONE</w:t>
      </w:r>
      <w:r>
        <w:drawing>
          <wp:inline distT="0" distB="0" distL="0" distR="0">
            <wp:extent cx="5544000" cy="3787200"/>
            <wp:effectExtent b="0" l="0" r="0" t="0"/>
            <wp:docPr id="71538242" name="name19776a71e7983aa65"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70986a71e7983aa62"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questo paragrafo vengono illustrati tutti i componenti esterni che sono presenti nella configurazione base del motore.</w:t>
            </w:r>
            <w:r>
              <w:rPr>
                <w:color w:val="00274C"/>
                <w:position w:val="-2"/>
                <w:sz w:val="20"/>
                <w:szCs w:val="20"/>
                <w:u w:val="none"/>
              </w:rPr>
              <w:br/>
              <w:t xml:space="preserve">Per i componenti presenti sul motore diversi da quelli rappresentati in queste illustrazioni, consultare il </w:t>
            </w:r>
            <w:hyperlink r:id="rId57576a71e7983af0a" w:history="1">
              <w:r>
                <w:rPr>
                  <w:rStyle w:val="DefaultParagraphFontPHPDOCX"/>
                  <w:b/>
                  <w:bCs/>
                  <w:color w:val="0000FF"/>
                  <w:position w:val="-2"/>
                  <w:sz w:val="20"/>
                  <w:szCs w:val="20"/>
                  <w:u w:val="none"/>
                </w:rPr>
                <w:t xml:space="preserve">Cap.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NOTA:</w:t>
            </w:r>
            <w:r>
              <w:rPr>
                <w:color w:val="00274C"/>
                <w:position w:val="0"/>
                <w:sz w:val="20"/>
                <w:szCs w:val="20"/>
                <w:u w:val="none"/>
              </w:rPr>
              <w:t xml:space="preserve"> I componenti illustrati, possono essere diversi da quelli rappresentati, l'illustrazione è puramente indicativa.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Cablaggio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pressione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Targhetta identificazione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 laterale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Catalizzatore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alimentazione carburante ad alta pressione</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Attuatore comando valvola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Campana di flangiatura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aria</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SUPERIORE</w:t>
      </w:r>
      <w:r>
        <w:drawing>
          <wp:inline distT="0" distB="0" distL="0" distR="0">
            <wp:extent cx="5544000" cy="3787200"/>
            <wp:effectExtent b="0" l="0" r="0" t="0"/>
            <wp:docPr id="64979744" name="name66526a71e79855372"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17846a71e7985536f"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con filtro DOC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sitema ATS può essere montato in modo differente rispetto all'illustrazione.</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88520396" name="name32996a71e79865e1c"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98896a71e79865e19"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Flangia scarico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flessibile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con filtro DOC+DPF</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sistema ATS con filtro DOC+DPF è presente solo per le versioni conformi alla normativa sulle emissioni "Stage V".</w:t>
            </w:r>
          </w:p>
          <w:p>
            <w:pPr>
              <w:widowControl w:val="on"/>
              <w:pBdr/>
              <w:spacing w:before="0" w:after="0" w:line="262" w:lineRule="auto"/>
              <w:ind w:left="0" w:right="0"/>
              <w:jc w:val="left"/>
              <w:textAlignment w:val="center"/>
            </w:pPr>
            <w:r>
              <w:rPr>
                <w:color w:val="00274C"/>
                <w:position w:val="-2"/>
                <w:sz w:val="20"/>
                <w:szCs w:val="20"/>
                <w:u w:val="none"/>
              </w:rPr>
              <w:t xml:space="preserve">Il sitema ATS può essere montato in modo differente rispetto all'illustrazione.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scarico dalla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98297310" name="name43196a71e798a6ac0"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90266a71e798a6abd"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678">
    <w:multiLevelType w:val="hybridMultilevel"/>
    <w:lvl w:ilvl="0" w:tplc="37891592">
      <w:start w:val="1"/>
      <w:numFmt w:val="decimal"/>
      <w:lvlText w:val="%1."/>
      <w:lvlJc w:val="left"/>
      <w:pPr>
        <w:ind w:left="720" w:hanging="360"/>
      </w:pPr>
    </w:lvl>
    <w:lvl w:ilvl="1" w:tplc="37891592" w:tentative="1">
      <w:start w:val="1"/>
      <w:numFmt w:val="lowerLetter"/>
      <w:lvlText w:val="%2."/>
      <w:lvlJc w:val="left"/>
      <w:pPr>
        <w:ind w:left="1440" w:hanging="360"/>
      </w:pPr>
    </w:lvl>
    <w:lvl w:ilvl="2" w:tplc="37891592" w:tentative="1">
      <w:start w:val="1"/>
      <w:numFmt w:val="lowerRoman"/>
      <w:lvlText w:val="%3."/>
      <w:lvlJc w:val="right"/>
      <w:pPr>
        <w:ind w:left="2160" w:hanging="180"/>
      </w:pPr>
    </w:lvl>
    <w:lvl w:ilvl="3" w:tplc="37891592" w:tentative="1">
      <w:start w:val="1"/>
      <w:numFmt w:val="decimal"/>
      <w:lvlText w:val="%4."/>
      <w:lvlJc w:val="left"/>
      <w:pPr>
        <w:ind w:left="2880" w:hanging="360"/>
      </w:pPr>
    </w:lvl>
    <w:lvl w:ilvl="4" w:tplc="37891592" w:tentative="1">
      <w:start w:val="1"/>
      <w:numFmt w:val="lowerLetter"/>
      <w:lvlText w:val="%5."/>
      <w:lvlJc w:val="left"/>
      <w:pPr>
        <w:ind w:left="3600" w:hanging="360"/>
      </w:pPr>
    </w:lvl>
    <w:lvl w:ilvl="5" w:tplc="37891592" w:tentative="1">
      <w:start w:val="1"/>
      <w:numFmt w:val="lowerRoman"/>
      <w:lvlText w:val="%6."/>
      <w:lvlJc w:val="right"/>
      <w:pPr>
        <w:ind w:left="4320" w:hanging="180"/>
      </w:pPr>
    </w:lvl>
    <w:lvl w:ilvl="6" w:tplc="37891592" w:tentative="1">
      <w:start w:val="1"/>
      <w:numFmt w:val="decimal"/>
      <w:lvlText w:val="%7."/>
      <w:lvlJc w:val="left"/>
      <w:pPr>
        <w:ind w:left="5040" w:hanging="360"/>
      </w:pPr>
    </w:lvl>
    <w:lvl w:ilvl="7" w:tplc="37891592" w:tentative="1">
      <w:start w:val="1"/>
      <w:numFmt w:val="lowerLetter"/>
      <w:lvlText w:val="%8."/>
      <w:lvlJc w:val="left"/>
      <w:pPr>
        <w:ind w:left="5760" w:hanging="360"/>
      </w:pPr>
    </w:lvl>
    <w:lvl w:ilvl="8" w:tplc="37891592" w:tentative="1">
      <w:start w:val="1"/>
      <w:numFmt w:val="lowerRoman"/>
      <w:lvlText w:val="%9."/>
      <w:lvlJc w:val="right"/>
      <w:pPr>
        <w:ind w:left="6480" w:hanging="180"/>
      </w:pPr>
    </w:lvl>
  </w:abstractNum>
  <w:abstractNum w:abstractNumId="3677">
    <w:multiLevelType w:val="hybridMultilevel"/>
    <w:lvl w:ilvl="0" w:tplc="66337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677">
    <w:abstractNumId w:val="3677"/>
  </w:num>
  <w:num w:numId="3678">
    <w:abstractNumId w:val="3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3699115" Type="http://schemas.openxmlformats.org/officeDocument/2006/relationships/comments" Target="comments.xml"/><Relationship Id="rId333104516" Type="http://schemas.microsoft.com/office/2011/relationships/commentsExtended" Target="commentsExtended.xml"/><Relationship Id="rId51323456" Type="http://schemas.openxmlformats.org/officeDocument/2006/relationships/image" Target="media/imgrId51323456.jpg"/><Relationship Id="rId54276a71e797739a2" Type="http://schemas.openxmlformats.org/officeDocument/2006/relationships/hyperlink" Target="https://iservice.lombardini.it/jsp/Template2/manuale.jsp?id=96&amp;parent=1000" TargetMode="External"/><Relationship Id="rId65136a71e79773a5c" Type="http://schemas.openxmlformats.org/officeDocument/2006/relationships/hyperlink" Target="https://iservice.lombardini.it/jsp/Template2/manuale.jsp?id=97&amp;parent=1000" TargetMode="External"/><Relationship Id="rId85396a71e79774755" Type="http://schemas.openxmlformats.org/officeDocument/2006/relationships/hyperlink" Target="https://iservice.lombardini.it/jsp/Template2/manuale.jsp?id=193&amp;parent=1000" TargetMode="External"/><Relationship Id="rId36106a71e7977482a" Type="http://schemas.openxmlformats.org/officeDocument/2006/relationships/hyperlink" Target="https://iservice.lombardini.it/jsp/Template2/manuale.jsp?id=193&amp;parent=1000" TargetMode="External"/><Relationship Id="rId32316a71e7977a539" Type="http://schemas.openxmlformats.org/officeDocument/2006/relationships/hyperlink" Target="https://iservice.lombardini.it/jsp/Template2/manuale.jsp?id=114&amp;parent=1000" TargetMode="External"/><Relationship Id="rId57576a71e7983af0a" Type="http://schemas.openxmlformats.org/officeDocument/2006/relationships/hyperlink" Target="https://iservice.lombardini.it/jsp/Template2/manuale.jsp?id=176&amp;parent=1000" TargetMode="External"/><Relationship Id="rId14356a71e79779e4d" Type="http://schemas.openxmlformats.org/officeDocument/2006/relationships/image" Target="media/imgrId14356a71e79779e4d.gif"/><Relationship Id="rId56966a71e79794b24" Type="http://schemas.openxmlformats.org/officeDocument/2006/relationships/image" Target="media/imgrId56966a71e79794b24.png"/><Relationship Id="rId65656a71e797aa20f" Type="http://schemas.openxmlformats.org/officeDocument/2006/relationships/image" Target="media/imgrId65656a71e797aa20f.png"/><Relationship Id="rId59896a71e797bb433" Type="http://schemas.openxmlformats.org/officeDocument/2006/relationships/image" Target="media/imgrId59896a71e797bb433.png"/><Relationship Id="rId78636a71e797c7597" Type="http://schemas.openxmlformats.org/officeDocument/2006/relationships/image" Target="media/imgrId78636a71e797c7597.png"/><Relationship Id="rId51706a71e797d0fa4" Type="http://schemas.openxmlformats.org/officeDocument/2006/relationships/image" Target="media/imgrId51706a71e797d0fa4.jpg"/><Relationship Id="rId52866a71e797d9b04" Type="http://schemas.openxmlformats.org/officeDocument/2006/relationships/image" Target="media/imgrId52866a71e797d9b04.gif"/><Relationship Id="rId55076a71e797e4362" Type="http://schemas.openxmlformats.org/officeDocument/2006/relationships/image" Target="media/imgrId55076a71e797e4362.gif"/><Relationship Id="rId45146a71e797ec8a4" Type="http://schemas.openxmlformats.org/officeDocument/2006/relationships/image" Target="media/imgrId45146a71e797ec8a4.gif"/><Relationship Id="rId72426a71e798007de" Type="http://schemas.openxmlformats.org/officeDocument/2006/relationships/image" Target="media/imgrId72426a71e798007de.gif"/><Relationship Id="rId73516a71e7980937c" Type="http://schemas.openxmlformats.org/officeDocument/2006/relationships/image" Target="media/imgrId73516a71e7980937c.jpg"/><Relationship Id="rId11006a71e79812a89" Type="http://schemas.openxmlformats.org/officeDocument/2006/relationships/image" Target="media/imgrId11006a71e79812a89.jpg"/><Relationship Id="rId59586a71e7982957f" Type="http://schemas.openxmlformats.org/officeDocument/2006/relationships/image" Target="media/imgrId59586a71e7982957f.png"/><Relationship Id="rId70986a71e7983aa62" Type="http://schemas.openxmlformats.org/officeDocument/2006/relationships/image" Target="media/imgrId70986a71e7983aa62.png"/><Relationship Id="rId17846a71e7985536f" Type="http://schemas.openxmlformats.org/officeDocument/2006/relationships/image" Target="media/imgrId17846a71e7985536f.png"/><Relationship Id="rId98896a71e79865e19" Type="http://schemas.openxmlformats.org/officeDocument/2006/relationships/image" Target="media/imgrId98896a71e79865e19.png"/><Relationship Id="rId90266a71e798a6abd" Type="http://schemas.openxmlformats.org/officeDocument/2006/relationships/image" Target="media/imgrId90266a71e798a6ab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1323456" Type="http://schemas.openxmlformats.org/officeDocument/2006/relationships/image" Target="media/imgrId5132345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1323456" Type="http://schemas.openxmlformats.org/officeDocument/2006/relationships/image" Target="media/imgrId5132345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1323456" Type="http://schemas.openxmlformats.org/officeDocument/2006/relationships/image" Target="media/imgrId5132345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1323456" Type="http://schemas.openxmlformats.org/officeDocument/2006/relationships/image" Target="media/imgrId5132345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1323456" Type="http://schemas.openxmlformats.org/officeDocument/2006/relationships/image" Target="media/imgrId5132345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1323456" Type="http://schemas.openxmlformats.org/officeDocument/2006/relationships/image" Target="media/imgrId5132345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