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sul montaggio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officina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972703542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573556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1561378" w:name="ctxt"/>
    <w:bookmarkEnd w:id="6156137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sul montaggio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Informazioni sulla configurazione motore</w:t>
      </w:r>
    </w:p>
    <w:p>
      <w:pPr>
        <w:numPr>
          <w:ilvl w:val="0"/>
          <w:numId w:val="101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questo capitolo il motore viene rappresentato in "configurazione base" (vedere </w:t>
      </w:r>
      <w:hyperlink r:id="rId45066a71e7e1e34f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 </w:t>
      </w:r>
      <w:r>
        <w:rPr>
          <w:color w:val="00274C"/>
          <w:sz w:val="20"/>
          <w:szCs w:val="20"/>
          <w:u w:val="none"/>
        </w:rPr>
        <w:t xml:space="preserve"> </w:t>
      </w:r>
      <w:hyperlink r:id="rId31526a71e7e1e35f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101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 il montaggio di componenti non descritti in questo capitolo, riferirsi al  </w:t>
      </w:r>
      <w:hyperlink r:id="rId51926a71e7e1e374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01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 seguito sono elencati i componenti descritti nel </w:t>
      </w:r>
      <w:hyperlink r:id="rId50706a71e7e1e38b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52186a71e7e1e3a8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Asta livello olio in testa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29356a71e7e1e3b5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(sostituzione)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61456a71e7e1e3c0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Cinghia alternatore Poly-V (sostituzione e regolazione)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98946a71e7e1e3cc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Galoppino e alternatore per cinghia Poly-V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29046a71e7e1e3d8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Ingranaggio ozioso (per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a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a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11.6 </w:t>
      </w:r>
      <w:hyperlink r:id="rId55016a71e7e1e3f4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a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(sostituzione)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11.7 </w:t>
      </w:r>
      <w:hyperlink r:id="rId90906a71e7e1e407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a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(sostituzione)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11.8 </w:t>
      </w:r>
      <w:hyperlink r:id="rId11486a71e7e1e41e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a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a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(configurazioni)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11.9 </w:t>
      </w:r>
      <w:hyperlink r:id="rId22416a71e7e1e439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Dispositivo equilibratore (sostituzione)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11.10 </w:t>
      </w:r>
      <w:hyperlink r:id="rId77876a71e7e1e445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Filtro aria (sostituzione cartuccia)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11.11 </w:t>
      </w:r>
      <w:hyperlink r:id="rId61276a71e7e1e451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Filtro olio a distanza (smontaggio e montaggio)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11.12 </w:t>
      </w:r>
      <w:hyperlink r:id="rId51066a71e7e1e461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Coppa olio con struttura portante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58666a71e7e1e476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(sostituzione)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11.14</w:t>
      </w:r>
      <w:r>
        <w:rPr>
          <w:color w:val="00274C"/>
          <w:sz w:val="20"/>
          <w:szCs w:val="20"/>
          <w:u w:val="none"/>
        </w:rPr>
        <w:t xml:space="preserve"> </w:t>
      </w:r>
      <w:hyperlink r:id="rId53516a71e7e1e48a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ACACT (sostituzione)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11.15</w:t>
      </w:r>
      <w:r>
        <w:rPr>
          <w:color w:val="00274C"/>
          <w:sz w:val="20"/>
          <w:szCs w:val="20"/>
          <w:u w:val="none"/>
        </w:rPr>
        <w:t xml:space="preserve"> </w:t>
      </w:r>
      <w:hyperlink r:id="rId36476a71e7e1e4a7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(sostituzione)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11.16 </w:t>
      </w:r>
      <w:hyperlink r:id="rId93366a71e7e1e4c5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Filtro DPF &amp; DOC (sostituzione)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11.17 </w:t>
      </w:r>
      <w:hyperlink r:id="rId19386a71e7e1e4dd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Asta livello olio lato distribuzione</w:t>
        </w:r>
      </w:hyperlink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Raccomandazioni per il montaggio</w:t>
      </w:r>
    </w:p>
    <w:p>
      <w:pPr>
        <w:numPr>
          <w:ilvl w:val="0"/>
          <w:numId w:val="101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informazioni sono state selezionate, testate ed approvate dai tecnici del Costruttore.</w:t>
      </w:r>
    </w:p>
    <w:p>
      <w:pPr>
        <w:numPr>
          <w:ilvl w:val="0"/>
          <w:numId w:val="101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questo capitolo sono descritte tutte le modalità di installazione di gruppi e/o di singoli componenti già controllati, revisionati o eventualmente sostituiti con ricambi originali.</w:t>
      </w:r>
    </w:p>
    <w:p>
      <w:pPr>
        <w:numPr>
          <w:ilvl w:val="0"/>
          <w:numId w:val="101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Nelle operazioni di montaggio ove necessario è indicato il riferimento di attrezzatura speciale, identificabile nella </w:t>
      </w:r>
      <w:hyperlink r:id="rId17856a71e7e1e513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 13.1</w:t>
        </w:r>
      </w:hyperlink>
      <w:r>
        <w:rPr>
          <w:color w:val="00274C"/>
          <w:sz w:val="20"/>
          <w:szCs w:val="20"/>
          <w:u w:val="none"/>
        </w:rPr>
        <w:t xml:space="preserve"> qui di seguito nella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un esempio di attrezzo speciale ( </w:t>
      </w:r>
      <w:hyperlink r:id="rId14116a71e7e1e527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ATTREZZATURA SPECIFICA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Sigla "ST"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Foto/Disegno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MATRICOLA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33891567" name="name22946a71e7e1eb13d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53856a71e7e1eb1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Chiave Six nicks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7488101" name="name90946a71e7e1ee6bd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88916a71e7e1ee6b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101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eseguire le operazioni vedere il  </w:t>
      </w:r>
      <w:hyperlink r:id="rId55936a71e7e1eea0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01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 rintracciare facilmente gli argomenti di interesse specifico, consultare </w:t>
      </w:r>
      <w:r>
        <w:rPr>
          <w:b/>
          <w:bCs/>
          <w:color w:val="00274C"/>
          <w:sz w:val="20"/>
          <w:szCs w:val="20"/>
          <w:u w:val="none"/>
        </w:rPr>
        <w:t xml:space="preserve">l’indice analitico</w:t>
      </w:r>
      <w:r>
        <w:rPr>
          <w:color w:val="00274C"/>
          <w:sz w:val="20"/>
          <w:szCs w:val="20"/>
          <w:u w:val="none"/>
        </w:rPr>
        <w:t xml:space="preserve"> o </w:t>
      </w:r>
      <w:r>
        <w:rPr>
          <w:b/>
          <w:bCs/>
          <w:color w:val="00274C"/>
          <w:sz w:val="20"/>
          <w:szCs w:val="20"/>
          <w:u w:val="none"/>
        </w:rPr>
        <w:t xml:space="preserve">l'indice capitoli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01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L'operatore deve verificare che:
</w:t>
      </w:r>
    </w:p>
    <w:p>
      <w:pPr>
        <w:numPr>
          <w:ilvl w:val="1"/>
          <w:numId w:val="101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 componenti, i gruppi, le superfici di accoppiamento delle parti siano, lavati, puliti e asciugati accuratamente;</w:t>
      </w:r>
    </w:p>
    <w:p>
      <w:pPr>
        <w:numPr>
          <w:ilvl w:val="1"/>
          <w:numId w:val="101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superfici di accoppiamento siano integre;</w:t>
      </w:r>
    </w:p>
    <w:p>
      <w:pPr>
        <w:numPr>
          <w:ilvl w:val="1"/>
          <w:numId w:val="101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attrezzature e gli utensili siano predisposti per effettuare le operazioni in modo corretto e sicuro;</w:t>
      </w:r>
    </w:p>
    <w:p>
      <w:pPr>
        <w:numPr>
          <w:ilvl w:val="1"/>
          <w:numId w:val="101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accertarsi che sussistano adeguate condizioni di sicurezza.</w:t>
      </w:r>
    </w:p>
    <w:p>
      <w:pPr>
        <w:numPr>
          <w:ilvl w:val="0"/>
          <w:numId w:val="101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L'operatore deve effettuare:
</w:t>
      </w:r>
    </w:p>
    <w:p>
      <w:pPr>
        <w:numPr>
          <w:ilvl w:val="1"/>
          <w:numId w:val="101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gli interventi in modo agevole e sicuro, è quindi consigliabile installare il motore su un apposito cavalletto rotativo per revisione motori per garantire l'incolumità dell'operatore e delle persone coinvolte;</w:t>
      </w:r>
    </w:p>
    <w:p>
      <w:pPr>
        <w:numPr>
          <w:ilvl w:val="1"/>
          <w:numId w:val="101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il serraggio dei gruppi e/o i componenti in modo incrociato e alternato, dapprima con un valore inferiore a quello prestabilito e, successivamente, con la coppia di serraggio indicata nella procedura;</w:t>
      </w:r>
    </w:p>
    <w:p>
      <w:pPr>
        <w:numPr>
          <w:ilvl w:val="1"/>
          <w:numId w:val="101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la sostituzione di tutte le guarnizioni di tenuta ad ogni montaggio per tutti i componenti ove esse sono previste.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Bronzine di banco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586291" name="name45246a71e7e1f205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106a71e7e1f20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procedure al </w:t>
            </w:r>
            <w:hyperlink r:id="rId65906a71e7e1f23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e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prima di procedere con il montaggio.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Essendo i semi-cuscinetti di banco, costruiti in materiale speciale, devono essere tassativamente sostituiti ad ogni montaggio onde evitare il grippaggio.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i nuovi semi cuscinetti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le tacche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86243" name="name17626a71e7e201ab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906a71e7e201a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Dopo il montaggio dei semi cuscinetti, verificare che i fori di lubrificazione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corrispondano con i canalini del semibasamento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semi-cuscinetti inferiori e superiori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possono essere sostituiti singolarmente, ma tutti insieme.</w:t>
            </w:r>
          </w:p>
          <w:p>
            <w:pPr>
              <w:numPr>
                <w:ilvl w:val="0"/>
                <w:numId w:val="101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i nuovi semi cuscinetti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inferiore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le tacche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 semi cuscinetti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e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olio.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604741" name="name89506a71e7e2072a1" descr="imm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.jpg"/>
                          <pic:cNvPicPr/>
                        </pic:nvPicPr>
                        <pic:blipFill>
                          <a:blip r:embed="rId38426a71e7e2072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222298" name="name67176a71e7e210362" descr="imm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.jpg"/>
                          <pic:cNvPicPr/>
                        </pic:nvPicPr>
                        <pic:blipFill>
                          <a:blip r:embed="rId55666a71e7e2103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Punterie</w:t>
            </w:r>
          </w:p>
          <w:p/>
          <w:p/>
          <w:p>
            <w:pPr>
              <w:numPr>
                <w:ilvl w:val="0"/>
                <w:numId w:val="101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le punterie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le punterie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nelle sedi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semi-basamento superiore.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236688" name="name24746a71e7e21671e" descr="imm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.jpg"/>
                          <pic:cNvPicPr/>
                        </pic:nvPicPr>
                        <pic:blipFill>
                          <a:blip r:embed="rId75626a71e7e2167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Albero a camme</w:t>
            </w:r>
          </w:p>
          <w:p/>
          <w:p/>
          <w:p>
            <w:pPr>
              <w:numPr>
                <w:ilvl w:val="0"/>
                <w:numId w:val="10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correttamente montata.</w:t>
            </w:r>
          </w:p>
          <w:p>
            <w:pPr>
              <w:numPr>
                <w:ilvl w:val="0"/>
                <w:numId w:val="10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 perni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le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tutti gli alloggi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olio.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Negli alloggiamenti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presente solo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lato distribuzione.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Inserire, 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negli alloggi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fino a battuta.</w:t>
            </w:r>
          </w:p>
          <w:p>
            <w:pPr>
              <w:numPr>
                <w:ilvl w:val="0"/>
                <w:numId w:val="10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l'anello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mantenere il posizionamento dell'albero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manualmente 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verificando che ruoti liberamente.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109491" name="name64536a71e7e21e591" descr="imm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.jpg"/>
                          <pic:cNvPicPr/>
                        </pic:nvPicPr>
                        <pic:blipFill>
                          <a:blip r:embed="rId78576a71e7e21e5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Spruzzatori olio</w:t>
            </w:r>
          </w:p>
          <w:p/>
          <w:p/>
          <w:p>
            <w:pPr>
              <w:numPr>
                <w:ilvl w:val="0"/>
                <w:numId w:val="101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gli spruzzatori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avvitando manualmente le viti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Orientare gli spruzzatori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indicato nel 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serrare le viti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701614" name="name71836a71e7e2258ac" descr="imm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.jpg"/>
                          <pic:cNvPicPr/>
                        </pic:nvPicPr>
                        <pic:blipFill>
                          <a:blip r:embed="rId48886a71e7e2258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Albero a gomito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48481" name="name47356a71e7e22bc2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216a71e7e22bc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Effettuare i controlli descritti al </w:t>
            </w:r>
            <w:hyperlink r:id="rId56746a71e7e22bf5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e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01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semi cuscinetti di banco sul semibasamento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montati correttamente.</w:t>
            </w:r>
          </w:p>
          <w:p>
            <w:pPr>
              <w:numPr>
                <w:ilvl w:val="0"/>
                <w:numId w:val="101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 perni di banco e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con olio.</w:t>
            </w:r>
          </w:p>
          <w:p>
            <w:pPr>
              <w:numPr>
                <w:ilvl w:val="0"/>
                <w:numId w:val="101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sua sede sul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 2 semi anelli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tra 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274204" name="name81796a71e7e237253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88926a71e7e2372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Semi-basamento inferiore</w:t>
            </w:r>
          </w:p>
          <w:p/>
          <w:p/>
          <w:p>
            <w:pPr>
              <w:numPr>
                <w:ilvl w:val="0"/>
                <w:numId w:val="101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semi cuscinetti di banco sul semi-basamento inferiore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siano montati correttamente.</w:t>
            </w:r>
          </w:p>
          <w:p>
            <w:pPr>
              <w:numPr>
                <w:ilvl w:val="0"/>
                <w:numId w:val="101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i 2 semi anelli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inferiore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applicando due punti di grasso per mantenerli in sede.</w:t>
            </w:r>
          </w:p>
          <w:p>
            <w:pPr>
              <w:numPr>
                <w:ilvl w:val="0"/>
                <w:numId w:val="101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accoppiamento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4870868" name="name39256a71e7e23e3e2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17446a71e7e23e3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1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Distribuire un cordone di Loctite 5660 (Rif.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dello spessore di circa 1 mm sul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prestando attenzione a non ostruire i canalini di mandata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di ritorno olio in coppa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Accoppiare i due semi basamenti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e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le spine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12663078" name="name19466a71e7e244307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83036a71e7e2443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143156" name="name13896a71e7e24a45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586a71e7e24a4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mancato rispetto delle procedure di serraggio compromette la funzionalità del motore e provocare danni a cose e persone.</w:t>
            </w:r>
          </w:p>
          <w:p/>
          <w:p/>
          <w:p>
            <w:pPr>
              <w:numPr>
                <w:ilvl w:val="0"/>
                <w:numId w:val="101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di fissaggio seguendo tassativamente l'ordine e le coppie di serraggio indicate.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Sequenza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serraggio per 3 cilindri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Serraggio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Serraggio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i controlli descritti nel </w:t>
            </w:r>
            <w:hyperlink r:id="rId64326a71e7e24b31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ruoti senza impedimenti.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Nelle prossime illlustrazioni del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 semibasamento accoppiato verrà indicato con la lettera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3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60465035" name="name12516a71e7e254362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63306a71e7e2543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244340" name="name52556a71e7e259ba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386a71e7e259b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mancato rispetto delle procedure di serraggio compromette la funzionalità del motore e provocare danni a cose e persone.</w:t>
            </w:r>
          </w:p>
          <w:p/>
          <w:p/>
          <w:p>
            <w:pPr>
              <w:numPr>
                <w:ilvl w:val="0"/>
                <w:numId w:val="101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Sequenza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serraggio per 4 cilindri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Serraggio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Serraggio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i controlli descritti nel </w:t>
            </w:r>
            <w:hyperlink r:id="rId25796a71e7e25aa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ruoti senza impedimenti.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42"/>
              </w:rPr>
              <w:drawing>
                <wp:inline distT="0" distB="0" distL="0" distR="0">
                  <wp:extent cx="2131200" cy="2829600"/>
                  <wp:effectExtent b="0" l="0" r="0" t="0"/>
                  <wp:docPr id="53371360" name="name15616a71e7e263f01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60676a71e7e263e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200" cy="28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Segmenti</w:t>
            </w:r>
          </w:p>
          <w:p/>
          <w:p/>
          <w:p>
            <w:pPr>
              <w:numPr>
                <w:ilvl w:val="0"/>
                <w:numId w:val="101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i controlli descritti al </w:t>
            </w:r>
            <w:hyperlink r:id="rId11686a71e7e26424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l'anello raschiaolio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il 2° anello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Inserisce il 1° anello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18732681" name="name10566a71e7e26a06a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57386a71e7e26a0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i controlli descritti al </w:t>
            </w:r>
            <w:hyperlink r:id="rId39786a71e7e26a2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Orientare l'apertura dei segmenti a 120° tra loro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orientare l'apertura del segmento con il foro per lo spinotto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101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il mantello del pistone ed i segmenti con olio.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4599628" name="name23426a71e7e273c6f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35416a71e7e273c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771849" name="name56146a71e7e27807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346a71e7e2780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al montaggio del gruppo pistone e biella, eseguire i controlli descritti nei </w:t>
            </w:r>
            <w:hyperlink r:id="rId87856a71e7e2783b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le bronzine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Accoppiare i componenti rispettando i riferimenti fatti al </w:t>
            </w:r>
            <w:hyperlink r:id="rId85556a71e7e27867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cappello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le nuove bronzine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allineare le sedi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lo spinotto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l'assemblaggio del gruppo Biella-Pistone.</w:t>
            </w:r>
          </w:p>
          <w:p>
            <w:pPr>
              <w:numPr>
                <w:ilvl w:val="0"/>
                <w:numId w:val="101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gli anelli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bloccare lo spinotto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8102243" name="name99016a71e7e27d090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15756a71e7e27d0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63868978" name="name97036a71e7e280bec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33036a71e7e280b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Gruppo pistone e biella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243042" name="name32236a71e7e2838e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486a71e7e2838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al montaggio del gruppo pistone e biella, eseguire i controlli descritti nei </w:t>
            </w:r>
            <w:hyperlink r:id="rId87236a71e7e283c4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01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spostando il perno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verso il PMS del cilindro interessato.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714700" name="name90426a71e7e28b731" descr="imm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6.jpg"/>
                          <pic:cNvPicPr/>
                        </pic:nvPicPr>
                        <pic:blipFill>
                          <a:blip r:embed="rId32556a71e7e28b7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1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il mantello e i segmenti del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semi cuscinetto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montato correttamente, e lubrificarlo abbondantemente.</w:t>
            </w:r>
          </w:p>
          <w:p>
            <w:pPr>
              <w:numPr>
                <w:ilvl w:val="0"/>
                <w:numId w:val="101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Utilizzando una pinza serrafasce, introdurre il pistone nel cilindro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circa 10 mm (quota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242274" name="name74576a71e7e28ec3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796a71e7e28ec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di essere nella condizione descritta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Punto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deve essere montato con 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(stampigliata sul cielo del pistone) rivolta verso il lato distribuzione.</w:t>
            </w:r>
          </w:p>
          <w:p/>
          <w:p/>
          <w:p/>
          <w:p/>
          <w:p>
            <w:pPr>
              <w:numPr>
                <w:ilvl w:val="0"/>
                <w:numId w:val="101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10° in senso antiorario rispetto alla sua posizione di corretto montaggio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questa operazione si evita l'impatto tra 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lo spruzzatore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938135" name="name69656a71e7e294069" descr="imm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7.jpg"/>
                          <pic:cNvPicPr/>
                        </pic:nvPicPr>
                        <pic:blipFill>
                          <a:blip r:embed="rId74776a71e7e2940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849054" name="name21546a71e7e299671" descr="imm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8.jpg"/>
                          <pic:cNvPicPr/>
                        </pic:nvPicPr>
                        <pic:blipFill>
                          <a:blip r:embed="rId17986a71e7e2996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8516" name="name15616a71e7e2a0f23" descr="imm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9.jpg"/>
                          <pic:cNvPicPr/>
                        </pic:nvPicPr>
                        <pic:blipFill>
                          <a:blip r:embed="rId33226a71e7e2a0f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74727" name="name76246a71e7e2a5f5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126a71e7e2a5f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Lasciare la pinza serrafasce montata sul pistone</w:t>
            </w:r>
          </w:p>
          <w:p/>
          <w:p/>
          <w:p>
            <w:pPr>
              <w:numPr>
                <w:ilvl w:val="0"/>
                <w:numId w:val="101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Spingere 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verso il basso senza introdurre i segmenti nel cilindro, ruotare 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10° in senso orario (quota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posizione corretta di montaggio).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9687429" name="name50386a71e7e2aab16" descr="imm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0.jpg"/>
                          <pic:cNvPicPr/>
                        </pic:nvPicPr>
                        <pic:blipFill>
                          <a:blip r:embed="rId90816a71e7e2aab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1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Spingere 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verso il basso centrando il perno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il basamento per inserire il cappello testa biella per i cilindri 1 e 4.</w:t>
            </w:r>
          </w:p>
          <w:p>
            <w:pPr>
              <w:numPr>
                <w:ilvl w:val="0"/>
                <w:numId w:val="101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semi cuscinetto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montato correttamente sul cappello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585080" name="name80406a71e7e2b145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316a71e7e2b14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rottura del cappello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coincida perfettamente sulla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prima di avvitare e 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10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Accoppiare il cappello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 riferimenti fatti allo smontaggio ( </w:t>
            </w:r>
            <w:hyperlink r:id="rId58146a71e7e2b1b6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 e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Ripetere le operazioni da 1 a 10 per ogni cilindro.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953828" name="name24196a71e7e2b513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946a71e7e2b5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mancato rispetto delle procedure di montaggio compromette la funzionalità del motore e può provocare danni a cose e persone.</w:t>
            </w:r>
          </w:p>
          <w:p/>
          <w:p/>
          <w:p/>
          <w:p/>
          <w:p>
            <w:pPr>
              <w:numPr>
                <w:ilvl w:val="0"/>
                <w:numId w:val="101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modo alternato seguendo tassativamente le coppie di serraggio indicate.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Sequenza di serraggio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CICLO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CICLO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le bielle abbiano del gioco e che l'albero a gomito W ruoti senza impedimenti.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Dopo il controllo effettuato al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posizionare l'albero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il primo cilindro al PMS.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12770554" name="name70626a71e7e2bf99c" descr="imm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1.jpg"/>
                          <pic:cNvPicPr/>
                        </pic:nvPicPr>
                        <pic:blipFill>
                          <a:blip r:embed="rId27816a71e7e2bf9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523780" name="name66196a71e7e2c7cd1" descr="imm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2.jpg"/>
                          <pic:cNvPicPr/>
                        </pic:nvPicPr>
                        <pic:blipFill>
                          <a:blip r:embed="rId27186a71e7e2c7c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9.22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637452" name="name56196a71e7e2cd62f" descr="imm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3.jpg"/>
                          <pic:cNvPicPr/>
                        </pic:nvPicPr>
                        <pic:blipFill>
                          <a:blip r:embed="rId93106a71e7e2cd6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78646a71e7e2cd908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https://www.youtube.com/embed/Ba8qqxTx6wA?rel=0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Flangia guarnizione albero a gomito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173569" name="name23626a71e7e2d39e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916a71e7e2d39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piano di contatto tra la flangia e il semibasamento sia privo di impurità.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la presenza delle bussole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il labbro del paraolio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corrispondenza delle bussole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corrispondenti alle bussole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a battuta tutte le viti di fissaggio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senza serrarle.</w:t>
            </w:r>
          </w:p>
          <w:p>
            <w:pPr>
              <w:numPr>
                <w:ilvl w:val="0"/>
                <w:numId w:val="101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tutte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seguendo tassativamente l'ordine di serraggio indicata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042212" name="name78216a71e7e2da227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53656a71e7e2da2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745880" name="name62196a71e7e2e0948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46206a71e7e2e09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Coperchio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19329" name="name59196a71e7e2e6c3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526a71e7e2e6c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 o in alternativa 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filetto.</w:t>
            </w:r>
          </w:p>
          <w:p/>
          <w:p/>
          <w:p>
            <w:pPr>
              <w:numPr>
                <w:ilvl w:val="0"/>
                <w:numId w:val="101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coperchio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985484" name="name83336a71e7e2ec367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12476a71e7e2ec3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gruppo coppa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Tubi vapori olio</w:t>
            </w:r>
          </w:p>
          <w:p/>
          <w:p/>
          <w:p>
            <w:pPr>
              <w:numPr>
                <w:ilvl w:val="0"/>
                <w:numId w:val="10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sui filetti dei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e serrare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coppia di serraggio a 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589477" name="name83716a71e7e2f3697" descr="imm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7.jpg"/>
                          <pic:cNvPicPr/>
                        </pic:nvPicPr>
                        <pic:blipFill>
                          <a:blip r:embed="rId43906a71e7e2f36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Tubo aspirazione olio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551144" name="name15896a71e7e30207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066a71e7e3020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tassativamente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nuove o in alternativa 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nuova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della flangia del tubo aspirazione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coppia di serraggio a 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9431059" name="name11746a71e7e309c2e" descr="imm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8.jpg"/>
                          <pic:cNvPicPr/>
                        </pic:nvPicPr>
                        <pic:blipFill>
                          <a:blip r:embed="rId26026a71e7e309c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Coppa olio</w:t>
            </w:r>
          </w:p>
          <w:p/>
          <w:p/>
          <w:p>
            <w:pPr>
              <w:numPr>
                <w:ilvl w:val="0"/>
                <w:numId w:val="101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coppa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del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  <w:p>
            <w:pPr>
              <w:numPr>
                <w:ilvl w:val="0"/>
                <w:numId w:val="101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Applicare un cordone di circa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sigillante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coppa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in alternativa 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27998655" name="name34526a71e7e30ee70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23616a71e7e30ee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379512" name="name12126a71e7e3113c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886a71e7e3113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seguendo tassativamente l'ordine e la coppia di serraggio indicata.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seguendo l'ordine indicato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1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Dopo il serraggio di tutte le viti, svitare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serrarla nuovamente alla coppia di serraggio indicata al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tappi scarico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serrati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0670425" name="name95236a71e7e315a12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67286a71e7e315a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gruppo flangiatura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Campana di flangiatura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783634" name="name82736a71e7e31916f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81586a71e7e3191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campana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molto pesante, porre particolare attenzione durante la fase di montaggio per evitarne la caduta con gravi rischi per l'operatore.</w:t>
            </w:r>
          </w:p>
          <w:p/>
          <w:p/>
          <w:p>
            <w:pPr>
              <w:numPr>
                <w:ilvl w:val="0"/>
                <w:numId w:val="101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campana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le spine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631729" name="name70046a71e7e31e1cf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35996a71e7e31e1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313766" name="name83496a71e7e32321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806a71e7e3232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mancato rispetto delle procedure di montaggio compromette la funzionalità del motore e provocare danni a cose e persone.</w:t>
            </w:r>
          </w:p>
          <w:p/>
          <w:p/>
          <w:p>
            <w:pPr>
              <w:numPr>
                <w:ilvl w:val="0"/>
                <w:numId w:val="101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di fissaggio, seguendo tassativamente l'ordine di serraggio indicato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39877251" name="name31416a71e7e329b9e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95276a71e7e329b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Volano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603666" name="name61776a71e7e32ff24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7806a71e7e32ff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volano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molto pesante, porre particolare attenzione durante la fase di montaggio per evitarne la caduta con gravi rischi per l'operatore.</w:t>
            </w:r>
          </w:p>
          <w:p/>
          <w:p/>
          <w:p>
            <w:pPr>
              <w:numPr>
                <w:ilvl w:val="0"/>
                <w:numId w:val="101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l'attrezzo speciale </w:t>
            </w:r>
            <w:hyperlink r:id="rId62346a71e7e3303c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posto della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posizionata più in alto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1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il volano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sull’albero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utilizzando come guida l’attrezzo </w:t>
            </w:r>
            <w:hyperlink r:id="rId47556a71e7e33080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serrare manualmente tutte le viti G, estrarre l’attrezzo </w:t>
            </w:r>
            <w:hyperlink r:id="rId57186a71e7e3308b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montare l’ultima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e fissare l'attrezzo </w:t>
            </w:r>
            <w:hyperlink r:id="rId65436a71e7e330ab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serrarlo con le due viti di fissaggio motorino di avviamento.</w:t>
            </w:r>
          </w:p>
          <w:p>
            <w:pPr>
              <w:numPr>
                <w:ilvl w:val="0"/>
                <w:numId w:val="101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tutte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462820" name="name11806a71e7e3347dd" descr="imm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3.jpg"/>
                          <pic:cNvPicPr/>
                        </pic:nvPicPr>
                        <pic:blipFill>
                          <a:blip r:embed="rId14986a71e7e3347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ingranaggi distribuzione e pompa iniezione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Ingranaggi distribuzione</w:t>
            </w:r>
          </w:p>
          <w:p/>
          <w:p/>
          <w:p>
            <w:pPr>
              <w:numPr>
                <w:ilvl w:val="0"/>
                <w:numId w:val="101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il corretto montaggio della chiavetta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il riferimento con la chiavetta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fino a battuta.</w:t>
            </w:r>
          </w:p>
          <w:p>
            <w:pPr>
              <w:numPr>
                <w:ilvl w:val="0"/>
                <w:numId w:val="101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spina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ruota fonica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perno ingranaggio intermedio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nell'alloggiamento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semi-basamento,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695339" name="name19926a71e7e33b0b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266a71e7e33b0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montaggio del perno ingranaggio intermedio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 una sola posizione, i 4 fori per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sono equidistanti.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/>
          <w:p/>
          <w:p>
            <w:pPr>
              <w:numPr>
                <w:ilvl w:val="0"/>
                <w:numId w:val="101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l'anello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l'integrità della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sull'ingranaggio intermedio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 che sia priva di impurità.</w:t>
            </w:r>
          </w:p>
          <w:p>
            <w:pPr>
              <w:numPr>
                <w:ilvl w:val="0"/>
                <w:numId w:val="101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abbondantemente con olio il perno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perno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tutti i riferimenti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degli ingranaggi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e S, (Fig. 9.37)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16518" name="name63786a71e7e341ba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076a71e7e341b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mancato rispetto dei riferimenti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sugli ingranaggi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ed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provoca il malfunzionamento del motore e gravi danni.</w:t>
            </w:r>
          </w:p>
          <w:p/>
          <w:p/>
          <w:p/>
          <w:p/>
          <w:p>
            <w:pPr>
              <w:numPr>
                <w:ilvl w:val="0"/>
                <w:numId w:val="101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l'anello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l'anello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1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864425" name="name45936a71e7e347fe6" descr="imm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4.jpg"/>
                          <pic:cNvPicPr/>
                        </pic:nvPicPr>
                        <pic:blipFill>
                          <a:blip r:embed="rId43356a71e7e347f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49550615" name="name48556a71e7e34bab8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33866a71e7e34ba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9.35</w:t>
            </w:r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51672638" name="name86096a71e7e34f974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97256a71e7e34f9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290918" name="name82246a71e7e35639b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38716a71e7e3563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Pompa iniezione carburante ad alta pressione</w:t>
            </w:r>
          </w:p>
          <w:p/>
          <w:p/>
          <w:p>
            <w:pPr>
              <w:numPr>
                <w:ilvl w:val="0"/>
                <w:numId w:val="10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privo di impurità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985293" name="name41576a71e7e358d2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416a71e7e358d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guarnizione di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 un solo senso di montaggio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nuove o in alternativa 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01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nuova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pompa iniezione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nell'alloggiamento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insieme alla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1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il corretto montaggio della chiavetta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pompa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1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pompa rispettando il riferimento con la chiavetta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il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 (Fig. 9.39)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1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Smontare l'attrezzo speciale </w:t>
            </w:r>
            <w:hyperlink r:id="rId73916a71e7e35a39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746593" name="name41396a71e7e35fe1e" descr="imm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8.jpg"/>
                          <pic:cNvPicPr/>
                        </pic:nvPicPr>
                        <pic:blipFill>
                          <a:blip r:embed="rId15976a71e7e35fe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207076" name="name79026a71e7e366b38" descr="imm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9.jpg"/>
                          <pic:cNvPicPr/>
                        </pic:nvPicPr>
                        <pic:blipFill>
                          <a:blip r:embed="rId25256a71e7e366b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849587" name="name92456a71e7e36e2c1" descr="imm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0.jpg"/>
                          <pic:cNvPicPr/>
                        </pic:nvPicPr>
                        <pic:blipFill>
                          <a:blip r:embed="rId14676a71e7e36e2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gruppo testa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Guarnizione stelo valvola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083537" name="name65196a71e7e37460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416a71e7e3746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i controlli descritti al </w:t>
            </w:r>
            <w:hyperlink r:id="rId93816a71e7e37493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prima di procedere con le seguenti operazioni.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i paraoli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parte interna.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i paraoli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sulle guide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utilizzando l'attrezzo </w:t>
            </w:r>
            <w:hyperlink r:id="rId19096a71e7e374de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798392" name="name43836a71e7e379566" descr="imm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1.jpg"/>
                          <pic:cNvPicPr/>
                        </pic:nvPicPr>
                        <pic:blipFill>
                          <a:blip r:embed="rId66136a71e7e3795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Canotti elettroiniettori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3941534" name="name92266a71e7e37c164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9926a71e7e37c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10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nelle sedi del canotto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bombatura rivolta verso l'alto alla base del canotto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e avvitare con cautela il canotto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della sede della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 canotto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deve sporgere dal piano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canotto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9418890" name="name25046a71e7e383d74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79146a71e7e383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Sporgenza elettroiniettori</w:t>
            </w:r>
          </w:p>
          <w:p/>
          <w:p/>
          <w:p>
            <w:pPr>
              <w:numPr>
                <w:ilvl w:val="0"/>
                <w:numId w:val="101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l'elettroiniettore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 canotto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vite fissaggio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fino a battuta.</w:t>
            </w:r>
          </w:p>
          <w:p>
            <w:pPr>
              <w:numPr>
                <w:ilvl w:val="0"/>
                <w:numId w:val="101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staffa di fissaggio elettroiniettore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fissarla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senza effettuare la taratura.</w:t>
            </w:r>
          </w:p>
          <w:p>
            <w:pPr>
              <w:numPr>
                <w:ilvl w:val="0"/>
                <w:numId w:val="101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la sporgenza elettroiniettore tramite l'attrezzo </w:t>
            </w:r>
            <w:hyperlink r:id="rId39036a71e7e38467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 deve essere compresa tra 1,68 e 2,42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 il valore rilevato non corrisponde, sostituire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spessore differente.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753234" name="name76006a71e7e388a4c" descr="imm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3.jpg"/>
                          <pic:cNvPicPr/>
                        </pic:nvPicPr>
                        <pic:blipFill>
                          <a:blip r:embed="rId62496a71e7e388a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4623969" name="name97536a71e7e38d801" descr="imm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4.jpg"/>
                          <pic:cNvPicPr/>
                        </pic:nvPicPr>
                        <pic:blipFill>
                          <a:blip r:embed="rId31256a71e7e38d7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Valvole</w:t>
            </w:r>
          </w:p>
          <w:p/>
          <w:p/>
          <w:p>
            <w:pPr>
              <w:numPr>
                <w:ilvl w:val="0"/>
                <w:numId w:val="101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ed inserire le valvole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nelle stesse posizioni di origine, in base ai riferimenti creati al </w:t>
            </w:r>
            <w:hyperlink r:id="rId62006a71e7e38dcd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sede della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piattello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centrando 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01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l'attrezzo </w:t>
            </w:r>
            <w:hyperlink r:id="rId56646a71e7e38e2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fissandolo su uno dei fori per il fissaggio del cappello bilancieri.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Cambiare il foro di fissaggio in base alla posizione delle valvole da montare.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l'attrezzo </w:t>
            </w:r>
            <w:hyperlink r:id="rId80136a71e7e38e68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valvola come mostrato in figura.</w:t>
            </w:r>
          </w:p>
          <w:p/>
          <w:p/>
          <w:p/>
          <w:p/>
          <w:p/>
          <w:p/>
          <w:p>
            <w:pPr>
              <w:numPr>
                <w:ilvl w:val="0"/>
                <w:numId w:val="101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Spingere la leva dell'attrezzo </w:t>
            </w:r>
            <w:hyperlink r:id="rId94066a71e7e38e87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verso il basso, in modo da abbassare i piattelli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direzione della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ed inserire i semiconi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 piattello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i semiconi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correttamente montati sulle sedi della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rilasciare l'attrezzo </w:t>
            </w:r>
            <w:hyperlink r:id="rId11726a71e7e38ed4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Ripetere tutte le operazioni per tutte le valvole interessate e rimuovere l'attrezzo </w:t>
            </w:r>
            <w:hyperlink r:id="rId67746a71e7e38ef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622629" name="name76506a71e7e397317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68626a71e7e3973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56246471" name="name28856a71e7e39bef1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89376a71e7e39be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61887803" name="name20766a71e7e39fc9a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97966a71e7e39fc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Testa motore</w:t>
            </w:r>
          </w:p>
          <w:p/>
          <w:p/>
          <w:p>
            <w:pPr>
              <w:numPr>
                <w:ilvl w:val="0"/>
                <w:numId w:val="101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 golfari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1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PMS.</w:t>
            </w:r>
          </w:p>
          <w:p>
            <w:pPr>
              <w:numPr>
                <w:ilvl w:val="0"/>
                <w:numId w:val="101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l'attrezzo </w:t>
            </w:r>
            <w:hyperlink r:id="rId66206a71e7e3a04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piano testa e rilevare la sporgenza del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piano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punti diametralmente opposti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Ripetere l'operazione per tutti i pistoni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annotare il valore medio più alto, determinando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Numero fori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33497110" name="name12816a71e7e3a6d1f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84036a71e7e3a6d1d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9787659" name="name39936a71e7e3acd06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84026a71e7e3acd0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72360211" name="name61176a71e7e3b1f5a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99946a71e7e3b1f5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101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base al valore rilevato al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scegliere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corrispondente come indicato nella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1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basamento 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100114" name="name83326a71e7e3b987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546a71e7e3b98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guarnizione testa deve essere sostituita ad ogni montaggio.</w:t>
            </w:r>
          </w:p>
          <w:p/>
          <w:p/>
          <w:p/>
          <w:p/>
          <w:p>
            <w:pPr>
              <w:numPr>
                <w:ilvl w:val="0"/>
                <w:numId w:val="101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facendo riferimento alle bussole di centraggio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1190764" name="name45436a71e7e3bd4e8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13646a71e7e3bd4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356381" name="name31156a71e7e3c212e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14706a71e7e3c21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38097037" name="name47146a71e7e3c5ed0" descr="imm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0.jpg"/>
                          <pic:cNvPicPr/>
                        </pic:nvPicPr>
                        <pic:blipFill>
                          <a:blip r:embed="rId71496a71e7e3c5e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1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testa sia privo di impurità.</w:t>
            </w:r>
          </w:p>
          <w:p>
            <w:pPr>
              <w:numPr>
                <w:ilvl w:val="0"/>
                <w:numId w:val="101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facendo riferimento alle bussole di centraggio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68197" name="name34976a71e7e3cc4d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516a71e7e3cc4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viti di fissaggio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devono essere tassativamente sostituiti ad ogni montaggio.</w:t>
            </w:r>
          </w:p>
          <w:p/>
          <w:p/>
          <w:p/>
          <w:p/>
          <w:p>
            <w:pPr>
              <w:numPr>
                <w:ilvl w:val="0"/>
                <w:numId w:val="10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il serraggio delle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seguendo tassativamente l'ordine indicato nelle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 o 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le coppie di serraggio indicate nella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92820266" name="name48676a71e7e3d4a37" descr="imm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1.jpg"/>
                          <pic:cNvPicPr/>
                        </pic:nvPicPr>
                        <pic:blipFill>
                          <a:blip r:embed="rId43956a71e7e3d4a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990642" name="name39536a71e7e3d781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316a71e7e3d78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mancato rispetto delle procedure di montaggio compromette la funzionalità del motore e provocare danni a cose o persone.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il serraggio delle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 cicli, il serraggio, le successive rotazioni come indicato nella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motore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motore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311200" cy="1497600"/>
                  <wp:effectExtent b="0" l="0" r="0" t="0"/>
                  <wp:docPr id="80392031" name="name63866a71e7e3def85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46636a71e7e3def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2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9.52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CICLO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SERRAGGIO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75347554" name="name31426a71e7e3e7050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21536a71e7e3e70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Aste e ponti valvole</w:t>
            </w:r>
          </w:p>
          <w:p/>
          <w:p/>
          <w:p>
            <w:pPr>
              <w:numPr>
                <w:ilvl w:val="0"/>
                <w:numId w:val="101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le aste comando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delle nicchie della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826275" name="name52756a71e7e3ead1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646a71e7e3ead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Centrare correttamente le aste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nell'alloggiamento sferico delle punterie 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il ponte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sulle coppie di valvole di scarico e aspirazione.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8721834" name="name84466a71e7e3f0d38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94876a71e7e3f0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27568269" name="name72606a71e7e4038c0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36786a71e7e4038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Bilancieri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037086" name="name15686a71e7e40a45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186a71e7e40a4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il corretto posizionamento dei bilancieri, rivolgere il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inferiore verso il lato distribuzione come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bilanciere di scarico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più corto rispetto al bilanciere di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l'anello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perno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il piano appoggio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verso l'alto e inserire i 2 anelli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in sequenza il bilanciere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il bilanciere di scarico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 nel perno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perno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Ripetere i punti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tutti i bilancieri.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deve essere montato con l'ultima coppia di bilancieri verso il lato volano.</w:t>
            </w:r>
          </w:p>
          <w:p>
            <w:pPr>
              <w:numPr>
                <w:ilvl w:val="0"/>
                <w:numId w:val="101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2 anelli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l'anello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bloccare tutti i componenti inseriti nel perno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provvede a tenere in posizione i supporti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ed 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51685390" name="name72806a71e7e4126bc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66746a71e7e4126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9.57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0336719" name="name29436a71e7e416a8a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52496a71e7e416a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Gruppo perno bilancieri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691074" name="name73756a71e7e41cc6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216a71e7e41cc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gruppo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 un piano per allineare tutti i piani dei supporti.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pistoni siano a metà tra il PMS e il PMI. Ruotare l'albero a gomito di 90° in senso antiorario rispetto al PMS del 1° cilindro, posizionando 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dell'albero a gomito come mostrato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Se la puleggia sull'albero a gomito e il carter distribuzione non sono stati rimossi, ruotare l'albero a gomito, posizionando il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posto sulla ruota fonica in corrispondenza del sensore di giri come evidenziato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motore è verniciato o protetto con vernice trasparente, sostituire le viti fissaggio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101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gruppo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rispettando 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con il riferimento del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la corretta posizione di tutti i bilancieri ed i cavallotti comando valvole (dettaglio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Alloggiare la punteria nella sede dell'asta comando bilancieri.</w:t>
            </w:r>
          </w:p>
          <w:p>
            <w:pPr>
              <w:numPr>
                <w:ilvl w:val="0"/>
                <w:numId w:val="101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gruppo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serrando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Rispettare l'ordine di serraggio delle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illustrato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34844584" name="name85986a71e7e422a09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30016a71e7e422a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463507" name="name81756a71e7e430990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50766a71e7e4309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38446277" name="name86706a71e7e43847a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77736a71e7e4384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9.60a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268294" name="name60566a71e7e43d530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63706a71e7e43d5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9.7.9 Cappello bilancieri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765035" name="name59936a71e7e442dc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516a71e7e442d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 e 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51396a71e7e4431c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37996a71e7e44326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Componente modificato, consultare la circolare tecnica 700027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Rispettare l'ordine di serraggio illustrato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9.62 - 9.63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l'attrezzo </w:t>
            </w:r>
            <w:hyperlink r:id="rId97046a71e7e44364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in corrispondenza di due fori di fissaggio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e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utilizzando l'attrezzo </w:t>
            </w:r>
            <w:hyperlink r:id="rId33116a71e7e44397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guida.</w:t>
            </w:r>
          </w:p>
          <w:p>
            <w:pPr>
              <w:numPr>
                <w:ilvl w:val="0"/>
                <w:numId w:val="101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di vasellina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parte superiore 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parte inferiore.</w:t>
            </w:r>
          </w:p>
          <w:p>
            <w:pPr>
              <w:numPr>
                <w:ilvl w:val="0"/>
                <w:numId w:val="101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cappello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17643425" name="name19856a71e7e447aa0" descr="imm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1.jpg"/>
                          <pic:cNvPicPr/>
                        </pic:nvPicPr>
                        <pic:blipFill>
                          <a:blip r:embed="rId89276a71e7e447a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29345434" name="name23906a71e7e44bc66" descr="imm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2.jpg"/>
                          <pic:cNvPicPr/>
                        </pic:nvPicPr>
                        <pic:blipFill>
                          <a:blip r:embed="rId83286a71e7e44bc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161502" name="name86516a71e7e44fc47" descr="imm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3.jpg"/>
                          <pic:cNvPicPr/>
                        </pic:nvPicPr>
                        <pic:blipFill>
                          <a:blip r:embed="rId58786a71e7e44fc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circuito carburante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357644" name="name24346a71e7e4580b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916a71e7e4580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montare elettroiniettori nuovi o differenti in assenza della attrezzatura necessaria ( </w:t>
            </w:r>
            <w:hyperlink r:id="rId27336a71e7e4584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 tappi di protezione da tutti i componenti del circuito carburante solo al momento del montaggio.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Filtro carburante</w:t>
            </w:r>
          </w:p>
          <w:p/>
          <w:p/>
          <w:p>
            <w:pPr>
              <w:numPr>
                <w:ilvl w:val="0"/>
                <w:numId w:val="101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supporto filtro carburante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il montaggio della cartuccia carburante, riferirsi alle operazioni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e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</w:t>
            </w:r>
            <w:hyperlink r:id="rId10606a71e7e458bf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927500" name="name34066a71e7e45eed5" descr="imm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4.jpg"/>
                          <pic:cNvPicPr/>
                        </pic:nvPicPr>
                        <pic:blipFill>
                          <a:blip r:embed="rId64396a71e7e45ee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1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in uscita dal supporto filtro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sul raccordo di entrata carburante della pompa iniezione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fissarlo con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238778" name="name46786a71e7e46dbae" descr="imm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5.jpg"/>
                          <pic:cNvPicPr/>
                        </pic:nvPicPr>
                        <pic:blipFill>
                          <a:blip r:embed="rId59716a71e7e46db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Common Rail</w:t>
            </w:r>
          </w:p>
          <w:p/>
          <w:p/>
          <w:p>
            <w:pPr>
              <w:numPr>
                <w:ilvl w:val="0"/>
                <w:numId w:val="101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1461731" name="name96726a71e7e4760d7" descr="imm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6.jpg"/>
                          <pic:cNvPicPr/>
                        </pic:nvPicPr>
                        <pic:blipFill>
                          <a:blip r:embed="rId87676a71e7e4760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1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con l'imbocco del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rivolto verso l'alto.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409400" name="name36336a71e7e4826d9" descr="imm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7.jpg"/>
                          <pic:cNvPicPr/>
                        </pic:nvPicPr>
                        <pic:blipFill>
                          <a:blip r:embed="rId34166a71e7e4826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Elettroiniettori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801250" name="name91576a71e7e4879f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806a71e7e4879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e lubrificare con olio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e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Porre attenzione a riposizionare gli elettroiniettori seguendo i riferimenti come descritto nel </w:t>
            </w:r>
            <w:hyperlink r:id="rId22196a71e7e487f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un nuovo (o diverso) elettroiniettore viene montato sul motore, è necessario disporre dell'attrezzo </w:t>
            </w:r>
            <w:hyperlink r:id="rId78736a71e7e4880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motore è verniciato o protetto con vernice trasparente, pulire l’elettroiniettore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dalla vernice presente in prossimità della parte a contatto con la guarnizione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&gt;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</w:t>
            </w:r>
          </w:p>
          <w:p>
            <w:pPr>
              <w:numPr>
                <w:ilvl w:val="0"/>
                <w:numId w:val="101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 canotto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elettroiniettore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 cappello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direzionarli come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915267" name="name35056a71e7e490c21" descr="imm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8.jpg"/>
                          <pic:cNvPicPr/>
                        </pic:nvPicPr>
                        <pic:blipFill>
                          <a:blip r:embed="rId84236a71e7e490c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Tubi alta pressione carburante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452487" name="name54596a71e7e49a58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846a71e7e49a5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 correggere la posizione degli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l'imbocco dei raccordi con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274356" name="name83796a71e7e4a1e9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746a71e7e4a1e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manualmente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senza serrarli.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motore è verniciato o protetto con vernice trasparente, sostituire le viti fissaggio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assicurare la corretta tenuta con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101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le staffe fissaggio degli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avvitare manualmente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fino a battuta, interponendo la rondella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152998" name="name23126a71e7e4a63b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826a71e7e4a63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(Fig. 9.69)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si avvitano liberamente.</w:t>
            </w:r>
          </w:p>
          <w:p/>
          <w:p/>
          <w:p/>
          <w:p/>
          <w:p>
            <w:pPr>
              <w:numPr>
                <w:ilvl w:val="0"/>
                <w:numId w:val="10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tutti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tutti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le staffe fissaggio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posizionate correttamente sulle viti fissaggio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fissaggio staffa elettroiniettori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tubo E avvitando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e 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814360" name="name67386a71e7e4adb9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056a71e7e4adb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manualmente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senza serrarli.</w:t>
            </w:r>
          </w:p>
          <w:p/>
          <w:p/>
          <w:p/>
          <w:p/>
          <w:p>
            <w:pPr>
              <w:numPr>
                <w:ilvl w:val="0"/>
                <w:numId w:val="101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1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1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fissaggio Common Rail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6616321" name="name64646a71e7e4b307c" descr="imm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9.jpg"/>
                          <pic:cNvPicPr/>
                        </pic:nvPicPr>
                        <pic:blipFill>
                          <a:blip r:embed="rId32016a71e7e4b30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828249" name="name33186a71e7e4baf55" descr="imm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0.jpg"/>
                          <pic:cNvPicPr/>
                        </pic:nvPicPr>
                        <pic:blipFill>
                          <a:blip r:embed="rId39236a71e7e4baf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9.70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46673315" name="name79026a71e7e4c9069" descr="imm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1.jpg"/>
                          <pic:cNvPicPr/>
                        </pic:nvPicPr>
                        <pic:blipFill>
                          <a:blip r:embed="rId82706a71e7e4c90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Tubi rifiuto carburante</w:t>
            </w:r>
          </w:p>
          <w:p/>
          <w:p/>
          <w:p>
            <w:pPr>
              <w:numPr>
                <w:ilvl w:val="0"/>
                <w:numId w:val="101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l'integrità delle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sui raccordi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disinnestare i tubi dal distributore.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248971" name="name75146a71e7e4cd442" descr="imm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2.jpg"/>
                          <pic:cNvPicPr/>
                        </pic:nvPicPr>
                        <pic:blipFill>
                          <a:blip r:embed="rId24786a71e7e4cd4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1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 tubi rifiuto e serrare il distributore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1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 raccordi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 (Fig. 9.74)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bloccarli con le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740818" name="name98486a71e7e4d5032" descr="imm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3.jpg"/>
                          <pic:cNvPicPr/>
                        </pic:nvPicPr>
                        <pic:blipFill>
                          <a:blip r:embed="rId24836a71e7e4d50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868661" name="name39036a71e7e4dcf6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796a71e7e4dcf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Sono rappresentati i tubi della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CONFIGURAZIONE BASE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(vedere </w:t>
            </w:r>
            <w:hyperlink r:id="rId83616a71e7e4dd4f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Altri tubi rifiuto possono risultare mancanti o differenti.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tubi possono variare per quantità e quote dimensionali a seconda della versione motore.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7375357" name="name34216a71e7e4e6142" descr="imm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4.jpg"/>
                          <pic:cNvPicPr/>
                        </pic:nvPicPr>
                        <pic:blipFill>
                          <a:blip r:embed="rId55536a71e7e4e6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collettore di aspirazione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Semi-collettore interno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806820" name="name37756a71e7e4ebc2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016a71e7e4ebc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tra il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l'attrezzo speciale </w:t>
            </w:r>
            <w:hyperlink r:id="rId47596a71e7e4ec2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nei punti indicati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101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1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12856a71e7e4ecb4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1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79766a71e7e4ece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6381510" name="name39046a71e7e564407" descr="imm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5.jpg"/>
                          <pic:cNvPicPr/>
                        </pic:nvPicPr>
                        <pic:blipFill>
                          <a:blip r:embed="rId51576a71e7e5644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34499" name="name52736a71e7e5736ad" descr="imm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6.jpg"/>
                          <pic:cNvPicPr/>
                        </pic:nvPicPr>
                        <pic:blipFill>
                          <a:blip r:embed="rId57346a71e7e5736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Semi-collettore esterno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138538" name="name12726a71e7e57884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156a71e7e5788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tra i due semi collettori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lasciando liberi i fori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indicati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 collettore interponendo la lamiera di separazione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semi-collettore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80526a71e7e57964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521162" name="name30036a71e7e57d9f2" descr="imm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7.jpg"/>
                          <pic:cNvPicPr/>
                        </pic:nvPicPr>
                        <pic:blipFill>
                          <a:blip r:embed="rId56676a71e7e57d9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999286" name="name61546a71e7e5851e1" descr="imm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8.jpg"/>
                          <pic:cNvPicPr/>
                        </pic:nvPicPr>
                        <pic:blipFill>
                          <a:blip r:embed="rId98646a71e7e5851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collettore di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063199" name="name70186a71e7e58b1e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736a71e7e58b1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le guarnizioni metalliche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tenuta tra il collettore e la testata ad ogni montaggio.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Nel caso di montaggio dei prigionieri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fissare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con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filetto.</w:t>
            </w:r>
          </w:p>
          <w:p>
            <w:pPr>
              <w:numPr>
                <w:ilvl w:val="0"/>
                <w:numId w:val="10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  <w:p>
            <w:pPr>
              <w:numPr>
                <w:ilvl w:val="0"/>
                <w:numId w:val="10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sui prigionieri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sui prigionieri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C.</w:t>
            </w:r>
          </w:p>
          <w:p>
            <w:pPr>
              <w:numPr>
                <w:ilvl w:val="0"/>
                <w:numId w:val="10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serrando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941790" name="name81226a71e7e590a1f" descr="imm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9.jpg"/>
                          <pic:cNvPicPr/>
                        </pic:nvPicPr>
                        <pic:blipFill>
                          <a:blip r:embed="rId72606a71e7e590a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circuito lubrificazione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9.11.1 Gruppo separatori vapori olio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3530" name="name40446a71e7e59942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866a71e7e5994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sempre l'integrità dei tubi, e nel caso di dubbi sulla corretta tenuta, sostituirli.</w:t>
            </w:r>
          </w:p>
          <w:p>
            <w:pPr>
              <w:numPr>
                <w:ilvl w:val="0"/>
                <w:numId w:val="101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  <w:p>
            <w:pPr>
              <w:numPr>
                <w:ilvl w:val="0"/>
                <w:numId w:val="101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supporto corpo separatore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948438" name="name81906a71e7e59fe4b" descr="imm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0.jpg"/>
                          <pic:cNvPicPr/>
                        </pic:nvPicPr>
                        <pic:blipFill>
                          <a:blip r:embed="rId94516a71e7e59fe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1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e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il corpo sfiato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innestandolo sui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e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corpo sfiato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865471" name="name26946a71e7e5a77ba" descr="imm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1.jpg"/>
                          <pic:cNvPicPr/>
                        </pic:nvPicPr>
                        <pic:blipFill>
                          <a:blip r:embed="rId97936a71e7e5a77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Gruppo Oil Cooler e filtro olio</w:t>
            </w:r>
          </w:p>
          <w:p/>
          <w:p/>
          <w:p>
            <w:pPr>
              <w:numPr>
                <w:ilvl w:val="0"/>
                <w:numId w:val="10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  <w:p>
            <w:pPr>
              <w:numPr>
                <w:ilvl w:val="0"/>
                <w:numId w:val="10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ed 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250875" name="name60976a71e7e5ada0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436a71e7e5ad9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ed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smontaggio.</w:t>
            </w:r>
          </w:p>
          <w:p/>
          <w:p/>
          <w:p/>
          <w:p/>
          <w:p>
            <w:pPr>
              <w:numPr>
                <w:ilvl w:val="0"/>
                <w:numId w:val="101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ed inserire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ed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rispettivamente nelle sedi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e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 e 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020937" name="name69296a71e7e5b15b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426a71e7e5b15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Nel caso di montaggio del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filetto).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33596897" name="name73766a71e7e5b7ba1" descr="imm9.82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2_9.83.jpg"/>
                          <pic:cNvPicPr/>
                        </pic:nvPicPr>
                        <pic:blipFill>
                          <a:blip r:embed="rId54296a71e7e5b7b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 e 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il montaggio della cartuccia olio, riferirsi alle operazioni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e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</w:t>
            </w:r>
            <w:hyperlink r:id="rId35326a71e7e5b7f6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842421" name="name65226a71e7e5c03f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296a71e7e5c03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 e 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101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e serrare il coperchio portacartuccia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filtro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53440" name="name69066a71e7e5c806e" descr="imm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4.jpg"/>
                          <pic:cNvPicPr/>
                        </pic:nvPicPr>
                        <pic:blipFill>
                          <a:blip r:embed="rId56006a71e7e5c80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Pompa olio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Eseguire i controlli descritti al </w:t>
            </w:r>
            <w:hyperlink r:id="rId24346a71e7e5c85b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prima di procedere con le seguenti operazioni.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tutte le superfici di contatto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e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prive di impurità - graffi - ammaccature.</w:t>
            </w:r>
          </w:p>
          <w:p>
            <w:pPr>
              <w:numPr>
                <w:ilvl w:val="0"/>
                <w:numId w:val="101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 momento del montaggio, non utilizzare nessun tipo di guarnizione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e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1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abbondantemente con olio la sede dei rotori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carter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 due rotori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e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1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all'interno della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 2 rotori (in ordine)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e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rispettando i riferimenti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mostrato in figura (o consultare il </w:t>
            </w:r>
            <w:hyperlink r:id="rId97226a71e7e5c8e9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1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le 2 spine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correttamente inserite sul carter distribuzione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1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gruppo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 riferimenti con le spine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1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coperchio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9166758" name="name21706a71e7e5cd6c6" descr="imm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5.jpg"/>
                          <pic:cNvPicPr/>
                        </pic:nvPicPr>
                        <pic:blipFill>
                          <a:blip r:embed="rId31766a71e7e5cd6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7628215" name="name81536a71e7e5d15c7" descr="imm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6.jpg"/>
                          <pic:cNvPicPr/>
                        </pic:nvPicPr>
                        <pic:blipFill>
                          <a:blip r:embed="rId63596a71e7e5d15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Carter distribuzione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634343" name="name96986a71e7e5d7b8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976a71e7e5d7b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 ( </w:t>
            </w:r>
            <w:hyperlink r:id="rId50766a71e7e5d7f8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preparare la superficie del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alla nuova applicazione del sigillante,deve essere pulito tramite l'uso di: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inizialmente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successivamente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Evitare qualsiasi contatto con il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fare attenzione a non compromettere la pulizia eseguita.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Distribuire un cordone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dello spessore di circa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sui piani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AN.</w:t>
            </w:r>
          </w:p>
          <w:p>
            <w:pPr>
              <w:numPr>
                <w:ilvl w:val="0"/>
                <w:numId w:val="101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la chiavetta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inserita correttamente sull'albero a gomito e che sia rivolta verso l'alto.</w:t>
            </w:r>
          </w:p>
          <w:p>
            <w:pPr>
              <w:numPr>
                <w:ilvl w:val="0"/>
                <w:numId w:val="101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e 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della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l'attrezzo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gomito.</w:t>
            </w:r>
          </w:p>
          <w:p>
            <w:pPr>
              <w:numPr>
                <w:ilvl w:val="0"/>
                <w:numId w:val="101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spine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correttamente inserite sul carter distribuzione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il paraolio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olio e posizionare il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rispettando le spine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inserendo la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gomito.</w:t>
            </w:r>
          </w:p>
          <w:p>
            <w:pPr>
              <w:numPr>
                <w:ilvl w:val="0"/>
                <w:numId w:val="101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l'ordine di serraggio indicato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662826" name="name39306a71e7e5e23d1" descr="imm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7.jpg"/>
                          <pic:cNvPicPr/>
                        </pic:nvPicPr>
                        <pic:blipFill>
                          <a:blip r:embed="rId62806a71e7e5e23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751112" name="name19116a71e7e5e8a03" descr="imm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8.jpg"/>
                          <pic:cNvPicPr/>
                        </pic:nvPicPr>
                        <pic:blipFill>
                          <a:blip r:embed="rId52616a71e7e5e8a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3664748" name="name63656a71e7e5f04d0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50706a71e7e5f04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Flangia carico olio su carter distribuzione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493031" name="name57826a71e7e601de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276a71e7e601d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/>
          <w:p/>
          <w:p>
            <w:pPr>
              <w:numPr>
                <w:ilvl w:val="0"/>
                <w:numId w:val="101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sulla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9336a71e7e60273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509497" name="name91586a71e7e6074d6" descr="imm9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0.jpg"/>
                          <pic:cNvPicPr/>
                        </pic:nvPicPr>
                        <pic:blipFill>
                          <a:blip r:embed="rId26216a71e7e6074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Valvola pressione olio</w:t>
            </w:r>
          </w:p>
          <w:p/>
          <w:p/>
          <w:p>
            <w:pPr>
              <w:numPr>
                <w:ilvl w:val="0"/>
                <w:numId w:val="101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il pistoncino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inserirlo nella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fino a battuta.</w:t>
            </w:r>
          </w:p>
          <w:p>
            <w:pPr>
              <w:numPr>
                <w:ilvl w:val="0"/>
                <w:numId w:val="101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pistoncino.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133007" name="name52466a71e7e60d9a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176a71e7e60d9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/>
          <w:p/>
          <w:p>
            <w:pPr>
              <w:numPr>
                <w:ilvl w:val="0"/>
                <w:numId w:val="101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66237" name="name13686a71e7e612b7a" descr="imm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1.jpg"/>
                          <pic:cNvPicPr/>
                        </pic:nvPicPr>
                        <pic:blipFill>
                          <a:blip r:embed="rId91236a71e7e612b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puleggia albero a gomito e ruota fonica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il montaggio della ruota fonica, riferirsi alle operazioni del </w:t>
            </w:r>
            <w:hyperlink r:id="rId41576a71e7e61353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01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correttamente montata sull'albero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gruppo puleggia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il riferimento con 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1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Applicare grasso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filetto della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puleggia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 rimuovere l’attrezzo </w:t>
            </w:r>
            <w:hyperlink r:id="rId36516a71e7e613f6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842891" name="name31776a71e7e61b68d" descr="imm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2.jpg"/>
                          <pic:cNvPicPr/>
                        </pic:nvPicPr>
                        <pic:blipFill>
                          <a:blip r:embed="rId30026a71e7e61b6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circuito refrigerante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Valvola termostatica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40712" name="name29836a71e7e620d7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466a71e7e620d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l'integrità della guarnizione di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montarla sulla valvola termostatica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valvola termostatica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1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coperchio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99136114" name="name88296a71e7e626266" descr="imm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3.jpg"/>
                          <pic:cNvPicPr/>
                        </pic:nvPicPr>
                        <pic:blipFill>
                          <a:blip r:embed="rId68846a71e7e6262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Pompa refrigerante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32676" name="name21586a71e7e62bf5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446a71e7e62bf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di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37698764" name="name84806a71e7e631a53" descr="imm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4.jpg"/>
                          <pic:cNvPicPr/>
                        </pic:nvPicPr>
                        <pic:blipFill>
                          <a:blip r:embed="rId78126a71e7e631a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    Manicotti Oil Cooler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Passare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dietro la pompa iniezione e innestarlo sull'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89600" cy="1512000"/>
                  <wp:effectExtent b="0" l="0" r="0" t="0"/>
                  <wp:docPr id="54988827" name="name54276a71e7e63919e" descr="imm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5.jpg"/>
                          <pic:cNvPicPr/>
                        </pic:nvPicPr>
                        <pic:blipFill>
                          <a:blip r:embed="rId36396a71e7e6391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4. Fissare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alla pompa refrigerante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Fissare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27606a71e7e6399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976639" name="name26356a71e7e640ab8" descr="imm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6.jpg"/>
                          <pic:cNvPicPr/>
                        </pic:nvPicPr>
                        <pic:blipFill>
                          <a:blip r:embed="rId80016a71e7e640a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turbocompressore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666071" name="name80676a71e7e646d1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416a71e7e646d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procedere, eseguire le operazioni descritte al </w:t>
            </w:r>
            <w:hyperlink r:id="rId34486a71e7e64712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sia ostruito.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manicotto di collegamento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insieme al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della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538688" name="name24656a71e7e64a6f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406a71e7e64a6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/>
          <w:p/>
          <w:p>
            <w:pPr>
              <w:numPr>
                <w:ilvl w:val="0"/>
                <w:numId w:val="101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ed 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del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683478" name="name55456a71e7e64e53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596a71e7e64e5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 tappi in plastica o in schiuma dal turbocompressore prima del montaggio.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/>
          <w:p/>
          <w:p>
            <w:pPr>
              <w:numPr>
                <w:ilvl w:val="0"/>
                <w:numId w:val="101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 deformazioni o crepe, in caso contrario sostituire il collettore di scarico L.</w:t>
            </w:r>
          </w:p>
          <w:p>
            <w:pPr>
              <w:numPr>
                <w:ilvl w:val="0"/>
                <w:numId w:val="101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turbocompressore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sui prigionieri posti sul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turbocompressore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1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turbocompressore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082583" name="name17446a71e7e651ff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876a71e7e651f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al montaggio del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eseguire le operazioni indicate al </w:t>
            </w:r>
            <w:hyperlink r:id="rId58916a71e7e6524e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2.18.2 - Punto 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sia ostruito.</w:t>
            </w:r>
          </w:p>
          <w:p/>
          <w:p/>
          <w:p>
            <w:pPr>
              <w:numPr>
                <w:ilvl w:val="0"/>
                <w:numId w:val="101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mandata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 raccordi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turbocompressore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Interporre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turbocompressore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fissare con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1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sul corpo sfiato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359216" name="name98086a71e7e6576fb" descr="imm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7.jpg"/>
                          <pic:cNvPicPr/>
                        </pic:nvPicPr>
                        <pic:blipFill>
                          <a:blip r:embed="rId70436a71e7e6576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389170" name="name16826a71e7e65b93b" descr="imm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8.jpg"/>
                          <pic:cNvPicPr/>
                        </pic:nvPicPr>
                        <pic:blipFill>
                          <a:blip r:embed="rId66676a71e7e65b9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489354" name="name15386a71e7e663045" descr="imm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9.jpg"/>
                          <pic:cNvPicPr/>
                        </pic:nvPicPr>
                        <pic:blipFill>
                          <a:blip r:embed="rId57286a71e7e6630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373922" name="name97576a71e7e66abcb" descr="imm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0.jpg"/>
                          <pic:cNvPicPr/>
                        </pic:nvPicPr>
                        <pic:blipFill>
                          <a:blip r:embed="rId95736a71e7e66ab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9.100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componenti elettrici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9.15.1 Sensori e interruttori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Sensore T-MAP</w:t>
            </w:r>
          </w:p>
          <w:p/>
          <w:p/>
          <w:p>
            <w:pPr>
              <w:numPr>
                <w:ilvl w:val="0"/>
                <w:numId w:val="101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33606a71e7e66b9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749859" name="name19456a71e7e671f04" descr="imm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1.jpg"/>
                          <pic:cNvPicPr/>
                        </pic:nvPicPr>
                        <pic:blipFill>
                          <a:blip r:embed="rId38026a71e7e671f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Sensore temperatura refrigerante</w:t>
            </w:r>
          </w:p>
          <w:p/>
          <w:p/>
          <w:p>
            <w:pPr>
              <w:numPr>
                <w:ilvl w:val="0"/>
                <w:numId w:val="10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704364" name="name88856a71e7e679ba5" descr="imm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2.jpg"/>
                          <pic:cNvPicPr/>
                        </pic:nvPicPr>
                        <pic:blipFill>
                          <a:blip r:embed="rId94816a71e7e679b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Interruttore pressione olio</w:t>
            </w:r>
          </w:p>
          <w:p/>
          <w:p/>
          <w:p>
            <w:pPr>
              <w:numPr>
                <w:ilvl w:val="0"/>
                <w:numId w:val="102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l'interruttore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578219" name="name75976a71e7e681809" descr="imm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3.jpg"/>
                          <pic:cNvPicPr/>
                        </pic:nvPicPr>
                        <pic:blipFill>
                          <a:blip r:embed="rId65786a71e7e6818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9.15.1.4 Sensore di fase albero a camme</w:t>
            </w:r>
          </w:p>
          <w:p/>
          <w:p/>
          <w:p>
            <w:pPr>
              <w:numPr>
                <w:ilvl w:val="0"/>
                <w:numId w:val="102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posizionando un dente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ruota fonica montata sull'albero a camme al centro del foro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2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descritte nei punti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5, 6 e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inserire il numero corretto di spessori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2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lo spessore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2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sensore di fase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carter distribuzione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18886a71e7e68252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4886850" name="name28946a71e7e6892d2" descr="imm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4.jpg"/>
                          <pic:cNvPicPr/>
                        </pic:nvPicPr>
                        <pic:blipFill>
                          <a:blip r:embed="rId22036a71e7e6892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Misurare la distanza dal piano di accoppiamento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piano del dente sulla ruota fonica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Misurare la distanza tra il piano di accoppiamento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il piano del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(Y1)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differenza tra le 2 misure determina il valore di traferro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ammesso deve essere minimo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Inserire uno o più spessori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base al valore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rilevato.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
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Gli spessori calibrati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hanno spessore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033997" name="name27006a71e7e6909e7" descr="imm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5.jpg"/>
                          <pic:cNvPicPr/>
                        </pic:nvPicPr>
                        <pic:blipFill>
                          <a:blip r:embed="rId84236a71e7e6909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9.15.1.5 Sensore di giri</w:t>
            </w:r>
          </w:p>
          <w:p/>
          <w:p/>
          <w:p>
            <w:pPr>
              <w:numPr>
                <w:ilvl w:val="0"/>
                <w:numId w:val="10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Misurare la distanza dal piano di accoppiamento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diametro esterno della ruota fonica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Misurare la distanza tra il piano di accoppiamento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il piano del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 (Y2)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differenza tra le 2 misure determina il valore di traferro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ammesso deve essere minimo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massimo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Inserire uno o più spessori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base al valore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rilevato.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Gli spessori calibrati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hanno spessore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staffa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11916a71e7e691b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lo spessore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staffa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2366a71e7e69210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686226" name="name71776a71e7e698fb0" descr="imm9.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6.jpg"/>
                          <pic:cNvPicPr/>
                        </pic:nvPicPr>
                        <pic:blipFill>
                          <a:blip r:embed="rId88836a71e7e698f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5503" name="name30476a71e7e69fbda" descr="imm9.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7.jpg"/>
                          <pic:cNvPicPr/>
                        </pic:nvPicPr>
                        <pic:blipFill>
                          <a:blip r:embed="rId19526a71e7e69fb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9.15.1.6 Sensore presenza acqua nel filtro carburante</w:t>
            </w:r>
          </w:p>
          <w:p/>
          <w:p/>
          <w:p>
            <w:pPr>
              <w:numPr>
                <w:ilvl w:val="0"/>
                <w:numId w:val="102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ed 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2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48448" name="name27196a71e7e6a7e95" descr="imm9.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8.jpg"/>
                          <pic:cNvPicPr/>
                        </pic:nvPicPr>
                        <pic:blipFill>
                          <a:blip r:embed="rId13596a71e7e6a7e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Alternatore</w:t>
            </w:r>
          </w:p>
          <w:p/>
          <w:p/>
          <w:p>
            <w:pPr>
              <w:numPr>
                <w:ilvl w:val="0"/>
                <w:numId w:val="102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2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rondella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2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fino a battuta senza serrare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2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fino a battuta senza serrare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850434" name="name67566a71e7e6af739" descr="imm9.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9.jpg"/>
                          <pic:cNvPicPr/>
                        </pic:nvPicPr>
                        <pic:blipFill>
                          <a:blip r:embed="rId34926a71e7e6af7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2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Spingere 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direzione della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796009" name="name59876a71e7e6b5e2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086a71e7e6b5e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deve essere tassativamente sostituita, ad ogni montaggio, anche se non ha raggiunto le ore previste per la sostituzione.</w:t>
            </w:r>
          </w:p>
          <w:p/>
          <w:p/>
          <w:p/>
          <w:p/>
          <w:p>
            <w:pPr>
              <w:numPr>
                <w:ilvl w:val="0"/>
                <w:numId w:val="102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sulle pulegge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72084701" name="name35066a71e7e6bae77" descr="imm9.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0.jpg"/>
                          <pic:cNvPicPr/>
                        </pic:nvPicPr>
                        <pic:blipFill>
                          <a:blip r:embed="rId70406a71e7e6bae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2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Tirare 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direzione della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2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Mantenendo in tensione 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serrare prima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 successivamente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[filetto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[filetto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002951" name="name71236a71e7e6c3113" descr="imm9.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1.jpg"/>
                          <pic:cNvPicPr/>
                        </pic:nvPicPr>
                        <pic:blipFill>
                          <a:blip r:embed="rId44486a71e7e6c3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2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il tensionamento della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lo strumento tipo Clavis, posizionandolo nel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(il tensionamento deve essere compreso tra 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e 450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2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 valori di tensione non corrispondono, allentare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ed 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quindi ripetere le operazioni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7, 8 e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139107" name="name56276a71e7e6cce10" descr="imm9.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2.jpg"/>
                          <pic:cNvPicPr/>
                        </pic:nvPicPr>
                        <pic:blipFill>
                          <a:blip r:embed="rId24206a71e7e6cce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Motorino di avviamento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169487" name="name12746a71e7e6d4b4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766a71e7e6d4b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l'attrezzo </w:t>
            </w:r>
            <w:hyperlink r:id="rId64316a71e7e6d4e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 ancora presente.</w:t>
            </w:r>
          </w:p>
          <w:p/>
          <w:p/>
          <w:p>
            <w:pPr>
              <w:numPr>
                <w:ilvl w:val="0"/>
                <w:numId w:val="102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motorino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campana di flangiatura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075240" name="name39836a71e7e6dceb7" descr="imm9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3.jpg"/>
                          <pic:cNvPicPr/>
                        </pic:nvPicPr>
                        <pic:blipFill>
                          <a:blip r:embed="rId36226a71e7e6dce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9.15.4 Cablaggio elettrico</w:t>
            </w:r>
          </w:p>
          <w:p/>
          <w:p/>
          <w:p>
            <w:pPr>
              <w:numPr>
                <w:ilvl w:val="0"/>
                <w:numId w:val="102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supporto cablaggio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insieme al cablaggio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cappello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2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 connettori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2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supporto cablaggio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cappello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73396a71e7e6dda0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58030363" name="name11866a71e7e6e4d29" descr="imm9.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4.jpg"/>
                          <pic:cNvPicPr/>
                        </pic:nvPicPr>
                        <pic:blipFill>
                          <a:blip r:embed="rId89146a71e7e6e4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2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2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2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495243" name="name51396a71e7e6ece71" descr="imm9.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5.jpg"/>
                          <pic:cNvPicPr/>
                        </pic:nvPicPr>
                        <pic:blipFill>
                          <a:blip r:embed="rId29406a71e7e6ece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2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valvola aspirazione carburante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2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temperatura carburante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756891" name="name13906a71e7e70a5af" descr="imm9.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6.jpg"/>
                          <pic:cNvPicPr/>
                        </pic:nvPicPr>
                        <pic:blipFill>
                          <a:blip r:embed="rId26976a71e7e70a5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2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2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2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coperchio termostato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DB e 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flangia carico olio laterale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2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8006681" name="name87406a71e7e71bc67" descr="imm9.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7.jpg"/>
                          <pic:cNvPicPr/>
                        </pic:nvPicPr>
                        <pic:blipFill>
                          <a:blip r:embed="rId75546a71e7e71bc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2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sull'interruttore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2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morsetto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motorino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2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cavo 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2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sfiato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661630" name="name45516a71e7e722713" descr="imm9.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8.jpg"/>
                          <pic:cNvPicPr/>
                        </pic:nvPicPr>
                        <pic:blipFill>
                          <a:blip r:embed="rId61446a71e7e7227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9.118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circuito EGR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9.16.1 Valvola EGR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765454" name="name65106a71e7e7262f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946a71e7e7262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tra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  <w:p>
            <w:pPr>
              <w:numPr>
                <w:ilvl w:val="0"/>
                <w:numId w:val="10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02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2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134853" name="name75196a71e7e72aa96" descr="imm9.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9.jpg"/>
                          <pic:cNvPicPr/>
                        </pic:nvPicPr>
                        <pic:blipFill>
                          <a:blip r:embed="rId92326a71e7e72aa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2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2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corrispondenza delle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2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supporto valvola EGR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750020" name="name49386a71e7e72f02d" descr="imm9.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0.jpg"/>
                          <pic:cNvPicPr/>
                        </pic:nvPicPr>
                        <pic:blipFill>
                          <a:blip r:embed="rId41036a71e7e72f0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1100482" name="name90916a71e7e736b7f" descr="imm9.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1.jpg"/>
                          <pic:cNvPicPr/>
                        </pic:nvPicPr>
                        <pic:blipFill>
                          <a:blip r:embed="rId91826a71e7e736b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9.16.2 Gruppo EGR Cooler</w:t>
            </w:r>
          </w:p>
          <w:p/>
          <w:p/>
          <w:p>
            <w:pPr>
              <w:numPr>
                <w:ilvl w:val="0"/>
                <w:numId w:val="10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gruppo valvola EGR.</w:t>
            </w:r>
          </w:p>
          <w:p>
            <w:pPr>
              <w:numPr>
                <w:ilvl w:val="0"/>
                <w:numId w:val="10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collettore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 </w:t>
            </w:r>
            <w:hyperlink r:id="rId67346a71e7e73776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426087" name="name87506a71e7e73e5e6" descr="imm9.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2.jpg"/>
                          <pic:cNvPicPr/>
                        </pic:nvPicPr>
                        <pic:blipFill>
                          <a:blip r:embed="rId22466a71e7e73e5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2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gruppo valvola EGR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61876a71e7e73ec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2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31960925" name="name57036a71e7e74c87c" descr="imm9.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3.jpg"/>
                          <pic:cNvPicPr/>
                        </pic:nvPicPr>
                        <pic:blipFill>
                          <a:blip r:embed="rId92096a71e7e74c8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02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collettore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56076a71e7e74ce9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02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2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l'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collettore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33916a71e7e74d6b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Fig. 9.122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02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Collegare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92590049" name="name70786a71e7e75191f" descr="imm9.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4.jpg"/>
                          <pic:cNvPicPr/>
                        </pic:nvPicPr>
                        <pic:blipFill>
                          <a:blip r:embed="rId62476a71e7e7519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9.124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Coppie di serraggio e utilizzo del sigillante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*in alternativa alle viti di ricambio con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CONFIGURAZIONE BASE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BLOCCO MOTORE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spruzzatori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basamento inferiore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Cicli di serraggio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basamento inferiore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Cicli di serraggio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biella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Cicli di serraggio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flangia paraolio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coperchio chiusura 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Tappo chiusura foro lubrif. ingranaggio ozioso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Tappo chiusura foro scarico refrigerante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GRUPPO COPPA OLIO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Tubo vapori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aspirazione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coppa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Tappo scarico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GRUPPO FLANGIATURA (1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campana di flangiatura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volano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INGRANAGGI DISTRIBUZIONE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perno ingranaggio intermedio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ingranaggio comando albero a camme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ingranaggio su pompa iniezione carburante adalta pressione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GRUPPO TESTA MOTORE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Tappo disaerazione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sollevamento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Canotto 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elettroiniettore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testa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Cicli di serraggio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perno bilancieri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cappello bilancieri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SISTEMA INIEZIONE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filtro carburante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Fissaggio cartuccia carburante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elettroiniettore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distributore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fissaggio linea rifiuto su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Dadi tubi iniezione lato 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elettroiniettore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Dadi tubi iniezione lato pompa iniezione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Dadi tubi iniezione lato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pompa iniezione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COLLETTORE ASPIRAZIONE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semicollettore interno (su testa)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semicollettore esterno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flangia aspirazione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COLLETTORE SCARICO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Prigioniero fissaggio collettore scarico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collettore scarico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flangia di scarico/curva/marmitta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CIRCUITO LUBRIFICAZIONE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supporto vapori olio (su basamento)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Raccordo fissaggio filtro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oil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Coperchio porta cartuccia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carter pompa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carter distribuzione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flangia carico olio laterale (su carter distribuzione)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Tappo valvola sovrapressione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GRUPPO PULEGGIA ALBERO A GOMITO E RUOTA FONICA (2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ruota fonica (su puleggia albero a gomito)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puleggia su albero a gomito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CIRCUITO REFRIGERANTE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fascetta tubo refrigerante (ritorno Oil Cooler)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coperchio valvola termostatica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pompa refrigerante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TURBOCOMPRESSORE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ritorno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mandato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Prigioniero fissaggio turbina (su collettore)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Prigioniero fissaggio flangia di scarico (su turbina)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turbina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flangia di scarico (su turbina)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COMPONENTI ELETTRICI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sensore MAP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Sensore temperatura refrigerante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Interruttore pressione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sensore di fase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sensore di giri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Sensore presenza acqua nel carburante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alternatore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alternatore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alternatore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motorino avviamento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cavo alimentazione (motorino avviamento)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supporto cablaggio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CIRCUITO EGR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flangia valvola EGR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valvola EGR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EGR Cooler (su flangia valvola EGR)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su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su collettore aspirazione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* in alternativa alle viti di ricambio con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COMPONENTI OPZIONALI (CAP.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ASTA LIVELLO OLIO SU TESTA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asta livello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flangia spirazione con Heater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ALTERNATORE CON CINGHIA POLY-V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galoppino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bloccaggio vite posizionamento galoppino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alternatore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alternatore (superiore)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alternatore (inferiore))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piastra scorrimento galoppino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INGRANAGGIO OZIOSO (PER 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/4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fissaggio ingranaggio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Consultare il Par. 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supporto pompa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pompa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supporto albero scanalato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pompa coperchio (lato 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supporto pompa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pompa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ALBERI EQUILIBRATORI (4 CILINDRI)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lamiera chiusura scatola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supporto alberi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FILTRO OLIO A DISTANZA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Raccordo fissaggio testina e Oil Cooler su basamento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Nipplo su testina basamento e supporto filtro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tubo su testina basamento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tubo su supporto filtro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Filtro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Tappo disareazione testina supporto filtro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CIRCUITO ASPIRAZIONE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piastra supporto filtro aria (su campana di flangiatura)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supporto filtro aria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CIRCUITO SCARICO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supporto marmitta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marmitta su staffa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marmitta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CIRCUITO RAFFREDDAMENTO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ventola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supporto radiatore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convogliatore su radiatore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inferiore radiatore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Antivibrante su radiatore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antivibrante radiatore (su staffa inferiore)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antivibrante e staffa (superiore)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superiore (su testa motore)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paratie laterali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SUPPORTO MOTORE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piedi laterali (su campana di flangiatura o basamento)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piede anteriore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0222">
    <w:multiLevelType w:val="hybridMultilevel"/>
    <w:lvl w:ilvl="0" w:tplc="37357020">
      <w:start w:val="1"/>
      <w:numFmt w:val="decimal"/>
      <w:lvlText w:val="%1."/>
      <w:lvlJc w:val="left"/>
      <w:pPr>
        <w:ind w:left="720" w:hanging="360"/>
      </w:pPr>
    </w:lvl>
    <w:lvl w:ilvl="1" w:tplc="37357020" w:tentative="1">
      <w:start w:val="1"/>
      <w:numFmt w:val="lowerLetter"/>
      <w:lvlText w:val="%2."/>
      <w:lvlJc w:val="left"/>
      <w:pPr>
        <w:ind w:left="1440" w:hanging="360"/>
      </w:pPr>
    </w:lvl>
    <w:lvl w:ilvl="2" w:tplc="37357020" w:tentative="1">
      <w:start w:val="1"/>
      <w:numFmt w:val="lowerRoman"/>
      <w:lvlText w:val="%3."/>
      <w:lvlJc w:val="right"/>
      <w:pPr>
        <w:ind w:left="2160" w:hanging="180"/>
      </w:pPr>
    </w:lvl>
    <w:lvl w:ilvl="3" w:tplc="37357020" w:tentative="1">
      <w:start w:val="1"/>
      <w:numFmt w:val="decimal"/>
      <w:lvlText w:val="%4."/>
      <w:lvlJc w:val="left"/>
      <w:pPr>
        <w:ind w:left="2880" w:hanging="360"/>
      </w:pPr>
    </w:lvl>
    <w:lvl w:ilvl="4" w:tplc="37357020" w:tentative="1">
      <w:start w:val="1"/>
      <w:numFmt w:val="lowerLetter"/>
      <w:lvlText w:val="%5."/>
      <w:lvlJc w:val="left"/>
      <w:pPr>
        <w:ind w:left="3600" w:hanging="360"/>
      </w:pPr>
    </w:lvl>
    <w:lvl w:ilvl="5" w:tplc="37357020" w:tentative="1">
      <w:start w:val="1"/>
      <w:numFmt w:val="lowerRoman"/>
      <w:lvlText w:val="%6."/>
      <w:lvlJc w:val="right"/>
      <w:pPr>
        <w:ind w:left="4320" w:hanging="180"/>
      </w:pPr>
    </w:lvl>
    <w:lvl w:ilvl="6" w:tplc="37357020" w:tentative="1">
      <w:start w:val="1"/>
      <w:numFmt w:val="decimal"/>
      <w:lvlText w:val="%7."/>
      <w:lvlJc w:val="left"/>
      <w:pPr>
        <w:ind w:left="5040" w:hanging="360"/>
      </w:pPr>
    </w:lvl>
    <w:lvl w:ilvl="7" w:tplc="37357020" w:tentative="1">
      <w:start w:val="1"/>
      <w:numFmt w:val="lowerLetter"/>
      <w:lvlText w:val="%8."/>
      <w:lvlJc w:val="left"/>
      <w:pPr>
        <w:ind w:left="5760" w:hanging="360"/>
      </w:pPr>
    </w:lvl>
    <w:lvl w:ilvl="8" w:tplc="373570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21">
    <w:multiLevelType w:val="hybridMultilevel"/>
    <w:lvl w:ilvl="0" w:tplc="10628711">
      <w:start w:val="1"/>
      <w:numFmt w:val="decimal"/>
      <w:lvlText w:val="%1."/>
      <w:lvlJc w:val="left"/>
      <w:pPr>
        <w:ind w:left="720" w:hanging="360"/>
      </w:pPr>
    </w:lvl>
    <w:lvl w:ilvl="1" w:tplc="10628711" w:tentative="1">
      <w:start w:val="1"/>
      <w:numFmt w:val="lowerLetter"/>
      <w:lvlText w:val="%2."/>
      <w:lvlJc w:val="left"/>
      <w:pPr>
        <w:ind w:left="1440" w:hanging="360"/>
      </w:pPr>
    </w:lvl>
    <w:lvl w:ilvl="2" w:tplc="10628711" w:tentative="1">
      <w:start w:val="1"/>
      <w:numFmt w:val="lowerRoman"/>
      <w:lvlText w:val="%3."/>
      <w:lvlJc w:val="right"/>
      <w:pPr>
        <w:ind w:left="2160" w:hanging="180"/>
      </w:pPr>
    </w:lvl>
    <w:lvl w:ilvl="3" w:tplc="10628711" w:tentative="1">
      <w:start w:val="1"/>
      <w:numFmt w:val="decimal"/>
      <w:lvlText w:val="%4."/>
      <w:lvlJc w:val="left"/>
      <w:pPr>
        <w:ind w:left="2880" w:hanging="360"/>
      </w:pPr>
    </w:lvl>
    <w:lvl w:ilvl="4" w:tplc="10628711" w:tentative="1">
      <w:start w:val="1"/>
      <w:numFmt w:val="lowerLetter"/>
      <w:lvlText w:val="%5."/>
      <w:lvlJc w:val="left"/>
      <w:pPr>
        <w:ind w:left="3600" w:hanging="360"/>
      </w:pPr>
    </w:lvl>
    <w:lvl w:ilvl="5" w:tplc="10628711" w:tentative="1">
      <w:start w:val="1"/>
      <w:numFmt w:val="lowerRoman"/>
      <w:lvlText w:val="%6."/>
      <w:lvlJc w:val="right"/>
      <w:pPr>
        <w:ind w:left="4320" w:hanging="180"/>
      </w:pPr>
    </w:lvl>
    <w:lvl w:ilvl="6" w:tplc="10628711" w:tentative="1">
      <w:start w:val="1"/>
      <w:numFmt w:val="decimal"/>
      <w:lvlText w:val="%7."/>
      <w:lvlJc w:val="left"/>
      <w:pPr>
        <w:ind w:left="5040" w:hanging="360"/>
      </w:pPr>
    </w:lvl>
    <w:lvl w:ilvl="7" w:tplc="10628711" w:tentative="1">
      <w:start w:val="1"/>
      <w:numFmt w:val="lowerLetter"/>
      <w:lvlText w:val="%8."/>
      <w:lvlJc w:val="left"/>
      <w:pPr>
        <w:ind w:left="5760" w:hanging="360"/>
      </w:pPr>
    </w:lvl>
    <w:lvl w:ilvl="8" w:tplc="106287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20">
    <w:multiLevelType w:val="hybridMultilevel"/>
    <w:lvl w:ilvl="0" w:tplc="73418672">
      <w:start w:val="1"/>
      <w:numFmt w:val="decimal"/>
      <w:lvlText w:val="%1."/>
      <w:lvlJc w:val="left"/>
      <w:pPr>
        <w:ind w:left="720" w:hanging="360"/>
      </w:pPr>
    </w:lvl>
    <w:lvl w:ilvl="1" w:tplc="73418672" w:tentative="1">
      <w:start w:val="1"/>
      <w:numFmt w:val="lowerLetter"/>
      <w:lvlText w:val="%2."/>
      <w:lvlJc w:val="left"/>
      <w:pPr>
        <w:ind w:left="1440" w:hanging="360"/>
      </w:pPr>
    </w:lvl>
    <w:lvl w:ilvl="2" w:tplc="73418672" w:tentative="1">
      <w:start w:val="1"/>
      <w:numFmt w:val="lowerRoman"/>
      <w:lvlText w:val="%3."/>
      <w:lvlJc w:val="right"/>
      <w:pPr>
        <w:ind w:left="2160" w:hanging="180"/>
      </w:pPr>
    </w:lvl>
    <w:lvl w:ilvl="3" w:tplc="73418672" w:tentative="1">
      <w:start w:val="1"/>
      <w:numFmt w:val="decimal"/>
      <w:lvlText w:val="%4."/>
      <w:lvlJc w:val="left"/>
      <w:pPr>
        <w:ind w:left="2880" w:hanging="360"/>
      </w:pPr>
    </w:lvl>
    <w:lvl w:ilvl="4" w:tplc="73418672" w:tentative="1">
      <w:start w:val="1"/>
      <w:numFmt w:val="lowerLetter"/>
      <w:lvlText w:val="%5."/>
      <w:lvlJc w:val="left"/>
      <w:pPr>
        <w:ind w:left="3600" w:hanging="360"/>
      </w:pPr>
    </w:lvl>
    <w:lvl w:ilvl="5" w:tplc="73418672" w:tentative="1">
      <w:start w:val="1"/>
      <w:numFmt w:val="lowerRoman"/>
      <w:lvlText w:val="%6."/>
      <w:lvlJc w:val="right"/>
      <w:pPr>
        <w:ind w:left="4320" w:hanging="180"/>
      </w:pPr>
    </w:lvl>
    <w:lvl w:ilvl="6" w:tplc="73418672" w:tentative="1">
      <w:start w:val="1"/>
      <w:numFmt w:val="decimal"/>
      <w:lvlText w:val="%7."/>
      <w:lvlJc w:val="left"/>
      <w:pPr>
        <w:ind w:left="5040" w:hanging="360"/>
      </w:pPr>
    </w:lvl>
    <w:lvl w:ilvl="7" w:tplc="73418672" w:tentative="1">
      <w:start w:val="1"/>
      <w:numFmt w:val="lowerLetter"/>
      <w:lvlText w:val="%8."/>
      <w:lvlJc w:val="left"/>
      <w:pPr>
        <w:ind w:left="5760" w:hanging="360"/>
      </w:pPr>
    </w:lvl>
    <w:lvl w:ilvl="8" w:tplc="734186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19">
    <w:multiLevelType w:val="hybridMultilevel"/>
    <w:lvl w:ilvl="0" w:tplc="77780220">
      <w:start w:val="1"/>
      <w:numFmt w:val="decimal"/>
      <w:lvlText w:val="%1."/>
      <w:lvlJc w:val="left"/>
      <w:pPr>
        <w:ind w:left="720" w:hanging="360"/>
      </w:pPr>
    </w:lvl>
    <w:lvl w:ilvl="1" w:tplc="77780220" w:tentative="1">
      <w:start w:val="1"/>
      <w:numFmt w:val="lowerLetter"/>
      <w:lvlText w:val="%2."/>
      <w:lvlJc w:val="left"/>
      <w:pPr>
        <w:ind w:left="1440" w:hanging="360"/>
      </w:pPr>
    </w:lvl>
    <w:lvl w:ilvl="2" w:tplc="77780220" w:tentative="1">
      <w:start w:val="1"/>
      <w:numFmt w:val="lowerRoman"/>
      <w:lvlText w:val="%3."/>
      <w:lvlJc w:val="right"/>
      <w:pPr>
        <w:ind w:left="2160" w:hanging="180"/>
      </w:pPr>
    </w:lvl>
    <w:lvl w:ilvl="3" w:tplc="77780220" w:tentative="1">
      <w:start w:val="1"/>
      <w:numFmt w:val="decimal"/>
      <w:lvlText w:val="%4."/>
      <w:lvlJc w:val="left"/>
      <w:pPr>
        <w:ind w:left="2880" w:hanging="360"/>
      </w:pPr>
    </w:lvl>
    <w:lvl w:ilvl="4" w:tplc="77780220" w:tentative="1">
      <w:start w:val="1"/>
      <w:numFmt w:val="lowerLetter"/>
      <w:lvlText w:val="%5."/>
      <w:lvlJc w:val="left"/>
      <w:pPr>
        <w:ind w:left="3600" w:hanging="360"/>
      </w:pPr>
    </w:lvl>
    <w:lvl w:ilvl="5" w:tplc="77780220" w:tentative="1">
      <w:start w:val="1"/>
      <w:numFmt w:val="lowerRoman"/>
      <w:lvlText w:val="%6."/>
      <w:lvlJc w:val="right"/>
      <w:pPr>
        <w:ind w:left="4320" w:hanging="180"/>
      </w:pPr>
    </w:lvl>
    <w:lvl w:ilvl="6" w:tplc="77780220" w:tentative="1">
      <w:start w:val="1"/>
      <w:numFmt w:val="decimal"/>
      <w:lvlText w:val="%7."/>
      <w:lvlJc w:val="left"/>
      <w:pPr>
        <w:ind w:left="5040" w:hanging="360"/>
      </w:pPr>
    </w:lvl>
    <w:lvl w:ilvl="7" w:tplc="77780220" w:tentative="1">
      <w:start w:val="1"/>
      <w:numFmt w:val="lowerLetter"/>
      <w:lvlText w:val="%8."/>
      <w:lvlJc w:val="left"/>
      <w:pPr>
        <w:ind w:left="5760" w:hanging="360"/>
      </w:pPr>
    </w:lvl>
    <w:lvl w:ilvl="8" w:tplc="777802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18">
    <w:multiLevelType w:val="hybridMultilevel"/>
    <w:lvl w:ilvl="0" w:tplc="55412263">
      <w:start w:val="1"/>
      <w:numFmt w:val="decimal"/>
      <w:lvlText w:val="%1."/>
      <w:lvlJc w:val="left"/>
      <w:pPr>
        <w:ind w:left="720" w:hanging="360"/>
      </w:pPr>
    </w:lvl>
    <w:lvl w:ilvl="1" w:tplc="55412263" w:tentative="1">
      <w:start w:val="1"/>
      <w:numFmt w:val="lowerLetter"/>
      <w:lvlText w:val="%2."/>
      <w:lvlJc w:val="left"/>
      <w:pPr>
        <w:ind w:left="1440" w:hanging="360"/>
      </w:pPr>
    </w:lvl>
    <w:lvl w:ilvl="2" w:tplc="55412263" w:tentative="1">
      <w:start w:val="1"/>
      <w:numFmt w:val="lowerRoman"/>
      <w:lvlText w:val="%3."/>
      <w:lvlJc w:val="right"/>
      <w:pPr>
        <w:ind w:left="2160" w:hanging="180"/>
      </w:pPr>
    </w:lvl>
    <w:lvl w:ilvl="3" w:tplc="55412263" w:tentative="1">
      <w:start w:val="1"/>
      <w:numFmt w:val="decimal"/>
      <w:lvlText w:val="%4."/>
      <w:lvlJc w:val="left"/>
      <w:pPr>
        <w:ind w:left="2880" w:hanging="360"/>
      </w:pPr>
    </w:lvl>
    <w:lvl w:ilvl="4" w:tplc="55412263" w:tentative="1">
      <w:start w:val="1"/>
      <w:numFmt w:val="lowerLetter"/>
      <w:lvlText w:val="%5."/>
      <w:lvlJc w:val="left"/>
      <w:pPr>
        <w:ind w:left="3600" w:hanging="360"/>
      </w:pPr>
    </w:lvl>
    <w:lvl w:ilvl="5" w:tplc="55412263" w:tentative="1">
      <w:start w:val="1"/>
      <w:numFmt w:val="lowerRoman"/>
      <w:lvlText w:val="%6."/>
      <w:lvlJc w:val="right"/>
      <w:pPr>
        <w:ind w:left="4320" w:hanging="180"/>
      </w:pPr>
    </w:lvl>
    <w:lvl w:ilvl="6" w:tplc="55412263" w:tentative="1">
      <w:start w:val="1"/>
      <w:numFmt w:val="decimal"/>
      <w:lvlText w:val="%7."/>
      <w:lvlJc w:val="left"/>
      <w:pPr>
        <w:ind w:left="5040" w:hanging="360"/>
      </w:pPr>
    </w:lvl>
    <w:lvl w:ilvl="7" w:tplc="55412263" w:tentative="1">
      <w:start w:val="1"/>
      <w:numFmt w:val="lowerLetter"/>
      <w:lvlText w:val="%8."/>
      <w:lvlJc w:val="left"/>
      <w:pPr>
        <w:ind w:left="5760" w:hanging="360"/>
      </w:pPr>
    </w:lvl>
    <w:lvl w:ilvl="8" w:tplc="554122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17">
    <w:multiLevelType w:val="hybridMultilevel"/>
    <w:lvl w:ilvl="0" w:tplc="96057650">
      <w:start w:val="1"/>
      <w:numFmt w:val="decimal"/>
      <w:lvlText w:val="%1."/>
      <w:lvlJc w:val="left"/>
      <w:pPr>
        <w:ind w:left="720" w:hanging="360"/>
      </w:pPr>
    </w:lvl>
    <w:lvl w:ilvl="1" w:tplc="96057650" w:tentative="1">
      <w:start w:val="1"/>
      <w:numFmt w:val="lowerLetter"/>
      <w:lvlText w:val="%2."/>
      <w:lvlJc w:val="left"/>
      <w:pPr>
        <w:ind w:left="1440" w:hanging="360"/>
      </w:pPr>
    </w:lvl>
    <w:lvl w:ilvl="2" w:tplc="96057650" w:tentative="1">
      <w:start w:val="1"/>
      <w:numFmt w:val="lowerRoman"/>
      <w:lvlText w:val="%3."/>
      <w:lvlJc w:val="right"/>
      <w:pPr>
        <w:ind w:left="2160" w:hanging="180"/>
      </w:pPr>
    </w:lvl>
    <w:lvl w:ilvl="3" w:tplc="96057650" w:tentative="1">
      <w:start w:val="1"/>
      <w:numFmt w:val="decimal"/>
      <w:lvlText w:val="%4."/>
      <w:lvlJc w:val="left"/>
      <w:pPr>
        <w:ind w:left="2880" w:hanging="360"/>
      </w:pPr>
    </w:lvl>
    <w:lvl w:ilvl="4" w:tplc="96057650" w:tentative="1">
      <w:start w:val="1"/>
      <w:numFmt w:val="lowerLetter"/>
      <w:lvlText w:val="%5."/>
      <w:lvlJc w:val="left"/>
      <w:pPr>
        <w:ind w:left="3600" w:hanging="360"/>
      </w:pPr>
    </w:lvl>
    <w:lvl w:ilvl="5" w:tplc="96057650" w:tentative="1">
      <w:start w:val="1"/>
      <w:numFmt w:val="lowerRoman"/>
      <w:lvlText w:val="%6."/>
      <w:lvlJc w:val="right"/>
      <w:pPr>
        <w:ind w:left="4320" w:hanging="180"/>
      </w:pPr>
    </w:lvl>
    <w:lvl w:ilvl="6" w:tplc="96057650" w:tentative="1">
      <w:start w:val="1"/>
      <w:numFmt w:val="decimal"/>
      <w:lvlText w:val="%7."/>
      <w:lvlJc w:val="left"/>
      <w:pPr>
        <w:ind w:left="5040" w:hanging="360"/>
      </w:pPr>
    </w:lvl>
    <w:lvl w:ilvl="7" w:tplc="96057650" w:tentative="1">
      <w:start w:val="1"/>
      <w:numFmt w:val="lowerLetter"/>
      <w:lvlText w:val="%8."/>
      <w:lvlJc w:val="left"/>
      <w:pPr>
        <w:ind w:left="5760" w:hanging="360"/>
      </w:pPr>
    </w:lvl>
    <w:lvl w:ilvl="8" w:tplc="960576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16">
    <w:multiLevelType w:val="hybridMultilevel"/>
    <w:lvl w:ilvl="0" w:tplc="36528462">
      <w:start w:val="1"/>
      <w:numFmt w:val="decimal"/>
      <w:lvlText w:val="%1."/>
      <w:lvlJc w:val="left"/>
      <w:pPr>
        <w:ind w:left="720" w:hanging="360"/>
      </w:pPr>
    </w:lvl>
    <w:lvl w:ilvl="1" w:tplc="36528462" w:tentative="1">
      <w:start w:val="1"/>
      <w:numFmt w:val="lowerLetter"/>
      <w:lvlText w:val="%2."/>
      <w:lvlJc w:val="left"/>
      <w:pPr>
        <w:ind w:left="1440" w:hanging="360"/>
      </w:pPr>
    </w:lvl>
    <w:lvl w:ilvl="2" w:tplc="36528462" w:tentative="1">
      <w:start w:val="1"/>
      <w:numFmt w:val="lowerRoman"/>
      <w:lvlText w:val="%3."/>
      <w:lvlJc w:val="right"/>
      <w:pPr>
        <w:ind w:left="2160" w:hanging="180"/>
      </w:pPr>
    </w:lvl>
    <w:lvl w:ilvl="3" w:tplc="36528462" w:tentative="1">
      <w:start w:val="1"/>
      <w:numFmt w:val="decimal"/>
      <w:lvlText w:val="%4."/>
      <w:lvlJc w:val="left"/>
      <w:pPr>
        <w:ind w:left="2880" w:hanging="360"/>
      </w:pPr>
    </w:lvl>
    <w:lvl w:ilvl="4" w:tplc="36528462" w:tentative="1">
      <w:start w:val="1"/>
      <w:numFmt w:val="lowerLetter"/>
      <w:lvlText w:val="%5."/>
      <w:lvlJc w:val="left"/>
      <w:pPr>
        <w:ind w:left="3600" w:hanging="360"/>
      </w:pPr>
    </w:lvl>
    <w:lvl w:ilvl="5" w:tplc="36528462" w:tentative="1">
      <w:start w:val="1"/>
      <w:numFmt w:val="lowerRoman"/>
      <w:lvlText w:val="%6."/>
      <w:lvlJc w:val="right"/>
      <w:pPr>
        <w:ind w:left="4320" w:hanging="180"/>
      </w:pPr>
    </w:lvl>
    <w:lvl w:ilvl="6" w:tplc="36528462" w:tentative="1">
      <w:start w:val="1"/>
      <w:numFmt w:val="decimal"/>
      <w:lvlText w:val="%7."/>
      <w:lvlJc w:val="left"/>
      <w:pPr>
        <w:ind w:left="5040" w:hanging="360"/>
      </w:pPr>
    </w:lvl>
    <w:lvl w:ilvl="7" w:tplc="36528462" w:tentative="1">
      <w:start w:val="1"/>
      <w:numFmt w:val="lowerLetter"/>
      <w:lvlText w:val="%8."/>
      <w:lvlJc w:val="left"/>
      <w:pPr>
        <w:ind w:left="5760" w:hanging="360"/>
      </w:pPr>
    </w:lvl>
    <w:lvl w:ilvl="8" w:tplc="365284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15">
    <w:multiLevelType w:val="hybridMultilevel"/>
    <w:lvl w:ilvl="0" w:tplc="57882278">
      <w:start w:val="1"/>
      <w:numFmt w:val="decimal"/>
      <w:lvlText w:val="%1."/>
      <w:lvlJc w:val="left"/>
      <w:pPr>
        <w:ind w:left="720" w:hanging="360"/>
      </w:pPr>
    </w:lvl>
    <w:lvl w:ilvl="1" w:tplc="57882278" w:tentative="1">
      <w:start w:val="1"/>
      <w:numFmt w:val="lowerLetter"/>
      <w:lvlText w:val="%2."/>
      <w:lvlJc w:val="left"/>
      <w:pPr>
        <w:ind w:left="1440" w:hanging="360"/>
      </w:pPr>
    </w:lvl>
    <w:lvl w:ilvl="2" w:tplc="57882278" w:tentative="1">
      <w:start w:val="1"/>
      <w:numFmt w:val="lowerRoman"/>
      <w:lvlText w:val="%3."/>
      <w:lvlJc w:val="right"/>
      <w:pPr>
        <w:ind w:left="2160" w:hanging="180"/>
      </w:pPr>
    </w:lvl>
    <w:lvl w:ilvl="3" w:tplc="57882278" w:tentative="1">
      <w:start w:val="1"/>
      <w:numFmt w:val="decimal"/>
      <w:lvlText w:val="%4."/>
      <w:lvlJc w:val="left"/>
      <w:pPr>
        <w:ind w:left="2880" w:hanging="360"/>
      </w:pPr>
    </w:lvl>
    <w:lvl w:ilvl="4" w:tplc="57882278" w:tentative="1">
      <w:start w:val="1"/>
      <w:numFmt w:val="lowerLetter"/>
      <w:lvlText w:val="%5."/>
      <w:lvlJc w:val="left"/>
      <w:pPr>
        <w:ind w:left="3600" w:hanging="360"/>
      </w:pPr>
    </w:lvl>
    <w:lvl w:ilvl="5" w:tplc="57882278" w:tentative="1">
      <w:start w:val="1"/>
      <w:numFmt w:val="lowerRoman"/>
      <w:lvlText w:val="%6."/>
      <w:lvlJc w:val="right"/>
      <w:pPr>
        <w:ind w:left="4320" w:hanging="180"/>
      </w:pPr>
    </w:lvl>
    <w:lvl w:ilvl="6" w:tplc="57882278" w:tentative="1">
      <w:start w:val="1"/>
      <w:numFmt w:val="decimal"/>
      <w:lvlText w:val="%7."/>
      <w:lvlJc w:val="left"/>
      <w:pPr>
        <w:ind w:left="5040" w:hanging="360"/>
      </w:pPr>
    </w:lvl>
    <w:lvl w:ilvl="7" w:tplc="57882278" w:tentative="1">
      <w:start w:val="1"/>
      <w:numFmt w:val="lowerLetter"/>
      <w:lvlText w:val="%8."/>
      <w:lvlJc w:val="left"/>
      <w:pPr>
        <w:ind w:left="5760" w:hanging="360"/>
      </w:pPr>
    </w:lvl>
    <w:lvl w:ilvl="8" w:tplc="578822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14">
    <w:multiLevelType w:val="hybridMultilevel"/>
    <w:lvl w:ilvl="0" w:tplc="18752841">
      <w:start w:val="1"/>
      <w:numFmt w:val="decimal"/>
      <w:lvlText w:val="%1."/>
      <w:lvlJc w:val="left"/>
      <w:pPr>
        <w:ind w:left="720" w:hanging="360"/>
      </w:pPr>
    </w:lvl>
    <w:lvl w:ilvl="1" w:tplc="18752841" w:tentative="1">
      <w:start w:val="1"/>
      <w:numFmt w:val="lowerLetter"/>
      <w:lvlText w:val="%2."/>
      <w:lvlJc w:val="left"/>
      <w:pPr>
        <w:ind w:left="1440" w:hanging="360"/>
      </w:pPr>
    </w:lvl>
    <w:lvl w:ilvl="2" w:tplc="18752841" w:tentative="1">
      <w:start w:val="1"/>
      <w:numFmt w:val="lowerRoman"/>
      <w:lvlText w:val="%3."/>
      <w:lvlJc w:val="right"/>
      <w:pPr>
        <w:ind w:left="2160" w:hanging="180"/>
      </w:pPr>
    </w:lvl>
    <w:lvl w:ilvl="3" w:tplc="18752841" w:tentative="1">
      <w:start w:val="1"/>
      <w:numFmt w:val="decimal"/>
      <w:lvlText w:val="%4."/>
      <w:lvlJc w:val="left"/>
      <w:pPr>
        <w:ind w:left="2880" w:hanging="360"/>
      </w:pPr>
    </w:lvl>
    <w:lvl w:ilvl="4" w:tplc="18752841" w:tentative="1">
      <w:start w:val="1"/>
      <w:numFmt w:val="lowerLetter"/>
      <w:lvlText w:val="%5."/>
      <w:lvlJc w:val="left"/>
      <w:pPr>
        <w:ind w:left="3600" w:hanging="360"/>
      </w:pPr>
    </w:lvl>
    <w:lvl w:ilvl="5" w:tplc="18752841" w:tentative="1">
      <w:start w:val="1"/>
      <w:numFmt w:val="lowerRoman"/>
      <w:lvlText w:val="%6."/>
      <w:lvlJc w:val="right"/>
      <w:pPr>
        <w:ind w:left="4320" w:hanging="180"/>
      </w:pPr>
    </w:lvl>
    <w:lvl w:ilvl="6" w:tplc="18752841" w:tentative="1">
      <w:start w:val="1"/>
      <w:numFmt w:val="decimal"/>
      <w:lvlText w:val="%7."/>
      <w:lvlJc w:val="left"/>
      <w:pPr>
        <w:ind w:left="5040" w:hanging="360"/>
      </w:pPr>
    </w:lvl>
    <w:lvl w:ilvl="7" w:tplc="18752841" w:tentative="1">
      <w:start w:val="1"/>
      <w:numFmt w:val="lowerLetter"/>
      <w:lvlText w:val="%8."/>
      <w:lvlJc w:val="left"/>
      <w:pPr>
        <w:ind w:left="5760" w:hanging="360"/>
      </w:pPr>
    </w:lvl>
    <w:lvl w:ilvl="8" w:tplc="187528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13">
    <w:multiLevelType w:val="hybridMultilevel"/>
    <w:lvl w:ilvl="0" w:tplc="21983868">
      <w:start w:val="1"/>
      <w:numFmt w:val="decimal"/>
      <w:lvlText w:val="%1."/>
      <w:lvlJc w:val="left"/>
      <w:pPr>
        <w:ind w:left="720" w:hanging="360"/>
      </w:pPr>
    </w:lvl>
    <w:lvl w:ilvl="1" w:tplc="21983868" w:tentative="1">
      <w:start w:val="1"/>
      <w:numFmt w:val="lowerLetter"/>
      <w:lvlText w:val="%2."/>
      <w:lvlJc w:val="left"/>
      <w:pPr>
        <w:ind w:left="1440" w:hanging="360"/>
      </w:pPr>
    </w:lvl>
    <w:lvl w:ilvl="2" w:tplc="21983868" w:tentative="1">
      <w:start w:val="1"/>
      <w:numFmt w:val="lowerRoman"/>
      <w:lvlText w:val="%3."/>
      <w:lvlJc w:val="right"/>
      <w:pPr>
        <w:ind w:left="2160" w:hanging="180"/>
      </w:pPr>
    </w:lvl>
    <w:lvl w:ilvl="3" w:tplc="21983868" w:tentative="1">
      <w:start w:val="1"/>
      <w:numFmt w:val="decimal"/>
      <w:lvlText w:val="%4."/>
      <w:lvlJc w:val="left"/>
      <w:pPr>
        <w:ind w:left="2880" w:hanging="360"/>
      </w:pPr>
    </w:lvl>
    <w:lvl w:ilvl="4" w:tplc="21983868" w:tentative="1">
      <w:start w:val="1"/>
      <w:numFmt w:val="lowerLetter"/>
      <w:lvlText w:val="%5."/>
      <w:lvlJc w:val="left"/>
      <w:pPr>
        <w:ind w:left="3600" w:hanging="360"/>
      </w:pPr>
    </w:lvl>
    <w:lvl w:ilvl="5" w:tplc="21983868" w:tentative="1">
      <w:start w:val="1"/>
      <w:numFmt w:val="lowerRoman"/>
      <w:lvlText w:val="%6."/>
      <w:lvlJc w:val="right"/>
      <w:pPr>
        <w:ind w:left="4320" w:hanging="180"/>
      </w:pPr>
    </w:lvl>
    <w:lvl w:ilvl="6" w:tplc="21983868" w:tentative="1">
      <w:start w:val="1"/>
      <w:numFmt w:val="decimal"/>
      <w:lvlText w:val="%7."/>
      <w:lvlJc w:val="left"/>
      <w:pPr>
        <w:ind w:left="5040" w:hanging="360"/>
      </w:pPr>
    </w:lvl>
    <w:lvl w:ilvl="7" w:tplc="21983868" w:tentative="1">
      <w:start w:val="1"/>
      <w:numFmt w:val="lowerLetter"/>
      <w:lvlText w:val="%8."/>
      <w:lvlJc w:val="left"/>
      <w:pPr>
        <w:ind w:left="5760" w:hanging="360"/>
      </w:pPr>
    </w:lvl>
    <w:lvl w:ilvl="8" w:tplc="219838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12">
    <w:multiLevelType w:val="hybridMultilevel"/>
    <w:lvl w:ilvl="0" w:tplc="43433074">
      <w:start w:val="1"/>
      <w:numFmt w:val="decimal"/>
      <w:lvlText w:val="%1."/>
      <w:lvlJc w:val="left"/>
      <w:pPr>
        <w:ind w:left="720" w:hanging="360"/>
      </w:pPr>
    </w:lvl>
    <w:lvl w:ilvl="1" w:tplc="43433074" w:tentative="1">
      <w:start w:val="1"/>
      <w:numFmt w:val="lowerLetter"/>
      <w:lvlText w:val="%2."/>
      <w:lvlJc w:val="left"/>
      <w:pPr>
        <w:ind w:left="1440" w:hanging="360"/>
      </w:pPr>
    </w:lvl>
    <w:lvl w:ilvl="2" w:tplc="43433074" w:tentative="1">
      <w:start w:val="1"/>
      <w:numFmt w:val="lowerRoman"/>
      <w:lvlText w:val="%3."/>
      <w:lvlJc w:val="right"/>
      <w:pPr>
        <w:ind w:left="2160" w:hanging="180"/>
      </w:pPr>
    </w:lvl>
    <w:lvl w:ilvl="3" w:tplc="43433074" w:tentative="1">
      <w:start w:val="1"/>
      <w:numFmt w:val="decimal"/>
      <w:lvlText w:val="%4."/>
      <w:lvlJc w:val="left"/>
      <w:pPr>
        <w:ind w:left="2880" w:hanging="360"/>
      </w:pPr>
    </w:lvl>
    <w:lvl w:ilvl="4" w:tplc="43433074" w:tentative="1">
      <w:start w:val="1"/>
      <w:numFmt w:val="lowerLetter"/>
      <w:lvlText w:val="%5."/>
      <w:lvlJc w:val="left"/>
      <w:pPr>
        <w:ind w:left="3600" w:hanging="360"/>
      </w:pPr>
    </w:lvl>
    <w:lvl w:ilvl="5" w:tplc="43433074" w:tentative="1">
      <w:start w:val="1"/>
      <w:numFmt w:val="lowerRoman"/>
      <w:lvlText w:val="%6."/>
      <w:lvlJc w:val="right"/>
      <w:pPr>
        <w:ind w:left="4320" w:hanging="180"/>
      </w:pPr>
    </w:lvl>
    <w:lvl w:ilvl="6" w:tplc="43433074" w:tentative="1">
      <w:start w:val="1"/>
      <w:numFmt w:val="decimal"/>
      <w:lvlText w:val="%7."/>
      <w:lvlJc w:val="left"/>
      <w:pPr>
        <w:ind w:left="5040" w:hanging="360"/>
      </w:pPr>
    </w:lvl>
    <w:lvl w:ilvl="7" w:tplc="43433074" w:tentative="1">
      <w:start w:val="1"/>
      <w:numFmt w:val="lowerLetter"/>
      <w:lvlText w:val="%8."/>
      <w:lvlJc w:val="left"/>
      <w:pPr>
        <w:ind w:left="5760" w:hanging="360"/>
      </w:pPr>
    </w:lvl>
    <w:lvl w:ilvl="8" w:tplc="434330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11">
    <w:multiLevelType w:val="hybridMultilevel"/>
    <w:lvl w:ilvl="0" w:tplc="28480073">
      <w:start w:val="1"/>
      <w:numFmt w:val="decimal"/>
      <w:lvlText w:val="%1."/>
      <w:lvlJc w:val="left"/>
      <w:pPr>
        <w:ind w:left="720" w:hanging="360"/>
      </w:pPr>
    </w:lvl>
    <w:lvl w:ilvl="1" w:tplc="28480073" w:tentative="1">
      <w:start w:val="1"/>
      <w:numFmt w:val="lowerLetter"/>
      <w:lvlText w:val="%2."/>
      <w:lvlJc w:val="left"/>
      <w:pPr>
        <w:ind w:left="1440" w:hanging="360"/>
      </w:pPr>
    </w:lvl>
    <w:lvl w:ilvl="2" w:tplc="28480073" w:tentative="1">
      <w:start w:val="1"/>
      <w:numFmt w:val="lowerRoman"/>
      <w:lvlText w:val="%3."/>
      <w:lvlJc w:val="right"/>
      <w:pPr>
        <w:ind w:left="2160" w:hanging="180"/>
      </w:pPr>
    </w:lvl>
    <w:lvl w:ilvl="3" w:tplc="28480073" w:tentative="1">
      <w:start w:val="1"/>
      <w:numFmt w:val="decimal"/>
      <w:lvlText w:val="%4."/>
      <w:lvlJc w:val="left"/>
      <w:pPr>
        <w:ind w:left="2880" w:hanging="360"/>
      </w:pPr>
    </w:lvl>
    <w:lvl w:ilvl="4" w:tplc="28480073" w:tentative="1">
      <w:start w:val="1"/>
      <w:numFmt w:val="lowerLetter"/>
      <w:lvlText w:val="%5."/>
      <w:lvlJc w:val="left"/>
      <w:pPr>
        <w:ind w:left="3600" w:hanging="360"/>
      </w:pPr>
    </w:lvl>
    <w:lvl w:ilvl="5" w:tplc="28480073" w:tentative="1">
      <w:start w:val="1"/>
      <w:numFmt w:val="lowerRoman"/>
      <w:lvlText w:val="%6."/>
      <w:lvlJc w:val="right"/>
      <w:pPr>
        <w:ind w:left="4320" w:hanging="180"/>
      </w:pPr>
    </w:lvl>
    <w:lvl w:ilvl="6" w:tplc="28480073" w:tentative="1">
      <w:start w:val="1"/>
      <w:numFmt w:val="decimal"/>
      <w:lvlText w:val="%7."/>
      <w:lvlJc w:val="left"/>
      <w:pPr>
        <w:ind w:left="5040" w:hanging="360"/>
      </w:pPr>
    </w:lvl>
    <w:lvl w:ilvl="7" w:tplc="28480073" w:tentative="1">
      <w:start w:val="1"/>
      <w:numFmt w:val="lowerLetter"/>
      <w:lvlText w:val="%8."/>
      <w:lvlJc w:val="left"/>
      <w:pPr>
        <w:ind w:left="5760" w:hanging="360"/>
      </w:pPr>
    </w:lvl>
    <w:lvl w:ilvl="8" w:tplc="284800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10">
    <w:multiLevelType w:val="hybridMultilevel"/>
    <w:lvl w:ilvl="0" w:tplc="62486005">
      <w:start w:val="1"/>
      <w:numFmt w:val="decimal"/>
      <w:lvlText w:val="%1."/>
      <w:lvlJc w:val="left"/>
      <w:pPr>
        <w:ind w:left="720" w:hanging="360"/>
      </w:pPr>
    </w:lvl>
    <w:lvl w:ilvl="1" w:tplc="62486005" w:tentative="1">
      <w:start w:val="1"/>
      <w:numFmt w:val="lowerLetter"/>
      <w:lvlText w:val="%2."/>
      <w:lvlJc w:val="left"/>
      <w:pPr>
        <w:ind w:left="1440" w:hanging="360"/>
      </w:pPr>
    </w:lvl>
    <w:lvl w:ilvl="2" w:tplc="62486005" w:tentative="1">
      <w:start w:val="1"/>
      <w:numFmt w:val="lowerRoman"/>
      <w:lvlText w:val="%3."/>
      <w:lvlJc w:val="right"/>
      <w:pPr>
        <w:ind w:left="2160" w:hanging="180"/>
      </w:pPr>
    </w:lvl>
    <w:lvl w:ilvl="3" w:tplc="62486005" w:tentative="1">
      <w:start w:val="1"/>
      <w:numFmt w:val="decimal"/>
      <w:lvlText w:val="%4."/>
      <w:lvlJc w:val="left"/>
      <w:pPr>
        <w:ind w:left="2880" w:hanging="360"/>
      </w:pPr>
    </w:lvl>
    <w:lvl w:ilvl="4" w:tplc="62486005" w:tentative="1">
      <w:start w:val="1"/>
      <w:numFmt w:val="lowerLetter"/>
      <w:lvlText w:val="%5."/>
      <w:lvlJc w:val="left"/>
      <w:pPr>
        <w:ind w:left="3600" w:hanging="360"/>
      </w:pPr>
    </w:lvl>
    <w:lvl w:ilvl="5" w:tplc="62486005" w:tentative="1">
      <w:start w:val="1"/>
      <w:numFmt w:val="lowerRoman"/>
      <w:lvlText w:val="%6."/>
      <w:lvlJc w:val="right"/>
      <w:pPr>
        <w:ind w:left="4320" w:hanging="180"/>
      </w:pPr>
    </w:lvl>
    <w:lvl w:ilvl="6" w:tplc="62486005" w:tentative="1">
      <w:start w:val="1"/>
      <w:numFmt w:val="decimal"/>
      <w:lvlText w:val="%7."/>
      <w:lvlJc w:val="left"/>
      <w:pPr>
        <w:ind w:left="5040" w:hanging="360"/>
      </w:pPr>
    </w:lvl>
    <w:lvl w:ilvl="7" w:tplc="62486005" w:tentative="1">
      <w:start w:val="1"/>
      <w:numFmt w:val="lowerLetter"/>
      <w:lvlText w:val="%8."/>
      <w:lvlJc w:val="left"/>
      <w:pPr>
        <w:ind w:left="5760" w:hanging="360"/>
      </w:pPr>
    </w:lvl>
    <w:lvl w:ilvl="8" w:tplc="62486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09">
    <w:multiLevelType w:val="hybridMultilevel"/>
    <w:lvl w:ilvl="0" w:tplc="97631820">
      <w:start w:val="1"/>
      <w:numFmt w:val="decimal"/>
      <w:lvlText w:val="%1."/>
      <w:lvlJc w:val="left"/>
      <w:pPr>
        <w:ind w:left="720" w:hanging="360"/>
      </w:pPr>
    </w:lvl>
    <w:lvl w:ilvl="1" w:tplc="97631820" w:tentative="1">
      <w:start w:val="1"/>
      <w:numFmt w:val="lowerLetter"/>
      <w:lvlText w:val="%2."/>
      <w:lvlJc w:val="left"/>
      <w:pPr>
        <w:ind w:left="1440" w:hanging="360"/>
      </w:pPr>
    </w:lvl>
    <w:lvl w:ilvl="2" w:tplc="97631820" w:tentative="1">
      <w:start w:val="1"/>
      <w:numFmt w:val="lowerRoman"/>
      <w:lvlText w:val="%3."/>
      <w:lvlJc w:val="right"/>
      <w:pPr>
        <w:ind w:left="2160" w:hanging="180"/>
      </w:pPr>
    </w:lvl>
    <w:lvl w:ilvl="3" w:tplc="97631820" w:tentative="1">
      <w:start w:val="1"/>
      <w:numFmt w:val="decimal"/>
      <w:lvlText w:val="%4."/>
      <w:lvlJc w:val="left"/>
      <w:pPr>
        <w:ind w:left="2880" w:hanging="360"/>
      </w:pPr>
    </w:lvl>
    <w:lvl w:ilvl="4" w:tplc="97631820" w:tentative="1">
      <w:start w:val="1"/>
      <w:numFmt w:val="lowerLetter"/>
      <w:lvlText w:val="%5."/>
      <w:lvlJc w:val="left"/>
      <w:pPr>
        <w:ind w:left="3600" w:hanging="360"/>
      </w:pPr>
    </w:lvl>
    <w:lvl w:ilvl="5" w:tplc="97631820" w:tentative="1">
      <w:start w:val="1"/>
      <w:numFmt w:val="lowerRoman"/>
      <w:lvlText w:val="%6."/>
      <w:lvlJc w:val="right"/>
      <w:pPr>
        <w:ind w:left="4320" w:hanging="180"/>
      </w:pPr>
    </w:lvl>
    <w:lvl w:ilvl="6" w:tplc="97631820" w:tentative="1">
      <w:start w:val="1"/>
      <w:numFmt w:val="decimal"/>
      <w:lvlText w:val="%7."/>
      <w:lvlJc w:val="left"/>
      <w:pPr>
        <w:ind w:left="5040" w:hanging="360"/>
      </w:pPr>
    </w:lvl>
    <w:lvl w:ilvl="7" w:tplc="97631820" w:tentative="1">
      <w:start w:val="1"/>
      <w:numFmt w:val="lowerLetter"/>
      <w:lvlText w:val="%8."/>
      <w:lvlJc w:val="left"/>
      <w:pPr>
        <w:ind w:left="5760" w:hanging="360"/>
      </w:pPr>
    </w:lvl>
    <w:lvl w:ilvl="8" w:tplc="976318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08">
    <w:multiLevelType w:val="hybridMultilevel"/>
    <w:lvl w:ilvl="0" w:tplc="28282744">
      <w:start w:val="1"/>
      <w:numFmt w:val="decimal"/>
      <w:lvlText w:val="%1."/>
      <w:lvlJc w:val="left"/>
      <w:pPr>
        <w:ind w:left="720" w:hanging="360"/>
      </w:pPr>
    </w:lvl>
    <w:lvl w:ilvl="1" w:tplc="28282744" w:tentative="1">
      <w:start w:val="1"/>
      <w:numFmt w:val="lowerLetter"/>
      <w:lvlText w:val="%2."/>
      <w:lvlJc w:val="left"/>
      <w:pPr>
        <w:ind w:left="1440" w:hanging="360"/>
      </w:pPr>
    </w:lvl>
    <w:lvl w:ilvl="2" w:tplc="28282744" w:tentative="1">
      <w:start w:val="1"/>
      <w:numFmt w:val="lowerRoman"/>
      <w:lvlText w:val="%3."/>
      <w:lvlJc w:val="right"/>
      <w:pPr>
        <w:ind w:left="2160" w:hanging="180"/>
      </w:pPr>
    </w:lvl>
    <w:lvl w:ilvl="3" w:tplc="28282744" w:tentative="1">
      <w:start w:val="1"/>
      <w:numFmt w:val="decimal"/>
      <w:lvlText w:val="%4."/>
      <w:lvlJc w:val="left"/>
      <w:pPr>
        <w:ind w:left="2880" w:hanging="360"/>
      </w:pPr>
    </w:lvl>
    <w:lvl w:ilvl="4" w:tplc="28282744" w:tentative="1">
      <w:start w:val="1"/>
      <w:numFmt w:val="lowerLetter"/>
      <w:lvlText w:val="%5."/>
      <w:lvlJc w:val="left"/>
      <w:pPr>
        <w:ind w:left="3600" w:hanging="360"/>
      </w:pPr>
    </w:lvl>
    <w:lvl w:ilvl="5" w:tplc="28282744" w:tentative="1">
      <w:start w:val="1"/>
      <w:numFmt w:val="lowerRoman"/>
      <w:lvlText w:val="%6."/>
      <w:lvlJc w:val="right"/>
      <w:pPr>
        <w:ind w:left="4320" w:hanging="180"/>
      </w:pPr>
    </w:lvl>
    <w:lvl w:ilvl="6" w:tplc="28282744" w:tentative="1">
      <w:start w:val="1"/>
      <w:numFmt w:val="decimal"/>
      <w:lvlText w:val="%7."/>
      <w:lvlJc w:val="left"/>
      <w:pPr>
        <w:ind w:left="5040" w:hanging="360"/>
      </w:pPr>
    </w:lvl>
    <w:lvl w:ilvl="7" w:tplc="28282744" w:tentative="1">
      <w:start w:val="1"/>
      <w:numFmt w:val="lowerLetter"/>
      <w:lvlText w:val="%8."/>
      <w:lvlJc w:val="left"/>
      <w:pPr>
        <w:ind w:left="5760" w:hanging="360"/>
      </w:pPr>
    </w:lvl>
    <w:lvl w:ilvl="8" w:tplc="282827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07">
    <w:multiLevelType w:val="hybridMultilevel"/>
    <w:lvl w:ilvl="0" w:tplc="33293109">
      <w:start w:val="1"/>
      <w:numFmt w:val="decimal"/>
      <w:lvlText w:val="%1."/>
      <w:lvlJc w:val="left"/>
      <w:pPr>
        <w:ind w:left="720" w:hanging="360"/>
      </w:pPr>
    </w:lvl>
    <w:lvl w:ilvl="1" w:tplc="33293109" w:tentative="1">
      <w:start w:val="1"/>
      <w:numFmt w:val="lowerLetter"/>
      <w:lvlText w:val="%2."/>
      <w:lvlJc w:val="left"/>
      <w:pPr>
        <w:ind w:left="1440" w:hanging="360"/>
      </w:pPr>
    </w:lvl>
    <w:lvl w:ilvl="2" w:tplc="33293109" w:tentative="1">
      <w:start w:val="1"/>
      <w:numFmt w:val="lowerRoman"/>
      <w:lvlText w:val="%3."/>
      <w:lvlJc w:val="right"/>
      <w:pPr>
        <w:ind w:left="2160" w:hanging="180"/>
      </w:pPr>
    </w:lvl>
    <w:lvl w:ilvl="3" w:tplc="33293109" w:tentative="1">
      <w:start w:val="1"/>
      <w:numFmt w:val="decimal"/>
      <w:lvlText w:val="%4."/>
      <w:lvlJc w:val="left"/>
      <w:pPr>
        <w:ind w:left="2880" w:hanging="360"/>
      </w:pPr>
    </w:lvl>
    <w:lvl w:ilvl="4" w:tplc="33293109" w:tentative="1">
      <w:start w:val="1"/>
      <w:numFmt w:val="lowerLetter"/>
      <w:lvlText w:val="%5."/>
      <w:lvlJc w:val="left"/>
      <w:pPr>
        <w:ind w:left="3600" w:hanging="360"/>
      </w:pPr>
    </w:lvl>
    <w:lvl w:ilvl="5" w:tplc="33293109" w:tentative="1">
      <w:start w:val="1"/>
      <w:numFmt w:val="lowerRoman"/>
      <w:lvlText w:val="%6."/>
      <w:lvlJc w:val="right"/>
      <w:pPr>
        <w:ind w:left="4320" w:hanging="180"/>
      </w:pPr>
    </w:lvl>
    <w:lvl w:ilvl="6" w:tplc="33293109" w:tentative="1">
      <w:start w:val="1"/>
      <w:numFmt w:val="decimal"/>
      <w:lvlText w:val="%7."/>
      <w:lvlJc w:val="left"/>
      <w:pPr>
        <w:ind w:left="5040" w:hanging="360"/>
      </w:pPr>
    </w:lvl>
    <w:lvl w:ilvl="7" w:tplc="33293109" w:tentative="1">
      <w:start w:val="1"/>
      <w:numFmt w:val="lowerLetter"/>
      <w:lvlText w:val="%8."/>
      <w:lvlJc w:val="left"/>
      <w:pPr>
        <w:ind w:left="5760" w:hanging="360"/>
      </w:pPr>
    </w:lvl>
    <w:lvl w:ilvl="8" w:tplc="332931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06">
    <w:multiLevelType w:val="hybridMultilevel"/>
    <w:lvl w:ilvl="0" w:tplc="91401201">
      <w:start w:val="1"/>
      <w:numFmt w:val="decimal"/>
      <w:lvlText w:val="%1."/>
      <w:lvlJc w:val="left"/>
      <w:pPr>
        <w:ind w:left="720" w:hanging="360"/>
      </w:pPr>
    </w:lvl>
    <w:lvl w:ilvl="1" w:tplc="91401201" w:tentative="1">
      <w:start w:val="1"/>
      <w:numFmt w:val="lowerLetter"/>
      <w:lvlText w:val="%2."/>
      <w:lvlJc w:val="left"/>
      <w:pPr>
        <w:ind w:left="1440" w:hanging="360"/>
      </w:pPr>
    </w:lvl>
    <w:lvl w:ilvl="2" w:tplc="91401201" w:tentative="1">
      <w:start w:val="1"/>
      <w:numFmt w:val="lowerRoman"/>
      <w:lvlText w:val="%3."/>
      <w:lvlJc w:val="right"/>
      <w:pPr>
        <w:ind w:left="2160" w:hanging="180"/>
      </w:pPr>
    </w:lvl>
    <w:lvl w:ilvl="3" w:tplc="91401201" w:tentative="1">
      <w:start w:val="1"/>
      <w:numFmt w:val="decimal"/>
      <w:lvlText w:val="%4."/>
      <w:lvlJc w:val="left"/>
      <w:pPr>
        <w:ind w:left="2880" w:hanging="360"/>
      </w:pPr>
    </w:lvl>
    <w:lvl w:ilvl="4" w:tplc="91401201" w:tentative="1">
      <w:start w:val="1"/>
      <w:numFmt w:val="lowerLetter"/>
      <w:lvlText w:val="%5."/>
      <w:lvlJc w:val="left"/>
      <w:pPr>
        <w:ind w:left="3600" w:hanging="360"/>
      </w:pPr>
    </w:lvl>
    <w:lvl w:ilvl="5" w:tplc="91401201" w:tentative="1">
      <w:start w:val="1"/>
      <w:numFmt w:val="lowerRoman"/>
      <w:lvlText w:val="%6."/>
      <w:lvlJc w:val="right"/>
      <w:pPr>
        <w:ind w:left="4320" w:hanging="180"/>
      </w:pPr>
    </w:lvl>
    <w:lvl w:ilvl="6" w:tplc="91401201" w:tentative="1">
      <w:start w:val="1"/>
      <w:numFmt w:val="decimal"/>
      <w:lvlText w:val="%7."/>
      <w:lvlJc w:val="left"/>
      <w:pPr>
        <w:ind w:left="5040" w:hanging="360"/>
      </w:pPr>
    </w:lvl>
    <w:lvl w:ilvl="7" w:tplc="91401201" w:tentative="1">
      <w:start w:val="1"/>
      <w:numFmt w:val="lowerLetter"/>
      <w:lvlText w:val="%8."/>
      <w:lvlJc w:val="left"/>
      <w:pPr>
        <w:ind w:left="5760" w:hanging="360"/>
      </w:pPr>
    </w:lvl>
    <w:lvl w:ilvl="8" w:tplc="914012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05">
    <w:multiLevelType w:val="hybridMultilevel"/>
    <w:lvl w:ilvl="0" w:tplc="49067286">
      <w:start w:val="1"/>
      <w:numFmt w:val="decimal"/>
      <w:lvlText w:val="%1."/>
      <w:lvlJc w:val="left"/>
      <w:pPr>
        <w:ind w:left="720" w:hanging="360"/>
      </w:pPr>
    </w:lvl>
    <w:lvl w:ilvl="1" w:tplc="49067286" w:tentative="1">
      <w:start w:val="1"/>
      <w:numFmt w:val="lowerLetter"/>
      <w:lvlText w:val="%2."/>
      <w:lvlJc w:val="left"/>
      <w:pPr>
        <w:ind w:left="1440" w:hanging="360"/>
      </w:pPr>
    </w:lvl>
    <w:lvl w:ilvl="2" w:tplc="49067286" w:tentative="1">
      <w:start w:val="1"/>
      <w:numFmt w:val="lowerRoman"/>
      <w:lvlText w:val="%3."/>
      <w:lvlJc w:val="right"/>
      <w:pPr>
        <w:ind w:left="2160" w:hanging="180"/>
      </w:pPr>
    </w:lvl>
    <w:lvl w:ilvl="3" w:tplc="49067286" w:tentative="1">
      <w:start w:val="1"/>
      <w:numFmt w:val="decimal"/>
      <w:lvlText w:val="%4."/>
      <w:lvlJc w:val="left"/>
      <w:pPr>
        <w:ind w:left="2880" w:hanging="360"/>
      </w:pPr>
    </w:lvl>
    <w:lvl w:ilvl="4" w:tplc="49067286" w:tentative="1">
      <w:start w:val="1"/>
      <w:numFmt w:val="lowerLetter"/>
      <w:lvlText w:val="%5."/>
      <w:lvlJc w:val="left"/>
      <w:pPr>
        <w:ind w:left="3600" w:hanging="360"/>
      </w:pPr>
    </w:lvl>
    <w:lvl w:ilvl="5" w:tplc="49067286" w:tentative="1">
      <w:start w:val="1"/>
      <w:numFmt w:val="lowerRoman"/>
      <w:lvlText w:val="%6."/>
      <w:lvlJc w:val="right"/>
      <w:pPr>
        <w:ind w:left="4320" w:hanging="180"/>
      </w:pPr>
    </w:lvl>
    <w:lvl w:ilvl="6" w:tplc="49067286" w:tentative="1">
      <w:start w:val="1"/>
      <w:numFmt w:val="decimal"/>
      <w:lvlText w:val="%7."/>
      <w:lvlJc w:val="left"/>
      <w:pPr>
        <w:ind w:left="5040" w:hanging="360"/>
      </w:pPr>
    </w:lvl>
    <w:lvl w:ilvl="7" w:tplc="49067286" w:tentative="1">
      <w:start w:val="1"/>
      <w:numFmt w:val="lowerLetter"/>
      <w:lvlText w:val="%8."/>
      <w:lvlJc w:val="left"/>
      <w:pPr>
        <w:ind w:left="5760" w:hanging="360"/>
      </w:pPr>
    </w:lvl>
    <w:lvl w:ilvl="8" w:tplc="490672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04">
    <w:multiLevelType w:val="hybridMultilevel"/>
    <w:lvl w:ilvl="0" w:tplc="27366725">
      <w:start w:val="1"/>
      <w:numFmt w:val="decimal"/>
      <w:lvlText w:val="%1."/>
      <w:lvlJc w:val="left"/>
      <w:pPr>
        <w:ind w:left="720" w:hanging="360"/>
      </w:pPr>
    </w:lvl>
    <w:lvl w:ilvl="1" w:tplc="27366725" w:tentative="1">
      <w:start w:val="1"/>
      <w:numFmt w:val="lowerLetter"/>
      <w:lvlText w:val="%2."/>
      <w:lvlJc w:val="left"/>
      <w:pPr>
        <w:ind w:left="1440" w:hanging="360"/>
      </w:pPr>
    </w:lvl>
    <w:lvl w:ilvl="2" w:tplc="27366725" w:tentative="1">
      <w:start w:val="1"/>
      <w:numFmt w:val="lowerRoman"/>
      <w:lvlText w:val="%3."/>
      <w:lvlJc w:val="right"/>
      <w:pPr>
        <w:ind w:left="2160" w:hanging="180"/>
      </w:pPr>
    </w:lvl>
    <w:lvl w:ilvl="3" w:tplc="27366725" w:tentative="1">
      <w:start w:val="1"/>
      <w:numFmt w:val="decimal"/>
      <w:lvlText w:val="%4."/>
      <w:lvlJc w:val="left"/>
      <w:pPr>
        <w:ind w:left="2880" w:hanging="360"/>
      </w:pPr>
    </w:lvl>
    <w:lvl w:ilvl="4" w:tplc="27366725" w:tentative="1">
      <w:start w:val="1"/>
      <w:numFmt w:val="lowerLetter"/>
      <w:lvlText w:val="%5."/>
      <w:lvlJc w:val="left"/>
      <w:pPr>
        <w:ind w:left="3600" w:hanging="360"/>
      </w:pPr>
    </w:lvl>
    <w:lvl w:ilvl="5" w:tplc="27366725" w:tentative="1">
      <w:start w:val="1"/>
      <w:numFmt w:val="lowerRoman"/>
      <w:lvlText w:val="%6."/>
      <w:lvlJc w:val="right"/>
      <w:pPr>
        <w:ind w:left="4320" w:hanging="180"/>
      </w:pPr>
    </w:lvl>
    <w:lvl w:ilvl="6" w:tplc="27366725" w:tentative="1">
      <w:start w:val="1"/>
      <w:numFmt w:val="decimal"/>
      <w:lvlText w:val="%7."/>
      <w:lvlJc w:val="left"/>
      <w:pPr>
        <w:ind w:left="5040" w:hanging="360"/>
      </w:pPr>
    </w:lvl>
    <w:lvl w:ilvl="7" w:tplc="27366725" w:tentative="1">
      <w:start w:val="1"/>
      <w:numFmt w:val="lowerLetter"/>
      <w:lvlText w:val="%8."/>
      <w:lvlJc w:val="left"/>
      <w:pPr>
        <w:ind w:left="5760" w:hanging="360"/>
      </w:pPr>
    </w:lvl>
    <w:lvl w:ilvl="8" w:tplc="273667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03">
    <w:multiLevelType w:val="hybridMultilevel"/>
    <w:lvl w:ilvl="0" w:tplc="49657723">
      <w:start w:val="1"/>
      <w:numFmt w:val="decimal"/>
      <w:lvlText w:val="%1."/>
      <w:lvlJc w:val="left"/>
      <w:pPr>
        <w:ind w:left="720" w:hanging="360"/>
      </w:pPr>
    </w:lvl>
    <w:lvl w:ilvl="1" w:tplc="49657723" w:tentative="1">
      <w:start w:val="1"/>
      <w:numFmt w:val="lowerLetter"/>
      <w:lvlText w:val="%2."/>
      <w:lvlJc w:val="left"/>
      <w:pPr>
        <w:ind w:left="1440" w:hanging="360"/>
      </w:pPr>
    </w:lvl>
    <w:lvl w:ilvl="2" w:tplc="49657723" w:tentative="1">
      <w:start w:val="1"/>
      <w:numFmt w:val="lowerRoman"/>
      <w:lvlText w:val="%3."/>
      <w:lvlJc w:val="right"/>
      <w:pPr>
        <w:ind w:left="2160" w:hanging="180"/>
      </w:pPr>
    </w:lvl>
    <w:lvl w:ilvl="3" w:tplc="49657723" w:tentative="1">
      <w:start w:val="1"/>
      <w:numFmt w:val="decimal"/>
      <w:lvlText w:val="%4."/>
      <w:lvlJc w:val="left"/>
      <w:pPr>
        <w:ind w:left="2880" w:hanging="360"/>
      </w:pPr>
    </w:lvl>
    <w:lvl w:ilvl="4" w:tplc="49657723" w:tentative="1">
      <w:start w:val="1"/>
      <w:numFmt w:val="lowerLetter"/>
      <w:lvlText w:val="%5."/>
      <w:lvlJc w:val="left"/>
      <w:pPr>
        <w:ind w:left="3600" w:hanging="360"/>
      </w:pPr>
    </w:lvl>
    <w:lvl w:ilvl="5" w:tplc="49657723" w:tentative="1">
      <w:start w:val="1"/>
      <w:numFmt w:val="lowerRoman"/>
      <w:lvlText w:val="%6."/>
      <w:lvlJc w:val="right"/>
      <w:pPr>
        <w:ind w:left="4320" w:hanging="180"/>
      </w:pPr>
    </w:lvl>
    <w:lvl w:ilvl="6" w:tplc="49657723" w:tentative="1">
      <w:start w:val="1"/>
      <w:numFmt w:val="decimal"/>
      <w:lvlText w:val="%7."/>
      <w:lvlJc w:val="left"/>
      <w:pPr>
        <w:ind w:left="5040" w:hanging="360"/>
      </w:pPr>
    </w:lvl>
    <w:lvl w:ilvl="7" w:tplc="49657723" w:tentative="1">
      <w:start w:val="1"/>
      <w:numFmt w:val="lowerLetter"/>
      <w:lvlText w:val="%8."/>
      <w:lvlJc w:val="left"/>
      <w:pPr>
        <w:ind w:left="5760" w:hanging="360"/>
      </w:pPr>
    </w:lvl>
    <w:lvl w:ilvl="8" w:tplc="496577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02">
    <w:multiLevelType w:val="hybridMultilevel"/>
    <w:lvl w:ilvl="0" w:tplc="39901302">
      <w:start w:val="1"/>
      <w:numFmt w:val="decimal"/>
      <w:lvlText w:val="%1."/>
      <w:lvlJc w:val="left"/>
      <w:pPr>
        <w:ind w:left="720" w:hanging="360"/>
      </w:pPr>
    </w:lvl>
    <w:lvl w:ilvl="1" w:tplc="39901302" w:tentative="1">
      <w:start w:val="1"/>
      <w:numFmt w:val="lowerLetter"/>
      <w:lvlText w:val="%2."/>
      <w:lvlJc w:val="left"/>
      <w:pPr>
        <w:ind w:left="1440" w:hanging="360"/>
      </w:pPr>
    </w:lvl>
    <w:lvl w:ilvl="2" w:tplc="39901302" w:tentative="1">
      <w:start w:val="1"/>
      <w:numFmt w:val="lowerRoman"/>
      <w:lvlText w:val="%3."/>
      <w:lvlJc w:val="right"/>
      <w:pPr>
        <w:ind w:left="2160" w:hanging="180"/>
      </w:pPr>
    </w:lvl>
    <w:lvl w:ilvl="3" w:tplc="39901302" w:tentative="1">
      <w:start w:val="1"/>
      <w:numFmt w:val="decimal"/>
      <w:lvlText w:val="%4."/>
      <w:lvlJc w:val="left"/>
      <w:pPr>
        <w:ind w:left="2880" w:hanging="360"/>
      </w:pPr>
    </w:lvl>
    <w:lvl w:ilvl="4" w:tplc="39901302" w:tentative="1">
      <w:start w:val="1"/>
      <w:numFmt w:val="lowerLetter"/>
      <w:lvlText w:val="%5."/>
      <w:lvlJc w:val="left"/>
      <w:pPr>
        <w:ind w:left="3600" w:hanging="360"/>
      </w:pPr>
    </w:lvl>
    <w:lvl w:ilvl="5" w:tplc="39901302" w:tentative="1">
      <w:start w:val="1"/>
      <w:numFmt w:val="lowerRoman"/>
      <w:lvlText w:val="%6."/>
      <w:lvlJc w:val="right"/>
      <w:pPr>
        <w:ind w:left="4320" w:hanging="180"/>
      </w:pPr>
    </w:lvl>
    <w:lvl w:ilvl="6" w:tplc="39901302" w:tentative="1">
      <w:start w:val="1"/>
      <w:numFmt w:val="decimal"/>
      <w:lvlText w:val="%7."/>
      <w:lvlJc w:val="left"/>
      <w:pPr>
        <w:ind w:left="5040" w:hanging="360"/>
      </w:pPr>
    </w:lvl>
    <w:lvl w:ilvl="7" w:tplc="39901302" w:tentative="1">
      <w:start w:val="1"/>
      <w:numFmt w:val="lowerLetter"/>
      <w:lvlText w:val="%8."/>
      <w:lvlJc w:val="left"/>
      <w:pPr>
        <w:ind w:left="5760" w:hanging="360"/>
      </w:pPr>
    </w:lvl>
    <w:lvl w:ilvl="8" w:tplc="399013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01">
    <w:multiLevelType w:val="hybridMultilevel"/>
    <w:lvl w:ilvl="0" w:tplc="14400019">
      <w:start w:val="1"/>
      <w:numFmt w:val="decimal"/>
      <w:lvlText w:val="%1."/>
      <w:lvlJc w:val="left"/>
      <w:pPr>
        <w:ind w:left="720" w:hanging="360"/>
      </w:pPr>
    </w:lvl>
    <w:lvl w:ilvl="1" w:tplc="14400019" w:tentative="1">
      <w:start w:val="1"/>
      <w:numFmt w:val="lowerLetter"/>
      <w:lvlText w:val="%2."/>
      <w:lvlJc w:val="left"/>
      <w:pPr>
        <w:ind w:left="1440" w:hanging="360"/>
      </w:pPr>
    </w:lvl>
    <w:lvl w:ilvl="2" w:tplc="14400019" w:tentative="1">
      <w:start w:val="1"/>
      <w:numFmt w:val="lowerRoman"/>
      <w:lvlText w:val="%3."/>
      <w:lvlJc w:val="right"/>
      <w:pPr>
        <w:ind w:left="2160" w:hanging="180"/>
      </w:pPr>
    </w:lvl>
    <w:lvl w:ilvl="3" w:tplc="14400019" w:tentative="1">
      <w:start w:val="1"/>
      <w:numFmt w:val="decimal"/>
      <w:lvlText w:val="%4."/>
      <w:lvlJc w:val="left"/>
      <w:pPr>
        <w:ind w:left="2880" w:hanging="360"/>
      </w:pPr>
    </w:lvl>
    <w:lvl w:ilvl="4" w:tplc="14400019" w:tentative="1">
      <w:start w:val="1"/>
      <w:numFmt w:val="lowerLetter"/>
      <w:lvlText w:val="%5."/>
      <w:lvlJc w:val="left"/>
      <w:pPr>
        <w:ind w:left="3600" w:hanging="360"/>
      </w:pPr>
    </w:lvl>
    <w:lvl w:ilvl="5" w:tplc="14400019" w:tentative="1">
      <w:start w:val="1"/>
      <w:numFmt w:val="lowerRoman"/>
      <w:lvlText w:val="%6."/>
      <w:lvlJc w:val="right"/>
      <w:pPr>
        <w:ind w:left="4320" w:hanging="180"/>
      </w:pPr>
    </w:lvl>
    <w:lvl w:ilvl="6" w:tplc="14400019" w:tentative="1">
      <w:start w:val="1"/>
      <w:numFmt w:val="decimal"/>
      <w:lvlText w:val="%7."/>
      <w:lvlJc w:val="left"/>
      <w:pPr>
        <w:ind w:left="5040" w:hanging="360"/>
      </w:pPr>
    </w:lvl>
    <w:lvl w:ilvl="7" w:tplc="14400019" w:tentative="1">
      <w:start w:val="1"/>
      <w:numFmt w:val="lowerLetter"/>
      <w:lvlText w:val="%8."/>
      <w:lvlJc w:val="left"/>
      <w:pPr>
        <w:ind w:left="5760" w:hanging="360"/>
      </w:pPr>
    </w:lvl>
    <w:lvl w:ilvl="8" w:tplc="144000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00">
    <w:multiLevelType w:val="hybridMultilevel"/>
    <w:lvl w:ilvl="0" w:tplc="90112499">
      <w:start w:val="1"/>
      <w:numFmt w:val="decimal"/>
      <w:lvlText w:val="%1."/>
      <w:lvlJc w:val="left"/>
      <w:pPr>
        <w:ind w:left="720" w:hanging="360"/>
      </w:pPr>
    </w:lvl>
    <w:lvl w:ilvl="1" w:tplc="90112499" w:tentative="1">
      <w:start w:val="1"/>
      <w:numFmt w:val="lowerLetter"/>
      <w:lvlText w:val="%2."/>
      <w:lvlJc w:val="left"/>
      <w:pPr>
        <w:ind w:left="1440" w:hanging="360"/>
      </w:pPr>
    </w:lvl>
    <w:lvl w:ilvl="2" w:tplc="90112499" w:tentative="1">
      <w:start w:val="1"/>
      <w:numFmt w:val="lowerRoman"/>
      <w:lvlText w:val="%3."/>
      <w:lvlJc w:val="right"/>
      <w:pPr>
        <w:ind w:left="2160" w:hanging="180"/>
      </w:pPr>
    </w:lvl>
    <w:lvl w:ilvl="3" w:tplc="90112499" w:tentative="1">
      <w:start w:val="1"/>
      <w:numFmt w:val="decimal"/>
      <w:lvlText w:val="%4."/>
      <w:lvlJc w:val="left"/>
      <w:pPr>
        <w:ind w:left="2880" w:hanging="360"/>
      </w:pPr>
    </w:lvl>
    <w:lvl w:ilvl="4" w:tplc="90112499" w:tentative="1">
      <w:start w:val="1"/>
      <w:numFmt w:val="lowerLetter"/>
      <w:lvlText w:val="%5."/>
      <w:lvlJc w:val="left"/>
      <w:pPr>
        <w:ind w:left="3600" w:hanging="360"/>
      </w:pPr>
    </w:lvl>
    <w:lvl w:ilvl="5" w:tplc="90112499" w:tentative="1">
      <w:start w:val="1"/>
      <w:numFmt w:val="lowerRoman"/>
      <w:lvlText w:val="%6."/>
      <w:lvlJc w:val="right"/>
      <w:pPr>
        <w:ind w:left="4320" w:hanging="180"/>
      </w:pPr>
    </w:lvl>
    <w:lvl w:ilvl="6" w:tplc="90112499" w:tentative="1">
      <w:start w:val="1"/>
      <w:numFmt w:val="decimal"/>
      <w:lvlText w:val="%7."/>
      <w:lvlJc w:val="left"/>
      <w:pPr>
        <w:ind w:left="5040" w:hanging="360"/>
      </w:pPr>
    </w:lvl>
    <w:lvl w:ilvl="7" w:tplc="90112499" w:tentative="1">
      <w:start w:val="1"/>
      <w:numFmt w:val="lowerLetter"/>
      <w:lvlText w:val="%8."/>
      <w:lvlJc w:val="left"/>
      <w:pPr>
        <w:ind w:left="5760" w:hanging="360"/>
      </w:pPr>
    </w:lvl>
    <w:lvl w:ilvl="8" w:tplc="901124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99">
    <w:multiLevelType w:val="hybridMultilevel"/>
    <w:lvl w:ilvl="0" w:tplc="75926655">
      <w:start w:val="1"/>
      <w:numFmt w:val="decimal"/>
      <w:lvlText w:val="%1."/>
      <w:lvlJc w:val="left"/>
      <w:pPr>
        <w:ind w:left="720" w:hanging="360"/>
      </w:pPr>
    </w:lvl>
    <w:lvl w:ilvl="1" w:tplc="75926655" w:tentative="1">
      <w:start w:val="1"/>
      <w:numFmt w:val="lowerLetter"/>
      <w:lvlText w:val="%2."/>
      <w:lvlJc w:val="left"/>
      <w:pPr>
        <w:ind w:left="1440" w:hanging="360"/>
      </w:pPr>
    </w:lvl>
    <w:lvl w:ilvl="2" w:tplc="75926655" w:tentative="1">
      <w:start w:val="1"/>
      <w:numFmt w:val="lowerRoman"/>
      <w:lvlText w:val="%3."/>
      <w:lvlJc w:val="right"/>
      <w:pPr>
        <w:ind w:left="2160" w:hanging="180"/>
      </w:pPr>
    </w:lvl>
    <w:lvl w:ilvl="3" w:tplc="75926655" w:tentative="1">
      <w:start w:val="1"/>
      <w:numFmt w:val="decimal"/>
      <w:lvlText w:val="%4."/>
      <w:lvlJc w:val="left"/>
      <w:pPr>
        <w:ind w:left="2880" w:hanging="360"/>
      </w:pPr>
    </w:lvl>
    <w:lvl w:ilvl="4" w:tplc="75926655" w:tentative="1">
      <w:start w:val="1"/>
      <w:numFmt w:val="lowerLetter"/>
      <w:lvlText w:val="%5."/>
      <w:lvlJc w:val="left"/>
      <w:pPr>
        <w:ind w:left="3600" w:hanging="360"/>
      </w:pPr>
    </w:lvl>
    <w:lvl w:ilvl="5" w:tplc="75926655" w:tentative="1">
      <w:start w:val="1"/>
      <w:numFmt w:val="lowerRoman"/>
      <w:lvlText w:val="%6."/>
      <w:lvlJc w:val="right"/>
      <w:pPr>
        <w:ind w:left="4320" w:hanging="180"/>
      </w:pPr>
    </w:lvl>
    <w:lvl w:ilvl="6" w:tplc="75926655" w:tentative="1">
      <w:start w:val="1"/>
      <w:numFmt w:val="decimal"/>
      <w:lvlText w:val="%7."/>
      <w:lvlJc w:val="left"/>
      <w:pPr>
        <w:ind w:left="5040" w:hanging="360"/>
      </w:pPr>
    </w:lvl>
    <w:lvl w:ilvl="7" w:tplc="75926655" w:tentative="1">
      <w:start w:val="1"/>
      <w:numFmt w:val="lowerLetter"/>
      <w:lvlText w:val="%8."/>
      <w:lvlJc w:val="left"/>
      <w:pPr>
        <w:ind w:left="5760" w:hanging="360"/>
      </w:pPr>
    </w:lvl>
    <w:lvl w:ilvl="8" w:tplc="759266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98">
    <w:multiLevelType w:val="hybridMultilevel"/>
    <w:lvl w:ilvl="0" w:tplc="88196201">
      <w:start w:val="1"/>
      <w:numFmt w:val="decimal"/>
      <w:lvlText w:val="%1."/>
      <w:lvlJc w:val="left"/>
      <w:pPr>
        <w:ind w:left="720" w:hanging="360"/>
      </w:pPr>
    </w:lvl>
    <w:lvl w:ilvl="1" w:tplc="88196201" w:tentative="1">
      <w:start w:val="1"/>
      <w:numFmt w:val="lowerLetter"/>
      <w:lvlText w:val="%2."/>
      <w:lvlJc w:val="left"/>
      <w:pPr>
        <w:ind w:left="1440" w:hanging="360"/>
      </w:pPr>
    </w:lvl>
    <w:lvl w:ilvl="2" w:tplc="88196201" w:tentative="1">
      <w:start w:val="1"/>
      <w:numFmt w:val="lowerRoman"/>
      <w:lvlText w:val="%3."/>
      <w:lvlJc w:val="right"/>
      <w:pPr>
        <w:ind w:left="2160" w:hanging="180"/>
      </w:pPr>
    </w:lvl>
    <w:lvl w:ilvl="3" w:tplc="88196201" w:tentative="1">
      <w:start w:val="1"/>
      <w:numFmt w:val="decimal"/>
      <w:lvlText w:val="%4."/>
      <w:lvlJc w:val="left"/>
      <w:pPr>
        <w:ind w:left="2880" w:hanging="360"/>
      </w:pPr>
    </w:lvl>
    <w:lvl w:ilvl="4" w:tplc="88196201" w:tentative="1">
      <w:start w:val="1"/>
      <w:numFmt w:val="lowerLetter"/>
      <w:lvlText w:val="%5."/>
      <w:lvlJc w:val="left"/>
      <w:pPr>
        <w:ind w:left="3600" w:hanging="360"/>
      </w:pPr>
    </w:lvl>
    <w:lvl w:ilvl="5" w:tplc="88196201" w:tentative="1">
      <w:start w:val="1"/>
      <w:numFmt w:val="lowerRoman"/>
      <w:lvlText w:val="%6."/>
      <w:lvlJc w:val="right"/>
      <w:pPr>
        <w:ind w:left="4320" w:hanging="180"/>
      </w:pPr>
    </w:lvl>
    <w:lvl w:ilvl="6" w:tplc="88196201" w:tentative="1">
      <w:start w:val="1"/>
      <w:numFmt w:val="decimal"/>
      <w:lvlText w:val="%7."/>
      <w:lvlJc w:val="left"/>
      <w:pPr>
        <w:ind w:left="5040" w:hanging="360"/>
      </w:pPr>
    </w:lvl>
    <w:lvl w:ilvl="7" w:tplc="88196201" w:tentative="1">
      <w:start w:val="1"/>
      <w:numFmt w:val="lowerLetter"/>
      <w:lvlText w:val="%8."/>
      <w:lvlJc w:val="left"/>
      <w:pPr>
        <w:ind w:left="5760" w:hanging="360"/>
      </w:pPr>
    </w:lvl>
    <w:lvl w:ilvl="8" w:tplc="881962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97">
    <w:multiLevelType w:val="hybridMultilevel"/>
    <w:lvl w:ilvl="0" w:tplc="23445423">
      <w:start w:val="1"/>
      <w:numFmt w:val="decimal"/>
      <w:lvlText w:val="%1."/>
      <w:lvlJc w:val="left"/>
      <w:pPr>
        <w:ind w:left="720" w:hanging="360"/>
      </w:pPr>
    </w:lvl>
    <w:lvl w:ilvl="1" w:tplc="23445423" w:tentative="1">
      <w:start w:val="1"/>
      <w:numFmt w:val="lowerLetter"/>
      <w:lvlText w:val="%2."/>
      <w:lvlJc w:val="left"/>
      <w:pPr>
        <w:ind w:left="1440" w:hanging="360"/>
      </w:pPr>
    </w:lvl>
    <w:lvl w:ilvl="2" w:tplc="23445423" w:tentative="1">
      <w:start w:val="1"/>
      <w:numFmt w:val="lowerRoman"/>
      <w:lvlText w:val="%3."/>
      <w:lvlJc w:val="right"/>
      <w:pPr>
        <w:ind w:left="2160" w:hanging="180"/>
      </w:pPr>
    </w:lvl>
    <w:lvl w:ilvl="3" w:tplc="23445423" w:tentative="1">
      <w:start w:val="1"/>
      <w:numFmt w:val="decimal"/>
      <w:lvlText w:val="%4."/>
      <w:lvlJc w:val="left"/>
      <w:pPr>
        <w:ind w:left="2880" w:hanging="360"/>
      </w:pPr>
    </w:lvl>
    <w:lvl w:ilvl="4" w:tplc="23445423" w:tentative="1">
      <w:start w:val="1"/>
      <w:numFmt w:val="lowerLetter"/>
      <w:lvlText w:val="%5."/>
      <w:lvlJc w:val="left"/>
      <w:pPr>
        <w:ind w:left="3600" w:hanging="360"/>
      </w:pPr>
    </w:lvl>
    <w:lvl w:ilvl="5" w:tplc="23445423" w:tentative="1">
      <w:start w:val="1"/>
      <w:numFmt w:val="lowerRoman"/>
      <w:lvlText w:val="%6."/>
      <w:lvlJc w:val="right"/>
      <w:pPr>
        <w:ind w:left="4320" w:hanging="180"/>
      </w:pPr>
    </w:lvl>
    <w:lvl w:ilvl="6" w:tplc="23445423" w:tentative="1">
      <w:start w:val="1"/>
      <w:numFmt w:val="decimal"/>
      <w:lvlText w:val="%7."/>
      <w:lvlJc w:val="left"/>
      <w:pPr>
        <w:ind w:left="5040" w:hanging="360"/>
      </w:pPr>
    </w:lvl>
    <w:lvl w:ilvl="7" w:tplc="23445423" w:tentative="1">
      <w:start w:val="1"/>
      <w:numFmt w:val="lowerLetter"/>
      <w:lvlText w:val="%8."/>
      <w:lvlJc w:val="left"/>
      <w:pPr>
        <w:ind w:left="5760" w:hanging="360"/>
      </w:pPr>
    </w:lvl>
    <w:lvl w:ilvl="8" w:tplc="234454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96">
    <w:multiLevelType w:val="hybridMultilevel"/>
    <w:lvl w:ilvl="0" w:tplc="41550458">
      <w:start w:val="1"/>
      <w:numFmt w:val="decimal"/>
      <w:lvlText w:val="%1."/>
      <w:lvlJc w:val="left"/>
      <w:pPr>
        <w:ind w:left="720" w:hanging="360"/>
      </w:pPr>
    </w:lvl>
    <w:lvl w:ilvl="1" w:tplc="41550458" w:tentative="1">
      <w:start w:val="1"/>
      <w:numFmt w:val="lowerLetter"/>
      <w:lvlText w:val="%2."/>
      <w:lvlJc w:val="left"/>
      <w:pPr>
        <w:ind w:left="1440" w:hanging="360"/>
      </w:pPr>
    </w:lvl>
    <w:lvl w:ilvl="2" w:tplc="41550458" w:tentative="1">
      <w:start w:val="1"/>
      <w:numFmt w:val="lowerRoman"/>
      <w:lvlText w:val="%3."/>
      <w:lvlJc w:val="right"/>
      <w:pPr>
        <w:ind w:left="2160" w:hanging="180"/>
      </w:pPr>
    </w:lvl>
    <w:lvl w:ilvl="3" w:tplc="41550458" w:tentative="1">
      <w:start w:val="1"/>
      <w:numFmt w:val="decimal"/>
      <w:lvlText w:val="%4."/>
      <w:lvlJc w:val="left"/>
      <w:pPr>
        <w:ind w:left="2880" w:hanging="360"/>
      </w:pPr>
    </w:lvl>
    <w:lvl w:ilvl="4" w:tplc="41550458" w:tentative="1">
      <w:start w:val="1"/>
      <w:numFmt w:val="lowerLetter"/>
      <w:lvlText w:val="%5."/>
      <w:lvlJc w:val="left"/>
      <w:pPr>
        <w:ind w:left="3600" w:hanging="360"/>
      </w:pPr>
    </w:lvl>
    <w:lvl w:ilvl="5" w:tplc="41550458" w:tentative="1">
      <w:start w:val="1"/>
      <w:numFmt w:val="lowerRoman"/>
      <w:lvlText w:val="%6."/>
      <w:lvlJc w:val="right"/>
      <w:pPr>
        <w:ind w:left="4320" w:hanging="180"/>
      </w:pPr>
    </w:lvl>
    <w:lvl w:ilvl="6" w:tplc="41550458" w:tentative="1">
      <w:start w:val="1"/>
      <w:numFmt w:val="decimal"/>
      <w:lvlText w:val="%7."/>
      <w:lvlJc w:val="left"/>
      <w:pPr>
        <w:ind w:left="5040" w:hanging="360"/>
      </w:pPr>
    </w:lvl>
    <w:lvl w:ilvl="7" w:tplc="41550458" w:tentative="1">
      <w:start w:val="1"/>
      <w:numFmt w:val="lowerLetter"/>
      <w:lvlText w:val="%8."/>
      <w:lvlJc w:val="left"/>
      <w:pPr>
        <w:ind w:left="5760" w:hanging="360"/>
      </w:pPr>
    </w:lvl>
    <w:lvl w:ilvl="8" w:tplc="415504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95">
    <w:multiLevelType w:val="hybridMultilevel"/>
    <w:lvl w:ilvl="0" w:tplc="39089856">
      <w:start w:val="1"/>
      <w:numFmt w:val="decimal"/>
      <w:lvlText w:val="%1."/>
      <w:lvlJc w:val="left"/>
      <w:pPr>
        <w:ind w:left="720" w:hanging="360"/>
      </w:pPr>
    </w:lvl>
    <w:lvl w:ilvl="1" w:tplc="39089856" w:tentative="1">
      <w:start w:val="1"/>
      <w:numFmt w:val="lowerLetter"/>
      <w:lvlText w:val="%2."/>
      <w:lvlJc w:val="left"/>
      <w:pPr>
        <w:ind w:left="1440" w:hanging="360"/>
      </w:pPr>
    </w:lvl>
    <w:lvl w:ilvl="2" w:tplc="39089856" w:tentative="1">
      <w:start w:val="1"/>
      <w:numFmt w:val="lowerRoman"/>
      <w:lvlText w:val="%3."/>
      <w:lvlJc w:val="right"/>
      <w:pPr>
        <w:ind w:left="2160" w:hanging="180"/>
      </w:pPr>
    </w:lvl>
    <w:lvl w:ilvl="3" w:tplc="39089856" w:tentative="1">
      <w:start w:val="1"/>
      <w:numFmt w:val="decimal"/>
      <w:lvlText w:val="%4."/>
      <w:lvlJc w:val="left"/>
      <w:pPr>
        <w:ind w:left="2880" w:hanging="360"/>
      </w:pPr>
    </w:lvl>
    <w:lvl w:ilvl="4" w:tplc="39089856" w:tentative="1">
      <w:start w:val="1"/>
      <w:numFmt w:val="lowerLetter"/>
      <w:lvlText w:val="%5."/>
      <w:lvlJc w:val="left"/>
      <w:pPr>
        <w:ind w:left="3600" w:hanging="360"/>
      </w:pPr>
    </w:lvl>
    <w:lvl w:ilvl="5" w:tplc="39089856" w:tentative="1">
      <w:start w:val="1"/>
      <w:numFmt w:val="lowerRoman"/>
      <w:lvlText w:val="%6."/>
      <w:lvlJc w:val="right"/>
      <w:pPr>
        <w:ind w:left="4320" w:hanging="180"/>
      </w:pPr>
    </w:lvl>
    <w:lvl w:ilvl="6" w:tplc="39089856" w:tentative="1">
      <w:start w:val="1"/>
      <w:numFmt w:val="decimal"/>
      <w:lvlText w:val="%7."/>
      <w:lvlJc w:val="left"/>
      <w:pPr>
        <w:ind w:left="5040" w:hanging="360"/>
      </w:pPr>
    </w:lvl>
    <w:lvl w:ilvl="7" w:tplc="39089856" w:tentative="1">
      <w:start w:val="1"/>
      <w:numFmt w:val="lowerLetter"/>
      <w:lvlText w:val="%8."/>
      <w:lvlJc w:val="left"/>
      <w:pPr>
        <w:ind w:left="5760" w:hanging="360"/>
      </w:pPr>
    </w:lvl>
    <w:lvl w:ilvl="8" w:tplc="390898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94">
    <w:multiLevelType w:val="hybridMultilevel"/>
    <w:lvl w:ilvl="0" w:tplc="37636965">
      <w:start w:val="1"/>
      <w:numFmt w:val="decimal"/>
      <w:lvlText w:val="%1."/>
      <w:lvlJc w:val="left"/>
      <w:pPr>
        <w:ind w:left="720" w:hanging="360"/>
      </w:pPr>
    </w:lvl>
    <w:lvl w:ilvl="1" w:tplc="37636965" w:tentative="1">
      <w:start w:val="1"/>
      <w:numFmt w:val="lowerLetter"/>
      <w:lvlText w:val="%2."/>
      <w:lvlJc w:val="left"/>
      <w:pPr>
        <w:ind w:left="1440" w:hanging="360"/>
      </w:pPr>
    </w:lvl>
    <w:lvl w:ilvl="2" w:tplc="37636965" w:tentative="1">
      <w:start w:val="1"/>
      <w:numFmt w:val="lowerRoman"/>
      <w:lvlText w:val="%3."/>
      <w:lvlJc w:val="right"/>
      <w:pPr>
        <w:ind w:left="2160" w:hanging="180"/>
      </w:pPr>
    </w:lvl>
    <w:lvl w:ilvl="3" w:tplc="37636965" w:tentative="1">
      <w:start w:val="1"/>
      <w:numFmt w:val="decimal"/>
      <w:lvlText w:val="%4."/>
      <w:lvlJc w:val="left"/>
      <w:pPr>
        <w:ind w:left="2880" w:hanging="360"/>
      </w:pPr>
    </w:lvl>
    <w:lvl w:ilvl="4" w:tplc="37636965" w:tentative="1">
      <w:start w:val="1"/>
      <w:numFmt w:val="lowerLetter"/>
      <w:lvlText w:val="%5."/>
      <w:lvlJc w:val="left"/>
      <w:pPr>
        <w:ind w:left="3600" w:hanging="360"/>
      </w:pPr>
    </w:lvl>
    <w:lvl w:ilvl="5" w:tplc="37636965" w:tentative="1">
      <w:start w:val="1"/>
      <w:numFmt w:val="lowerRoman"/>
      <w:lvlText w:val="%6."/>
      <w:lvlJc w:val="right"/>
      <w:pPr>
        <w:ind w:left="4320" w:hanging="180"/>
      </w:pPr>
    </w:lvl>
    <w:lvl w:ilvl="6" w:tplc="37636965" w:tentative="1">
      <w:start w:val="1"/>
      <w:numFmt w:val="decimal"/>
      <w:lvlText w:val="%7."/>
      <w:lvlJc w:val="left"/>
      <w:pPr>
        <w:ind w:left="5040" w:hanging="360"/>
      </w:pPr>
    </w:lvl>
    <w:lvl w:ilvl="7" w:tplc="37636965" w:tentative="1">
      <w:start w:val="1"/>
      <w:numFmt w:val="lowerLetter"/>
      <w:lvlText w:val="%8."/>
      <w:lvlJc w:val="left"/>
      <w:pPr>
        <w:ind w:left="5760" w:hanging="360"/>
      </w:pPr>
    </w:lvl>
    <w:lvl w:ilvl="8" w:tplc="376369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93">
    <w:multiLevelType w:val="hybridMultilevel"/>
    <w:lvl w:ilvl="0" w:tplc="12422773">
      <w:start w:val="1"/>
      <w:numFmt w:val="decimal"/>
      <w:lvlText w:val="%1."/>
      <w:lvlJc w:val="left"/>
      <w:pPr>
        <w:ind w:left="720" w:hanging="360"/>
      </w:pPr>
    </w:lvl>
    <w:lvl w:ilvl="1" w:tplc="12422773" w:tentative="1">
      <w:start w:val="1"/>
      <w:numFmt w:val="lowerLetter"/>
      <w:lvlText w:val="%2."/>
      <w:lvlJc w:val="left"/>
      <w:pPr>
        <w:ind w:left="1440" w:hanging="360"/>
      </w:pPr>
    </w:lvl>
    <w:lvl w:ilvl="2" w:tplc="12422773" w:tentative="1">
      <w:start w:val="1"/>
      <w:numFmt w:val="lowerRoman"/>
      <w:lvlText w:val="%3."/>
      <w:lvlJc w:val="right"/>
      <w:pPr>
        <w:ind w:left="2160" w:hanging="180"/>
      </w:pPr>
    </w:lvl>
    <w:lvl w:ilvl="3" w:tplc="12422773" w:tentative="1">
      <w:start w:val="1"/>
      <w:numFmt w:val="decimal"/>
      <w:lvlText w:val="%4."/>
      <w:lvlJc w:val="left"/>
      <w:pPr>
        <w:ind w:left="2880" w:hanging="360"/>
      </w:pPr>
    </w:lvl>
    <w:lvl w:ilvl="4" w:tplc="12422773" w:tentative="1">
      <w:start w:val="1"/>
      <w:numFmt w:val="lowerLetter"/>
      <w:lvlText w:val="%5."/>
      <w:lvlJc w:val="left"/>
      <w:pPr>
        <w:ind w:left="3600" w:hanging="360"/>
      </w:pPr>
    </w:lvl>
    <w:lvl w:ilvl="5" w:tplc="12422773" w:tentative="1">
      <w:start w:val="1"/>
      <w:numFmt w:val="lowerRoman"/>
      <w:lvlText w:val="%6."/>
      <w:lvlJc w:val="right"/>
      <w:pPr>
        <w:ind w:left="4320" w:hanging="180"/>
      </w:pPr>
    </w:lvl>
    <w:lvl w:ilvl="6" w:tplc="12422773" w:tentative="1">
      <w:start w:val="1"/>
      <w:numFmt w:val="decimal"/>
      <w:lvlText w:val="%7."/>
      <w:lvlJc w:val="left"/>
      <w:pPr>
        <w:ind w:left="5040" w:hanging="360"/>
      </w:pPr>
    </w:lvl>
    <w:lvl w:ilvl="7" w:tplc="12422773" w:tentative="1">
      <w:start w:val="1"/>
      <w:numFmt w:val="lowerLetter"/>
      <w:lvlText w:val="%8."/>
      <w:lvlJc w:val="left"/>
      <w:pPr>
        <w:ind w:left="5760" w:hanging="360"/>
      </w:pPr>
    </w:lvl>
    <w:lvl w:ilvl="8" w:tplc="124227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92">
    <w:multiLevelType w:val="hybridMultilevel"/>
    <w:lvl w:ilvl="0" w:tplc="19116625">
      <w:start w:val="1"/>
      <w:numFmt w:val="decimal"/>
      <w:lvlText w:val="%1."/>
      <w:lvlJc w:val="left"/>
      <w:pPr>
        <w:ind w:left="720" w:hanging="360"/>
      </w:pPr>
    </w:lvl>
    <w:lvl w:ilvl="1" w:tplc="19116625" w:tentative="1">
      <w:start w:val="1"/>
      <w:numFmt w:val="lowerLetter"/>
      <w:lvlText w:val="%2."/>
      <w:lvlJc w:val="left"/>
      <w:pPr>
        <w:ind w:left="1440" w:hanging="360"/>
      </w:pPr>
    </w:lvl>
    <w:lvl w:ilvl="2" w:tplc="19116625" w:tentative="1">
      <w:start w:val="1"/>
      <w:numFmt w:val="lowerRoman"/>
      <w:lvlText w:val="%3."/>
      <w:lvlJc w:val="right"/>
      <w:pPr>
        <w:ind w:left="2160" w:hanging="180"/>
      </w:pPr>
    </w:lvl>
    <w:lvl w:ilvl="3" w:tplc="19116625" w:tentative="1">
      <w:start w:val="1"/>
      <w:numFmt w:val="decimal"/>
      <w:lvlText w:val="%4."/>
      <w:lvlJc w:val="left"/>
      <w:pPr>
        <w:ind w:left="2880" w:hanging="360"/>
      </w:pPr>
    </w:lvl>
    <w:lvl w:ilvl="4" w:tplc="19116625" w:tentative="1">
      <w:start w:val="1"/>
      <w:numFmt w:val="lowerLetter"/>
      <w:lvlText w:val="%5."/>
      <w:lvlJc w:val="left"/>
      <w:pPr>
        <w:ind w:left="3600" w:hanging="360"/>
      </w:pPr>
    </w:lvl>
    <w:lvl w:ilvl="5" w:tplc="19116625" w:tentative="1">
      <w:start w:val="1"/>
      <w:numFmt w:val="lowerRoman"/>
      <w:lvlText w:val="%6."/>
      <w:lvlJc w:val="right"/>
      <w:pPr>
        <w:ind w:left="4320" w:hanging="180"/>
      </w:pPr>
    </w:lvl>
    <w:lvl w:ilvl="6" w:tplc="19116625" w:tentative="1">
      <w:start w:val="1"/>
      <w:numFmt w:val="decimal"/>
      <w:lvlText w:val="%7."/>
      <w:lvlJc w:val="left"/>
      <w:pPr>
        <w:ind w:left="5040" w:hanging="360"/>
      </w:pPr>
    </w:lvl>
    <w:lvl w:ilvl="7" w:tplc="19116625" w:tentative="1">
      <w:start w:val="1"/>
      <w:numFmt w:val="lowerLetter"/>
      <w:lvlText w:val="%8."/>
      <w:lvlJc w:val="left"/>
      <w:pPr>
        <w:ind w:left="5760" w:hanging="360"/>
      </w:pPr>
    </w:lvl>
    <w:lvl w:ilvl="8" w:tplc="191166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91">
    <w:multiLevelType w:val="hybridMultilevel"/>
    <w:lvl w:ilvl="0" w:tplc="91583100">
      <w:start w:val="1"/>
      <w:numFmt w:val="decimal"/>
      <w:lvlText w:val="%1."/>
      <w:lvlJc w:val="left"/>
      <w:pPr>
        <w:ind w:left="720" w:hanging="360"/>
      </w:pPr>
    </w:lvl>
    <w:lvl w:ilvl="1" w:tplc="91583100" w:tentative="1">
      <w:start w:val="1"/>
      <w:numFmt w:val="lowerLetter"/>
      <w:lvlText w:val="%2."/>
      <w:lvlJc w:val="left"/>
      <w:pPr>
        <w:ind w:left="1440" w:hanging="360"/>
      </w:pPr>
    </w:lvl>
    <w:lvl w:ilvl="2" w:tplc="91583100" w:tentative="1">
      <w:start w:val="1"/>
      <w:numFmt w:val="lowerRoman"/>
      <w:lvlText w:val="%3."/>
      <w:lvlJc w:val="right"/>
      <w:pPr>
        <w:ind w:left="2160" w:hanging="180"/>
      </w:pPr>
    </w:lvl>
    <w:lvl w:ilvl="3" w:tplc="91583100" w:tentative="1">
      <w:start w:val="1"/>
      <w:numFmt w:val="decimal"/>
      <w:lvlText w:val="%4."/>
      <w:lvlJc w:val="left"/>
      <w:pPr>
        <w:ind w:left="2880" w:hanging="360"/>
      </w:pPr>
    </w:lvl>
    <w:lvl w:ilvl="4" w:tplc="91583100" w:tentative="1">
      <w:start w:val="1"/>
      <w:numFmt w:val="lowerLetter"/>
      <w:lvlText w:val="%5."/>
      <w:lvlJc w:val="left"/>
      <w:pPr>
        <w:ind w:left="3600" w:hanging="360"/>
      </w:pPr>
    </w:lvl>
    <w:lvl w:ilvl="5" w:tplc="91583100" w:tentative="1">
      <w:start w:val="1"/>
      <w:numFmt w:val="lowerRoman"/>
      <w:lvlText w:val="%6."/>
      <w:lvlJc w:val="right"/>
      <w:pPr>
        <w:ind w:left="4320" w:hanging="180"/>
      </w:pPr>
    </w:lvl>
    <w:lvl w:ilvl="6" w:tplc="91583100" w:tentative="1">
      <w:start w:val="1"/>
      <w:numFmt w:val="decimal"/>
      <w:lvlText w:val="%7."/>
      <w:lvlJc w:val="left"/>
      <w:pPr>
        <w:ind w:left="5040" w:hanging="360"/>
      </w:pPr>
    </w:lvl>
    <w:lvl w:ilvl="7" w:tplc="91583100" w:tentative="1">
      <w:start w:val="1"/>
      <w:numFmt w:val="lowerLetter"/>
      <w:lvlText w:val="%8."/>
      <w:lvlJc w:val="left"/>
      <w:pPr>
        <w:ind w:left="5760" w:hanging="360"/>
      </w:pPr>
    </w:lvl>
    <w:lvl w:ilvl="8" w:tplc="915831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90">
    <w:multiLevelType w:val="hybridMultilevel"/>
    <w:lvl w:ilvl="0" w:tplc="67289664">
      <w:start w:val="1"/>
      <w:numFmt w:val="decimal"/>
      <w:lvlText w:val="%1."/>
      <w:lvlJc w:val="left"/>
      <w:pPr>
        <w:ind w:left="720" w:hanging="360"/>
      </w:pPr>
    </w:lvl>
    <w:lvl w:ilvl="1" w:tplc="67289664" w:tentative="1">
      <w:start w:val="1"/>
      <w:numFmt w:val="lowerLetter"/>
      <w:lvlText w:val="%2."/>
      <w:lvlJc w:val="left"/>
      <w:pPr>
        <w:ind w:left="1440" w:hanging="360"/>
      </w:pPr>
    </w:lvl>
    <w:lvl w:ilvl="2" w:tplc="67289664" w:tentative="1">
      <w:start w:val="1"/>
      <w:numFmt w:val="lowerRoman"/>
      <w:lvlText w:val="%3."/>
      <w:lvlJc w:val="right"/>
      <w:pPr>
        <w:ind w:left="2160" w:hanging="180"/>
      </w:pPr>
    </w:lvl>
    <w:lvl w:ilvl="3" w:tplc="67289664" w:tentative="1">
      <w:start w:val="1"/>
      <w:numFmt w:val="decimal"/>
      <w:lvlText w:val="%4."/>
      <w:lvlJc w:val="left"/>
      <w:pPr>
        <w:ind w:left="2880" w:hanging="360"/>
      </w:pPr>
    </w:lvl>
    <w:lvl w:ilvl="4" w:tplc="67289664" w:tentative="1">
      <w:start w:val="1"/>
      <w:numFmt w:val="lowerLetter"/>
      <w:lvlText w:val="%5."/>
      <w:lvlJc w:val="left"/>
      <w:pPr>
        <w:ind w:left="3600" w:hanging="360"/>
      </w:pPr>
    </w:lvl>
    <w:lvl w:ilvl="5" w:tplc="67289664" w:tentative="1">
      <w:start w:val="1"/>
      <w:numFmt w:val="lowerRoman"/>
      <w:lvlText w:val="%6."/>
      <w:lvlJc w:val="right"/>
      <w:pPr>
        <w:ind w:left="4320" w:hanging="180"/>
      </w:pPr>
    </w:lvl>
    <w:lvl w:ilvl="6" w:tplc="67289664" w:tentative="1">
      <w:start w:val="1"/>
      <w:numFmt w:val="decimal"/>
      <w:lvlText w:val="%7."/>
      <w:lvlJc w:val="left"/>
      <w:pPr>
        <w:ind w:left="5040" w:hanging="360"/>
      </w:pPr>
    </w:lvl>
    <w:lvl w:ilvl="7" w:tplc="67289664" w:tentative="1">
      <w:start w:val="1"/>
      <w:numFmt w:val="lowerLetter"/>
      <w:lvlText w:val="%8."/>
      <w:lvlJc w:val="left"/>
      <w:pPr>
        <w:ind w:left="5760" w:hanging="360"/>
      </w:pPr>
    </w:lvl>
    <w:lvl w:ilvl="8" w:tplc="672896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89">
    <w:multiLevelType w:val="hybridMultilevel"/>
    <w:lvl w:ilvl="0" w:tplc="45618794">
      <w:start w:val="1"/>
      <w:numFmt w:val="decimal"/>
      <w:lvlText w:val="%1."/>
      <w:lvlJc w:val="left"/>
      <w:pPr>
        <w:ind w:left="720" w:hanging="360"/>
      </w:pPr>
    </w:lvl>
    <w:lvl w:ilvl="1" w:tplc="45618794" w:tentative="1">
      <w:start w:val="1"/>
      <w:numFmt w:val="lowerLetter"/>
      <w:lvlText w:val="%2."/>
      <w:lvlJc w:val="left"/>
      <w:pPr>
        <w:ind w:left="1440" w:hanging="360"/>
      </w:pPr>
    </w:lvl>
    <w:lvl w:ilvl="2" w:tplc="45618794" w:tentative="1">
      <w:start w:val="1"/>
      <w:numFmt w:val="lowerRoman"/>
      <w:lvlText w:val="%3."/>
      <w:lvlJc w:val="right"/>
      <w:pPr>
        <w:ind w:left="2160" w:hanging="180"/>
      </w:pPr>
    </w:lvl>
    <w:lvl w:ilvl="3" w:tplc="45618794" w:tentative="1">
      <w:start w:val="1"/>
      <w:numFmt w:val="decimal"/>
      <w:lvlText w:val="%4."/>
      <w:lvlJc w:val="left"/>
      <w:pPr>
        <w:ind w:left="2880" w:hanging="360"/>
      </w:pPr>
    </w:lvl>
    <w:lvl w:ilvl="4" w:tplc="45618794" w:tentative="1">
      <w:start w:val="1"/>
      <w:numFmt w:val="lowerLetter"/>
      <w:lvlText w:val="%5."/>
      <w:lvlJc w:val="left"/>
      <w:pPr>
        <w:ind w:left="3600" w:hanging="360"/>
      </w:pPr>
    </w:lvl>
    <w:lvl w:ilvl="5" w:tplc="45618794" w:tentative="1">
      <w:start w:val="1"/>
      <w:numFmt w:val="lowerRoman"/>
      <w:lvlText w:val="%6."/>
      <w:lvlJc w:val="right"/>
      <w:pPr>
        <w:ind w:left="4320" w:hanging="180"/>
      </w:pPr>
    </w:lvl>
    <w:lvl w:ilvl="6" w:tplc="45618794" w:tentative="1">
      <w:start w:val="1"/>
      <w:numFmt w:val="decimal"/>
      <w:lvlText w:val="%7."/>
      <w:lvlJc w:val="left"/>
      <w:pPr>
        <w:ind w:left="5040" w:hanging="360"/>
      </w:pPr>
    </w:lvl>
    <w:lvl w:ilvl="7" w:tplc="45618794" w:tentative="1">
      <w:start w:val="1"/>
      <w:numFmt w:val="lowerLetter"/>
      <w:lvlText w:val="%8."/>
      <w:lvlJc w:val="left"/>
      <w:pPr>
        <w:ind w:left="5760" w:hanging="360"/>
      </w:pPr>
    </w:lvl>
    <w:lvl w:ilvl="8" w:tplc="456187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88">
    <w:multiLevelType w:val="hybridMultilevel"/>
    <w:lvl w:ilvl="0" w:tplc="29664510">
      <w:start w:val="1"/>
      <w:numFmt w:val="decimal"/>
      <w:lvlText w:val="%1."/>
      <w:lvlJc w:val="left"/>
      <w:pPr>
        <w:ind w:left="720" w:hanging="360"/>
      </w:pPr>
    </w:lvl>
    <w:lvl w:ilvl="1" w:tplc="29664510" w:tentative="1">
      <w:start w:val="1"/>
      <w:numFmt w:val="lowerLetter"/>
      <w:lvlText w:val="%2."/>
      <w:lvlJc w:val="left"/>
      <w:pPr>
        <w:ind w:left="1440" w:hanging="360"/>
      </w:pPr>
    </w:lvl>
    <w:lvl w:ilvl="2" w:tplc="29664510" w:tentative="1">
      <w:start w:val="1"/>
      <w:numFmt w:val="lowerRoman"/>
      <w:lvlText w:val="%3."/>
      <w:lvlJc w:val="right"/>
      <w:pPr>
        <w:ind w:left="2160" w:hanging="180"/>
      </w:pPr>
    </w:lvl>
    <w:lvl w:ilvl="3" w:tplc="29664510" w:tentative="1">
      <w:start w:val="1"/>
      <w:numFmt w:val="decimal"/>
      <w:lvlText w:val="%4."/>
      <w:lvlJc w:val="left"/>
      <w:pPr>
        <w:ind w:left="2880" w:hanging="360"/>
      </w:pPr>
    </w:lvl>
    <w:lvl w:ilvl="4" w:tplc="29664510" w:tentative="1">
      <w:start w:val="1"/>
      <w:numFmt w:val="lowerLetter"/>
      <w:lvlText w:val="%5."/>
      <w:lvlJc w:val="left"/>
      <w:pPr>
        <w:ind w:left="3600" w:hanging="360"/>
      </w:pPr>
    </w:lvl>
    <w:lvl w:ilvl="5" w:tplc="29664510" w:tentative="1">
      <w:start w:val="1"/>
      <w:numFmt w:val="lowerRoman"/>
      <w:lvlText w:val="%6."/>
      <w:lvlJc w:val="right"/>
      <w:pPr>
        <w:ind w:left="4320" w:hanging="180"/>
      </w:pPr>
    </w:lvl>
    <w:lvl w:ilvl="6" w:tplc="29664510" w:tentative="1">
      <w:start w:val="1"/>
      <w:numFmt w:val="decimal"/>
      <w:lvlText w:val="%7."/>
      <w:lvlJc w:val="left"/>
      <w:pPr>
        <w:ind w:left="5040" w:hanging="360"/>
      </w:pPr>
    </w:lvl>
    <w:lvl w:ilvl="7" w:tplc="29664510" w:tentative="1">
      <w:start w:val="1"/>
      <w:numFmt w:val="lowerLetter"/>
      <w:lvlText w:val="%8."/>
      <w:lvlJc w:val="left"/>
      <w:pPr>
        <w:ind w:left="5760" w:hanging="360"/>
      </w:pPr>
    </w:lvl>
    <w:lvl w:ilvl="8" w:tplc="296645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87">
    <w:multiLevelType w:val="hybridMultilevel"/>
    <w:lvl w:ilvl="0" w:tplc="53714032">
      <w:start w:val="1"/>
      <w:numFmt w:val="decimal"/>
      <w:lvlText w:val="%1."/>
      <w:lvlJc w:val="left"/>
      <w:pPr>
        <w:ind w:left="720" w:hanging="360"/>
      </w:pPr>
    </w:lvl>
    <w:lvl w:ilvl="1" w:tplc="53714032" w:tentative="1">
      <w:start w:val="1"/>
      <w:numFmt w:val="lowerLetter"/>
      <w:lvlText w:val="%2."/>
      <w:lvlJc w:val="left"/>
      <w:pPr>
        <w:ind w:left="1440" w:hanging="360"/>
      </w:pPr>
    </w:lvl>
    <w:lvl w:ilvl="2" w:tplc="53714032" w:tentative="1">
      <w:start w:val="1"/>
      <w:numFmt w:val="lowerRoman"/>
      <w:lvlText w:val="%3."/>
      <w:lvlJc w:val="right"/>
      <w:pPr>
        <w:ind w:left="2160" w:hanging="180"/>
      </w:pPr>
    </w:lvl>
    <w:lvl w:ilvl="3" w:tplc="53714032" w:tentative="1">
      <w:start w:val="1"/>
      <w:numFmt w:val="decimal"/>
      <w:lvlText w:val="%4."/>
      <w:lvlJc w:val="left"/>
      <w:pPr>
        <w:ind w:left="2880" w:hanging="360"/>
      </w:pPr>
    </w:lvl>
    <w:lvl w:ilvl="4" w:tplc="53714032" w:tentative="1">
      <w:start w:val="1"/>
      <w:numFmt w:val="lowerLetter"/>
      <w:lvlText w:val="%5."/>
      <w:lvlJc w:val="left"/>
      <w:pPr>
        <w:ind w:left="3600" w:hanging="360"/>
      </w:pPr>
    </w:lvl>
    <w:lvl w:ilvl="5" w:tplc="53714032" w:tentative="1">
      <w:start w:val="1"/>
      <w:numFmt w:val="lowerRoman"/>
      <w:lvlText w:val="%6."/>
      <w:lvlJc w:val="right"/>
      <w:pPr>
        <w:ind w:left="4320" w:hanging="180"/>
      </w:pPr>
    </w:lvl>
    <w:lvl w:ilvl="6" w:tplc="53714032" w:tentative="1">
      <w:start w:val="1"/>
      <w:numFmt w:val="decimal"/>
      <w:lvlText w:val="%7."/>
      <w:lvlJc w:val="left"/>
      <w:pPr>
        <w:ind w:left="5040" w:hanging="360"/>
      </w:pPr>
    </w:lvl>
    <w:lvl w:ilvl="7" w:tplc="53714032" w:tentative="1">
      <w:start w:val="1"/>
      <w:numFmt w:val="lowerLetter"/>
      <w:lvlText w:val="%8."/>
      <w:lvlJc w:val="left"/>
      <w:pPr>
        <w:ind w:left="5760" w:hanging="360"/>
      </w:pPr>
    </w:lvl>
    <w:lvl w:ilvl="8" w:tplc="537140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86">
    <w:multiLevelType w:val="hybridMultilevel"/>
    <w:lvl w:ilvl="0" w:tplc="84135394">
      <w:start w:val="1"/>
      <w:numFmt w:val="decimal"/>
      <w:lvlText w:val="%1."/>
      <w:lvlJc w:val="left"/>
      <w:pPr>
        <w:ind w:left="720" w:hanging="360"/>
      </w:pPr>
    </w:lvl>
    <w:lvl w:ilvl="1" w:tplc="84135394" w:tentative="1">
      <w:start w:val="1"/>
      <w:numFmt w:val="lowerLetter"/>
      <w:lvlText w:val="%2."/>
      <w:lvlJc w:val="left"/>
      <w:pPr>
        <w:ind w:left="1440" w:hanging="360"/>
      </w:pPr>
    </w:lvl>
    <w:lvl w:ilvl="2" w:tplc="84135394" w:tentative="1">
      <w:start w:val="1"/>
      <w:numFmt w:val="lowerRoman"/>
      <w:lvlText w:val="%3."/>
      <w:lvlJc w:val="right"/>
      <w:pPr>
        <w:ind w:left="2160" w:hanging="180"/>
      </w:pPr>
    </w:lvl>
    <w:lvl w:ilvl="3" w:tplc="84135394" w:tentative="1">
      <w:start w:val="1"/>
      <w:numFmt w:val="decimal"/>
      <w:lvlText w:val="%4."/>
      <w:lvlJc w:val="left"/>
      <w:pPr>
        <w:ind w:left="2880" w:hanging="360"/>
      </w:pPr>
    </w:lvl>
    <w:lvl w:ilvl="4" w:tplc="84135394" w:tentative="1">
      <w:start w:val="1"/>
      <w:numFmt w:val="lowerLetter"/>
      <w:lvlText w:val="%5."/>
      <w:lvlJc w:val="left"/>
      <w:pPr>
        <w:ind w:left="3600" w:hanging="360"/>
      </w:pPr>
    </w:lvl>
    <w:lvl w:ilvl="5" w:tplc="84135394" w:tentative="1">
      <w:start w:val="1"/>
      <w:numFmt w:val="lowerRoman"/>
      <w:lvlText w:val="%6."/>
      <w:lvlJc w:val="right"/>
      <w:pPr>
        <w:ind w:left="4320" w:hanging="180"/>
      </w:pPr>
    </w:lvl>
    <w:lvl w:ilvl="6" w:tplc="84135394" w:tentative="1">
      <w:start w:val="1"/>
      <w:numFmt w:val="decimal"/>
      <w:lvlText w:val="%7."/>
      <w:lvlJc w:val="left"/>
      <w:pPr>
        <w:ind w:left="5040" w:hanging="360"/>
      </w:pPr>
    </w:lvl>
    <w:lvl w:ilvl="7" w:tplc="84135394" w:tentative="1">
      <w:start w:val="1"/>
      <w:numFmt w:val="lowerLetter"/>
      <w:lvlText w:val="%8."/>
      <w:lvlJc w:val="left"/>
      <w:pPr>
        <w:ind w:left="5760" w:hanging="360"/>
      </w:pPr>
    </w:lvl>
    <w:lvl w:ilvl="8" w:tplc="841353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85">
    <w:multiLevelType w:val="hybridMultilevel"/>
    <w:lvl w:ilvl="0" w:tplc="16993987">
      <w:start w:val="1"/>
      <w:numFmt w:val="decimal"/>
      <w:lvlText w:val="%1."/>
      <w:lvlJc w:val="left"/>
      <w:pPr>
        <w:ind w:left="720" w:hanging="360"/>
      </w:pPr>
    </w:lvl>
    <w:lvl w:ilvl="1" w:tplc="16993987" w:tentative="1">
      <w:start w:val="1"/>
      <w:numFmt w:val="lowerLetter"/>
      <w:lvlText w:val="%2."/>
      <w:lvlJc w:val="left"/>
      <w:pPr>
        <w:ind w:left="1440" w:hanging="360"/>
      </w:pPr>
    </w:lvl>
    <w:lvl w:ilvl="2" w:tplc="16993987" w:tentative="1">
      <w:start w:val="1"/>
      <w:numFmt w:val="lowerRoman"/>
      <w:lvlText w:val="%3."/>
      <w:lvlJc w:val="right"/>
      <w:pPr>
        <w:ind w:left="2160" w:hanging="180"/>
      </w:pPr>
    </w:lvl>
    <w:lvl w:ilvl="3" w:tplc="16993987" w:tentative="1">
      <w:start w:val="1"/>
      <w:numFmt w:val="decimal"/>
      <w:lvlText w:val="%4."/>
      <w:lvlJc w:val="left"/>
      <w:pPr>
        <w:ind w:left="2880" w:hanging="360"/>
      </w:pPr>
    </w:lvl>
    <w:lvl w:ilvl="4" w:tplc="16993987" w:tentative="1">
      <w:start w:val="1"/>
      <w:numFmt w:val="lowerLetter"/>
      <w:lvlText w:val="%5."/>
      <w:lvlJc w:val="left"/>
      <w:pPr>
        <w:ind w:left="3600" w:hanging="360"/>
      </w:pPr>
    </w:lvl>
    <w:lvl w:ilvl="5" w:tplc="16993987" w:tentative="1">
      <w:start w:val="1"/>
      <w:numFmt w:val="lowerRoman"/>
      <w:lvlText w:val="%6."/>
      <w:lvlJc w:val="right"/>
      <w:pPr>
        <w:ind w:left="4320" w:hanging="180"/>
      </w:pPr>
    </w:lvl>
    <w:lvl w:ilvl="6" w:tplc="16993987" w:tentative="1">
      <w:start w:val="1"/>
      <w:numFmt w:val="decimal"/>
      <w:lvlText w:val="%7."/>
      <w:lvlJc w:val="left"/>
      <w:pPr>
        <w:ind w:left="5040" w:hanging="360"/>
      </w:pPr>
    </w:lvl>
    <w:lvl w:ilvl="7" w:tplc="16993987" w:tentative="1">
      <w:start w:val="1"/>
      <w:numFmt w:val="lowerLetter"/>
      <w:lvlText w:val="%8."/>
      <w:lvlJc w:val="left"/>
      <w:pPr>
        <w:ind w:left="5760" w:hanging="360"/>
      </w:pPr>
    </w:lvl>
    <w:lvl w:ilvl="8" w:tplc="169939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84">
    <w:multiLevelType w:val="hybridMultilevel"/>
    <w:lvl w:ilvl="0" w:tplc="82186863">
      <w:start w:val="1"/>
      <w:numFmt w:val="decimal"/>
      <w:lvlText w:val="%1."/>
      <w:lvlJc w:val="left"/>
      <w:pPr>
        <w:ind w:left="720" w:hanging="360"/>
      </w:pPr>
    </w:lvl>
    <w:lvl w:ilvl="1" w:tplc="82186863" w:tentative="1">
      <w:start w:val="1"/>
      <w:numFmt w:val="lowerLetter"/>
      <w:lvlText w:val="%2."/>
      <w:lvlJc w:val="left"/>
      <w:pPr>
        <w:ind w:left="1440" w:hanging="360"/>
      </w:pPr>
    </w:lvl>
    <w:lvl w:ilvl="2" w:tplc="82186863" w:tentative="1">
      <w:start w:val="1"/>
      <w:numFmt w:val="lowerRoman"/>
      <w:lvlText w:val="%3."/>
      <w:lvlJc w:val="right"/>
      <w:pPr>
        <w:ind w:left="2160" w:hanging="180"/>
      </w:pPr>
    </w:lvl>
    <w:lvl w:ilvl="3" w:tplc="82186863" w:tentative="1">
      <w:start w:val="1"/>
      <w:numFmt w:val="decimal"/>
      <w:lvlText w:val="%4."/>
      <w:lvlJc w:val="left"/>
      <w:pPr>
        <w:ind w:left="2880" w:hanging="360"/>
      </w:pPr>
    </w:lvl>
    <w:lvl w:ilvl="4" w:tplc="82186863" w:tentative="1">
      <w:start w:val="1"/>
      <w:numFmt w:val="lowerLetter"/>
      <w:lvlText w:val="%5."/>
      <w:lvlJc w:val="left"/>
      <w:pPr>
        <w:ind w:left="3600" w:hanging="360"/>
      </w:pPr>
    </w:lvl>
    <w:lvl w:ilvl="5" w:tplc="82186863" w:tentative="1">
      <w:start w:val="1"/>
      <w:numFmt w:val="lowerRoman"/>
      <w:lvlText w:val="%6."/>
      <w:lvlJc w:val="right"/>
      <w:pPr>
        <w:ind w:left="4320" w:hanging="180"/>
      </w:pPr>
    </w:lvl>
    <w:lvl w:ilvl="6" w:tplc="82186863" w:tentative="1">
      <w:start w:val="1"/>
      <w:numFmt w:val="decimal"/>
      <w:lvlText w:val="%7."/>
      <w:lvlJc w:val="left"/>
      <w:pPr>
        <w:ind w:left="5040" w:hanging="360"/>
      </w:pPr>
    </w:lvl>
    <w:lvl w:ilvl="7" w:tplc="82186863" w:tentative="1">
      <w:start w:val="1"/>
      <w:numFmt w:val="lowerLetter"/>
      <w:lvlText w:val="%8."/>
      <w:lvlJc w:val="left"/>
      <w:pPr>
        <w:ind w:left="5760" w:hanging="360"/>
      </w:pPr>
    </w:lvl>
    <w:lvl w:ilvl="8" w:tplc="821868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83">
    <w:multiLevelType w:val="hybridMultilevel"/>
    <w:lvl w:ilvl="0" w:tplc="58337326">
      <w:start w:val="1"/>
      <w:numFmt w:val="decimal"/>
      <w:lvlText w:val="%1."/>
      <w:lvlJc w:val="left"/>
      <w:pPr>
        <w:ind w:left="720" w:hanging="360"/>
      </w:pPr>
    </w:lvl>
    <w:lvl w:ilvl="1" w:tplc="58337326" w:tentative="1">
      <w:start w:val="1"/>
      <w:numFmt w:val="lowerLetter"/>
      <w:lvlText w:val="%2."/>
      <w:lvlJc w:val="left"/>
      <w:pPr>
        <w:ind w:left="1440" w:hanging="360"/>
      </w:pPr>
    </w:lvl>
    <w:lvl w:ilvl="2" w:tplc="58337326" w:tentative="1">
      <w:start w:val="1"/>
      <w:numFmt w:val="lowerRoman"/>
      <w:lvlText w:val="%3."/>
      <w:lvlJc w:val="right"/>
      <w:pPr>
        <w:ind w:left="2160" w:hanging="180"/>
      </w:pPr>
    </w:lvl>
    <w:lvl w:ilvl="3" w:tplc="58337326" w:tentative="1">
      <w:start w:val="1"/>
      <w:numFmt w:val="decimal"/>
      <w:lvlText w:val="%4."/>
      <w:lvlJc w:val="left"/>
      <w:pPr>
        <w:ind w:left="2880" w:hanging="360"/>
      </w:pPr>
    </w:lvl>
    <w:lvl w:ilvl="4" w:tplc="58337326" w:tentative="1">
      <w:start w:val="1"/>
      <w:numFmt w:val="lowerLetter"/>
      <w:lvlText w:val="%5."/>
      <w:lvlJc w:val="left"/>
      <w:pPr>
        <w:ind w:left="3600" w:hanging="360"/>
      </w:pPr>
    </w:lvl>
    <w:lvl w:ilvl="5" w:tplc="58337326" w:tentative="1">
      <w:start w:val="1"/>
      <w:numFmt w:val="lowerRoman"/>
      <w:lvlText w:val="%6."/>
      <w:lvlJc w:val="right"/>
      <w:pPr>
        <w:ind w:left="4320" w:hanging="180"/>
      </w:pPr>
    </w:lvl>
    <w:lvl w:ilvl="6" w:tplc="58337326" w:tentative="1">
      <w:start w:val="1"/>
      <w:numFmt w:val="decimal"/>
      <w:lvlText w:val="%7."/>
      <w:lvlJc w:val="left"/>
      <w:pPr>
        <w:ind w:left="5040" w:hanging="360"/>
      </w:pPr>
    </w:lvl>
    <w:lvl w:ilvl="7" w:tplc="58337326" w:tentative="1">
      <w:start w:val="1"/>
      <w:numFmt w:val="lowerLetter"/>
      <w:lvlText w:val="%8."/>
      <w:lvlJc w:val="left"/>
      <w:pPr>
        <w:ind w:left="5760" w:hanging="360"/>
      </w:pPr>
    </w:lvl>
    <w:lvl w:ilvl="8" w:tplc="583373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82">
    <w:multiLevelType w:val="hybridMultilevel"/>
    <w:lvl w:ilvl="0" w:tplc="84650456">
      <w:start w:val="1"/>
      <w:numFmt w:val="decimal"/>
      <w:lvlText w:val="%1."/>
      <w:lvlJc w:val="left"/>
      <w:pPr>
        <w:ind w:left="720" w:hanging="360"/>
      </w:pPr>
    </w:lvl>
    <w:lvl w:ilvl="1" w:tplc="84650456" w:tentative="1">
      <w:start w:val="1"/>
      <w:numFmt w:val="lowerLetter"/>
      <w:lvlText w:val="%2."/>
      <w:lvlJc w:val="left"/>
      <w:pPr>
        <w:ind w:left="1440" w:hanging="360"/>
      </w:pPr>
    </w:lvl>
    <w:lvl w:ilvl="2" w:tplc="84650456" w:tentative="1">
      <w:start w:val="1"/>
      <w:numFmt w:val="lowerRoman"/>
      <w:lvlText w:val="%3."/>
      <w:lvlJc w:val="right"/>
      <w:pPr>
        <w:ind w:left="2160" w:hanging="180"/>
      </w:pPr>
    </w:lvl>
    <w:lvl w:ilvl="3" w:tplc="84650456" w:tentative="1">
      <w:start w:val="1"/>
      <w:numFmt w:val="decimal"/>
      <w:lvlText w:val="%4."/>
      <w:lvlJc w:val="left"/>
      <w:pPr>
        <w:ind w:left="2880" w:hanging="360"/>
      </w:pPr>
    </w:lvl>
    <w:lvl w:ilvl="4" w:tplc="84650456" w:tentative="1">
      <w:start w:val="1"/>
      <w:numFmt w:val="lowerLetter"/>
      <w:lvlText w:val="%5."/>
      <w:lvlJc w:val="left"/>
      <w:pPr>
        <w:ind w:left="3600" w:hanging="360"/>
      </w:pPr>
    </w:lvl>
    <w:lvl w:ilvl="5" w:tplc="84650456" w:tentative="1">
      <w:start w:val="1"/>
      <w:numFmt w:val="lowerRoman"/>
      <w:lvlText w:val="%6."/>
      <w:lvlJc w:val="right"/>
      <w:pPr>
        <w:ind w:left="4320" w:hanging="180"/>
      </w:pPr>
    </w:lvl>
    <w:lvl w:ilvl="6" w:tplc="84650456" w:tentative="1">
      <w:start w:val="1"/>
      <w:numFmt w:val="decimal"/>
      <w:lvlText w:val="%7."/>
      <w:lvlJc w:val="left"/>
      <w:pPr>
        <w:ind w:left="5040" w:hanging="360"/>
      </w:pPr>
    </w:lvl>
    <w:lvl w:ilvl="7" w:tplc="84650456" w:tentative="1">
      <w:start w:val="1"/>
      <w:numFmt w:val="lowerLetter"/>
      <w:lvlText w:val="%8."/>
      <w:lvlJc w:val="left"/>
      <w:pPr>
        <w:ind w:left="5760" w:hanging="360"/>
      </w:pPr>
    </w:lvl>
    <w:lvl w:ilvl="8" w:tplc="846504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81">
    <w:multiLevelType w:val="hybridMultilevel"/>
    <w:lvl w:ilvl="0" w:tplc="70555836">
      <w:start w:val="1"/>
      <w:numFmt w:val="decimal"/>
      <w:lvlText w:val="%1."/>
      <w:lvlJc w:val="left"/>
      <w:pPr>
        <w:ind w:left="720" w:hanging="360"/>
      </w:pPr>
    </w:lvl>
    <w:lvl w:ilvl="1" w:tplc="70555836" w:tentative="1">
      <w:start w:val="1"/>
      <w:numFmt w:val="lowerLetter"/>
      <w:lvlText w:val="%2."/>
      <w:lvlJc w:val="left"/>
      <w:pPr>
        <w:ind w:left="1440" w:hanging="360"/>
      </w:pPr>
    </w:lvl>
    <w:lvl w:ilvl="2" w:tplc="70555836" w:tentative="1">
      <w:start w:val="1"/>
      <w:numFmt w:val="lowerRoman"/>
      <w:lvlText w:val="%3."/>
      <w:lvlJc w:val="right"/>
      <w:pPr>
        <w:ind w:left="2160" w:hanging="180"/>
      </w:pPr>
    </w:lvl>
    <w:lvl w:ilvl="3" w:tplc="70555836" w:tentative="1">
      <w:start w:val="1"/>
      <w:numFmt w:val="decimal"/>
      <w:lvlText w:val="%4."/>
      <w:lvlJc w:val="left"/>
      <w:pPr>
        <w:ind w:left="2880" w:hanging="360"/>
      </w:pPr>
    </w:lvl>
    <w:lvl w:ilvl="4" w:tplc="70555836" w:tentative="1">
      <w:start w:val="1"/>
      <w:numFmt w:val="lowerLetter"/>
      <w:lvlText w:val="%5."/>
      <w:lvlJc w:val="left"/>
      <w:pPr>
        <w:ind w:left="3600" w:hanging="360"/>
      </w:pPr>
    </w:lvl>
    <w:lvl w:ilvl="5" w:tplc="70555836" w:tentative="1">
      <w:start w:val="1"/>
      <w:numFmt w:val="lowerRoman"/>
      <w:lvlText w:val="%6."/>
      <w:lvlJc w:val="right"/>
      <w:pPr>
        <w:ind w:left="4320" w:hanging="180"/>
      </w:pPr>
    </w:lvl>
    <w:lvl w:ilvl="6" w:tplc="70555836" w:tentative="1">
      <w:start w:val="1"/>
      <w:numFmt w:val="decimal"/>
      <w:lvlText w:val="%7."/>
      <w:lvlJc w:val="left"/>
      <w:pPr>
        <w:ind w:left="5040" w:hanging="360"/>
      </w:pPr>
    </w:lvl>
    <w:lvl w:ilvl="7" w:tplc="70555836" w:tentative="1">
      <w:start w:val="1"/>
      <w:numFmt w:val="lowerLetter"/>
      <w:lvlText w:val="%8."/>
      <w:lvlJc w:val="left"/>
      <w:pPr>
        <w:ind w:left="5760" w:hanging="360"/>
      </w:pPr>
    </w:lvl>
    <w:lvl w:ilvl="8" w:tplc="705558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80">
    <w:multiLevelType w:val="hybridMultilevel"/>
    <w:lvl w:ilvl="0" w:tplc="90732308">
      <w:start w:val="1"/>
      <w:numFmt w:val="decimal"/>
      <w:lvlText w:val="%1."/>
      <w:lvlJc w:val="left"/>
      <w:pPr>
        <w:ind w:left="720" w:hanging="360"/>
      </w:pPr>
    </w:lvl>
    <w:lvl w:ilvl="1" w:tplc="90732308" w:tentative="1">
      <w:start w:val="1"/>
      <w:numFmt w:val="lowerLetter"/>
      <w:lvlText w:val="%2."/>
      <w:lvlJc w:val="left"/>
      <w:pPr>
        <w:ind w:left="1440" w:hanging="360"/>
      </w:pPr>
    </w:lvl>
    <w:lvl w:ilvl="2" w:tplc="90732308" w:tentative="1">
      <w:start w:val="1"/>
      <w:numFmt w:val="lowerRoman"/>
      <w:lvlText w:val="%3."/>
      <w:lvlJc w:val="right"/>
      <w:pPr>
        <w:ind w:left="2160" w:hanging="180"/>
      </w:pPr>
    </w:lvl>
    <w:lvl w:ilvl="3" w:tplc="90732308" w:tentative="1">
      <w:start w:val="1"/>
      <w:numFmt w:val="decimal"/>
      <w:lvlText w:val="%4."/>
      <w:lvlJc w:val="left"/>
      <w:pPr>
        <w:ind w:left="2880" w:hanging="360"/>
      </w:pPr>
    </w:lvl>
    <w:lvl w:ilvl="4" w:tplc="90732308" w:tentative="1">
      <w:start w:val="1"/>
      <w:numFmt w:val="lowerLetter"/>
      <w:lvlText w:val="%5."/>
      <w:lvlJc w:val="left"/>
      <w:pPr>
        <w:ind w:left="3600" w:hanging="360"/>
      </w:pPr>
    </w:lvl>
    <w:lvl w:ilvl="5" w:tplc="90732308" w:tentative="1">
      <w:start w:val="1"/>
      <w:numFmt w:val="lowerRoman"/>
      <w:lvlText w:val="%6."/>
      <w:lvlJc w:val="right"/>
      <w:pPr>
        <w:ind w:left="4320" w:hanging="180"/>
      </w:pPr>
    </w:lvl>
    <w:lvl w:ilvl="6" w:tplc="90732308" w:tentative="1">
      <w:start w:val="1"/>
      <w:numFmt w:val="decimal"/>
      <w:lvlText w:val="%7."/>
      <w:lvlJc w:val="left"/>
      <w:pPr>
        <w:ind w:left="5040" w:hanging="360"/>
      </w:pPr>
    </w:lvl>
    <w:lvl w:ilvl="7" w:tplc="90732308" w:tentative="1">
      <w:start w:val="1"/>
      <w:numFmt w:val="lowerLetter"/>
      <w:lvlText w:val="%8."/>
      <w:lvlJc w:val="left"/>
      <w:pPr>
        <w:ind w:left="5760" w:hanging="360"/>
      </w:pPr>
    </w:lvl>
    <w:lvl w:ilvl="8" w:tplc="907323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79">
    <w:multiLevelType w:val="hybridMultilevel"/>
    <w:lvl w:ilvl="0" w:tplc="28527634">
      <w:start w:val="1"/>
      <w:numFmt w:val="decimal"/>
      <w:lvlText w:val="%1."/>
      <w:lvlJc w:val="left"/>
      <w:pPr>
        <w:ind w:left="720" w:hanging="360"/>
      </w:pPr>
    </w:lvl>
    <w:lvl w:ilvl="1" w:tplc="28527634" w:tentative="1">
      <w:start w:val="1"/>
      <w:numFmt w:val="lowerLetter"/>
      <w:lvlText w:val="%2."/>
      <w:lvlJc w:val="left"/>
      <w:pPr>
        <w:ind w:left="1440" w:hanging="360"/>
      </w:pPr>
    </w:lvl>
    <w:lvl w:ilvl="2" w:tplc="28527634" w:tentative="1">
      <w:start w:val="1"/>
      <w:numFmt w:val="lowerRoman"/>
      <w:lvlText w:val="%3."/>
      <w:lvlJc w:val="right"/>
      <w:pPr>
        <w:ind w:left="2160" w:hanging="180"/>
      </w:pPr>
    </w:lvl>
    <w:lvl w:ilvl="3" w:tplc="28527634" w:tentative="1">
      <w:start w:val="1"/>
      <w:numFmt w:val="decimal"/>
      <w:lvlText w:val="%4."/>
      <w:lvlJc w:val="left"/>
      <w:pPr>
        <w:ind w:left="2880" w:hanging="360"/>
      </w:pPr>
    </w:lvl>
    <w:lvl w:ilvl="4" w:tplc="28527634" w:tentative="1">
      <w:start w:val="1"/>
      <w:numFmt w:val="lowerLetter"/>
      <w:lvlText w:val="%5."/>
      <w:lvlJc w:val="left"/>
      <w:pPr>
        <w:ind w:left="3600" w:hanging="360"/>
      </w:pPr>
    </w:lvl>
    <w:lvl w:ilvl="5" w:tplc="28527634" w:tentative="1">
      <w:start w:val="1"/>
      <w:numFmt w:val="lowerRoman"/>
      <w:lvlText w:val="%6."/>
      <w:lvlJc w:val="right"/>
      <w:pPr>
        <w:ind w:left="4320" w:hanging="180"/>
      </w:pPr>
    </w:lvl>
    <w:lvl w:ilvl="6" w:tplc="28527634" w:tentative="1">
      <w:start w:val="1"/>
      <w:numFmt w:val="decimal"/>
      <w:lvlText w:val="%7."/>
      <w:lvlJc w:val="left"/>
      <w:pPr>
        <w:ind w:left="5040" w:hanging="360"/>
      </w:pPr>
    </w:lvl>
    <w:lvl w:ilvl="7" w:tplc="28527634" w:tentative="1">
      <w:start w:val="1"/>
      <w:numFmt w:val="lowerLetter"/>
      <w:lvlText w:val="%8."/>
      <w:lvlJc w:val="left"/>
      <w:pPr>
        <w:ind w:left="5760" w:hanging="360"/>
      </w:pPr>
    </w:lvl>
    <w:lvl w:ilvl="8" w:tplc="285276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78">
    <w:multiLevelType w:val="hybridMultilevel"/>
    <w:lvl w:ilvl="0" w:tplc="52744196">
      <w:start w:val="1"/>
      <w:numFmt w:val="decimal"/>
      <w:lvlText w:val="%1."/>
      <w:lvlJc w:val="left"/>
      <w:pPr>
        <w:ind w:left="720" w:hanging="360"/>
      </w:pPr>
    </w:lvl>
    <w:lvl w:ilvl="1" w:tplc="52744196" w:tentative="1">
      <w:start w:val="1"/>
      <w:numFmt w:val="lowerLetter"/>
      <w:lvlText w:val="%2."/>
      <w:lvlJc w:val="left"/>
      <w:pPr>
        <w:ind w:left="1440" w:hanging="360"/>
      </w:pPr>
    </w:lvl>
    <w:lvl w:ilvl="2" w:tplc="52744196" w:tentative="1">
      <w:start w:val="1"/>
      <w:numFmt w:val="lowerRoman"/>
      <w:lvlText w:val="%3."/>
      <w:lvlJc w:val="right"/>
      <w:pPr>
        <w:ind w:left="2160" w:hanging="180"/>
      </w:pPr>
    </w:lvl>
    <w:lvl w:ilvl="3" w:tplc="52744196" w:tentative="1">
      <w:start w:val="1"/>
      <w:numFmt w:val="decimal"/>
      <w:lvlText w:val="%4."/>
      <w:lvlJc w:val="left"/>
      <w:pPr>
        <w:ind w:left="2880" w:hanging="360"/>
      </w:pPr>
    </w:lvl>
    <w:lvl w:ilvl="4" w:tplc="52744196" w:tentative="1">
      <w:start w:val="1"/>
      <w:numFmt w:val="lowerLetter"/>
      <w:lvlText w:val="%5."/>
      <w:lvlJc w:val="left"/>
      <w:pPr>
        <w:ind w:left="3600" w:hanging="360"/>
      </w:pPr>
    </w:lvl>
    <w:lvl w:ilvl="5" w:tplc="52744196" w:tentative="1">
      <w:start w:val="1"/>
      <w:numFmt w:val="lowerRoman"/>
      <w:lvlText w:val="%6."/>
      <w:lvlJc w:val="right"/>
      <w:pPr>
        <w:ind w:left="4320" w:hanging="180"/>
      </w:pPr>
    </w:lvl>
    <w:lvl w:ilvl="6" w:tplc="52744196" w:tentative="1">
      <w:start w:val="1"/>
      <w:numFmt w:val="decimal"/>
      <w:lvlText w:val="%7."/>
      <w:lvlJc w:val="left"/>
      <w:pPr>
        <w:ind w:left="5040" w:hanging="360"/>
      </w:pPr>
    </w:lvl>
    <w:lvl w:ilvl="7" w:tplc="52744196" w:tentative="1">
      <w:start w:val="1"/>
      <w:numFmt w:val="lowerLetter"/>
      <w:lvlText w:val="%8."/>
      <w:lvlJc w:val="left"/>
      <w:pPr>
        <w:ind w:left="5760" w:hanging="360"/>
      </w:pPr>
    </w:lvl>
    <w:lvl w:ilvl="8" w:tplc="527441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77">
    <w:multiLevelType w:val="hybridMultilevel"/>
    <w:lvl w:ilvl="0" w:tplc="39325038">
      <w:start w:val="1"/>
      <w:numFmt w:val="decimal"/>
      <w:lvlText w:val="%1."/>
      <w:lvlJc w:val="left"/>
      <w:pPr>
        <w:ind w:left="720" w:hanging="360"/>
      </w:pPr>
    </w:lvl>
    <w:lvl w:ilvl="1" w:tplc="39325038" w:tentative="1">
      <w:start w:val="1"/>
      <w:numFmt w:val="lowerLetter"/>
      <w:lvlText w:val="%2."/>
      <w:lvlJc w:val="left"/>
      <w:pPr>
        <w:ind w:left="1440" w:hanging="360"/>
      </w:pPr>
    </w:lvl>
    <w:lvl w:ilvl="2" w:tplc="39325038" w:tentative="1">
      <w:start w:val="1"/>
      <w:numFmt w:val="lowerRoman"/>
      <w:lvlText w:val="%3."/>
      <w:lvlJc w:val="right"/>
      <w:pPr>
        <w:ind w:left="2160" w:hanging="180"/>
      </w:pPr>
    </w:lvl>
    <w:lvl w:ilvl="3" w:tplc="39325038" w:tentative="1">
      <w:start w:val="1"/>
      <w:numFmt w:val="decimal"/>
      <w:lvlText w:val="%4."/>
      <w:lvlJc w:val="left"/>
      <w:pPr>
        <w:ind w:left="2880" w:hanging="360"/>
      </w:pPr>
    </w:lvl>
    <w:lvl w:ilvl="4" w:tplc="39325038" w:tentative="1">
      <w:start w:val="1"/>
      <w:numFmt w:val="lowerLetter"/>
      <w:lvlText w:val="%5."/>
      <w:lvlJc w:val="left"/>
      <w:pPr>
        <w:ind w:left="3600" w:hanging="360"/>
      </w:pPr>
    </w:lvl>
    <w:lvl w:ilvl="5" w:tplc="39325038" w:tentative="1">
      <w:start w:val="1"/>
      <w:numFmt w:val="lowerRoman"/>
      <w:lvlText w:val="%6."/>
      <w:lvlJc w:val="right"/>
      <w:pPr>
        <w:ind w:left="4320" w:hanging="180"/>
      </w:pPr>
    </w:lvl>
    <w:lvl w:ilvl="6" w:tplc="39325038" w:tentative="1">
      <w:start w:val="1"/>
      <w:numFmt w:val="decimal"/>
      <w:lvlText w:val="%7."/>
      <w:lvlJc w:val="left"/>
      <w:pPr>
        <w:ind w:left="5040" w:hanging="360"/>
      </w:pPr>
    </w:lvl>
    <w:lvl w:ilvl="7" w:tplc="39325038" w:tentative="1">
      <w:start w:val="1"/>
      <w:numFmt w:val="lowerLetter"/>
      <w:lvlText w:val="%8."/>
      <w:lvlJc w:val="left"/>
      <w:pPr>
        <w:ind w:left="5760" w:hanging="360"/>
      </w:pPr>
    </w:lvl>
    <w:lvl w:ilvl="8" w:tplc="393250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76">
    <w:multiLevelType w:val="hybridMultilevel"/>
    <w:lvl w:ilvl="0" w:tplc="38323281">
      <w:start w:val="1"/>
      <w:numFmt w:val="decimal"/>
      <w:lvlText w:val="%1."/>
      <w:lvlJc w:val="left"/>
      <w:pPr>
        <w:ind w:left="720" w:hanging="360"/>
      </w:pPr>
    </w:lvl>
    <w:lvl w:ilvl="1" w:tplc="38323281" w:tentative="1">
      <w:start w:val="1"/>
      <w:numFmt w:val="lowerLetter"/>
      <w:lvlText w:val="%2."/>
      <w:lvlJc w:val="left"/>
      <w:pPr>
        <w:ind w:left="1440" w:hanging="360"/>
      </w:pPr>
    </w:lvl>
    <w:lvl w:ilvl="2" w:tplc="38323281" w:tentative="1">
      <w:start w:val="1"/>
      <w:numFmt w:val="lowerRoman"/>
      <w:lvlText w:val="%3."/>
      <w:lvlJc w:val="right"/>
      <w:pPr>
        <w:ind w:left="2160" w:hanging="180"/>
      </w:pPr>
    </w:lvl>
    <w:lvl w:ilvl="3" w:tplc="38323281" w:tentative="1">
      <w:start w:val="1"/>
      <w:numFmt w:val="decimal"/>
      <w:lvlText w:val="%4."/>
      <w:lvlJc w:val="left"/>
      <w:pPr>
        <w:ind w:left="2880" w:hanging="360"/>
      </w:pPr>
    </w:lvl>
    <w:lvl w:ilvl="4" w:tplc="38323281" w:tentative="1">
      <w:start w:val="1"/>
      <w:numFmt w:val="lowerLetter"/>
      <w:lvlText w:val="%5."/>
      <w:lvlJc w:val="left"/>
      <w:pPr>
        <w:ind w:left="3600" w:hanging="360"/>
      </w:pPr>
    </w:lvl>
    <w:lvl w:ilvl="5" w:tplc="38323281" w:tentative="1">
      <w:start w:val="1"/>
      <w:numFmt w:val="lowerRoman"/>
      <w:lvlText w:val="%6."/>
      <w:lvlJc w:val="right"/>
      <w:pPr>
        <w:ind w:left="4320" w:hanging="180"/>
      </w:pPr>
    </w:lvl>
    <w:lvl w:ilvl="6" w:tplc="38323281" w:tentative="1">
      <w:start w:val="1"/>
      <w:numFmt w:val="decimal"/>
      <w:lvlText w:val="%7."/>
      <w:lvlJc w:val="left"/>
      <w:pPr>
        <w:ind w:left="5040" w:hanging="360"/>
      </w:pPr>
    </w:lvl>
    <w:lvl w:ilvl="7" w:tplc="38323281" w:tentative="1">
      <w:start w:val="1"/>
      <w:numFmt w:val="lowerLetter"/>
      <w:lvlText w:val="%8."/>
      <w:lvlJc w:val="left"/>
      <w:pPr>
        <w:ind w:left="5760" w:hanging="360"/>
      </w:pPr>
    </w:lvl>
    <w:lvl w:ilvl="8" w:tplc="383232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75">
    <w:multiLevelType w:val="hybridMultilevel"/>
    <w:lvl w:ilvl="0" w:tplc="99339450">
      <w:start w:val="1"/>
      <w:numFmt w:val="decimal"/>
      <w:lvlText w:val="%1."/>
      <w:lvlJc w:val="left"/>
      <w:pPr>
        <w:ind w:left="720" w:hanging="360"/>
      </w:pPr>
    </w:lvl>
    <w:lvl w:ilvl="1" w:tplc="99339450" w:tentative="1">
      <w:start w:val="1"/>
      <w:numFmt w:val="lowerLetter"/>
      <w:lvlText w:val="%2."/>
      <w:lvlJc w:val="left"/>
      <w:pPr>
        <w:ind w:left="1440" w:hanging="360"/>
      </w:pPr>
    </w:lvl>
    <w:lvl w:ilvl="2" w:tplc="99339450" w:tentative="1">
      <w:start w:val="1"/>
      <w:numFmt w:val="lowerRoman"/>
      <w:lvlText w:val="%3."/>
      <w:lvlJc w:val="right"/>
      <w:pPr>
        <w:ind w:left="2160" w:hanging="180"/>
      </w:pPr>
    </w:lvl>
    <w:lvl w:ilvl="3" w:tplc="99339450" w:tentative="1">
      <w:start w:val="1"/>
      <w:numFmt w:val="decimal"/>
      <w:lvlText w:val="%4."/>
      <w:lvlJc w:val="left"/>
      <w:pPr>
        <w:ind w:left="2880" w:hanging="360"/>
      </w:pPr>
    </w:lvl>
    <w:lvl w:ilvl="4" w:tplc="99339450" w:tentative="1">
      <w:start w:val="1"/>
      <w:numFmt w:val="lowerLetter"/>
      <w:lvlText w:val="%5."/>
      <w:lvlJc w:val="left"/>
      <w:pPr>
        <w:ind w:left="3600" w:hanging="360"/>
      </w:pPr>
    </w:lvl>
    <w:lvl w:ilvl="5" w:tplc="99339450" w:tentative="1">
      <w:start w:val="1"/>
      <w:numFmt w:val="lowerRoman"/>
      <w:lvlText w:val="%6."/>
      <w:lvlJc w:val="right"/>
      <w:pPr>
        <w:ind w:left="4320" w:hanging="180"/>
      </w:pPr>
    </w:lvl>
    <w:lvl w:ilvl="6" w:tplc="99339450" w:tentative="1">
      <w:start w:val="1"/>
      <w:numFmt w:val="decimal"/>
      <w:lvlText w:val="%7."/>
      <w:lvlJc w:val="left"/>
      <w:pPr>
        <w:ind w:left="5040" w:hanging="360"/>
      </w:pPr>
    </w:lvl>
    <w:lvl w:ilvl="7" w:tplc="99339450" w:tentative="1">
      <w:start w:val="1"/>
      <w:numFmt w:val="lowerLetter"/>
      <w:lvlText w:val="%8."/>
      <w:lvlJc w:val="left"/>
      <w:pPr>
        <w:ind w:left="5760" w:hanging="360"/>
      </w:pPr>
    </w:lvl>
    <w:lvl w:ilvl="8" w:tplc="993394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74">
    <w:multiLevelType w:val="hybridMultilevel"/>
    <w:lvl w:ilvl="0" w:tplc="47699872">
      <w:start w:val="1"/>
      <w:numFmt w:val="decimal"/>
      <w:lvlText w:val="%1."/>
      <w:lvlJc w:val="left"/>
      <w:pPr>
        <w:ind w:left="720" w:hanging="360"/>
      </w:pPr>
    </w:lvl>
    <w:lvl w:ilvl="1" w:tplc="47699872" w:tentative="1">
      <w:start w:val="1"/>
      <w:numFmt w:val="lowerLetter"/>
      <w:lvlText w:val="%2."/>
      <w:lvlJc w:val="left"/>
      <w:pPr>
        <w:ind w:left="1440" w:hanging="360"/>
      </w:pPr>
    </w:lvl>
    <w:lvl w:ilvl="2" w:tplc="47699872" w:tentative="1">
      <w:start w:val="1"/>
      <w:numFmt w:val="lowerRoman"/>
      <w:lvlText w:val="%3."/>
      <w:lvlJc w:val="right"/>
      <w:pPr>
        <w:ind w:left="2160" w:hanging="180"/>
      </w:pPr>
    </w:lvl>
    <w:lvl w:ilvl="3" w:tplc="47699872" w:tentative="1">
      <w:start w:val="1"/>
      <w:numFmt w:val="decimal"/>
      <w:lvlText w:val="%4."/>
      <w:lvlJc w:val="left"/>
      <w:pPr>
        <w:ind w:left="2880" w:hanging="360"/>
      </w:pPr>
    </w:lvl>
    <w:lvl w:ilvl="4" w:tplc="47699872" w:tentative="1">
      <w:start w:val="1"/>
      <w:numFmt w:val="lowerLetter"/>
      <w:lvlText w:val="%5."/>
      <w:lvlJc w:val="left"/>
      <w:pPr>
        <w:ind w:left="3600" w:hanging="360"/>
      </w:pPr>
    </w:lvl>
    <w:lvl w:ilvl="5" w:tplc="47699872" w:tentative="1">
      <w:start w:val="1"/>
      <w:numFmt w:val="lowerRoman"/>
      <w:lvlText w:val="%6."/>
      <w:lvlJc w:val="right"/>
      <w:pPr>
        <w:ind w:left="4320" w:hanging="180"/>
      </w:pPr>
    </w:lvl>
    <w:lvl w:ilvl="6" w:tplc="47699872" w:tentative="1">
      <w:start w:val="1"/>
      <w:numFmt w:val="decimal"/>
      <w:lvlText w:val="%7."/>
      <w:lvlJc w:val="left"/>
      <w:pPr>
        <w:ind w:left="5040" w:hanging="360"/>
      </w:pPr>
    </w:lvl>
    <w:lvl w:ilvl="7" w:tplc="47699872" w:tentative="1">
      <w:start w:val="1"/>
      <w:numFmt w:val="lowerLetter"/>
      <w:lvlText w:val="%8."/>
      <w:lvlJc w:val="left"/>
      <w:pPr>
        <w:ind w:left="5760" w:hanging="360"/>
      </w:pPr>
    </w:lvl>
    <w:lvl w:ilvl="8" w:tplc="476998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73">
    <w:multiLevelType w:val="hybridMultilevel"/>
    <w:lvl w:ilvl="0" w:tplc="55556835">
      <w:start w:val="1"/>
      <w:numFmt w:val="decimal"/>
      <w:lvlText w:val="%1."/>
      <w:lvlJc w:val="left"/>
      <w:pPr>
        <w:ind w:left="720" w:hanging="360"/>
      </w:pPr>
    </w:lvl>
    <w:lvl w:ilvl="1" w:tplc="55556835" w:tentative="1">
      <w:start w:val="1"/>
      <w:numFmt w:val="lowerLetter"/>
      <w:lvlText w:val="%2."/>
      <w:lvlJc w:val="left"/>
      <w:pPr>
        <w:ind w:left="1440" w:hanging="360"/>
      </w:pPr>
    </w:lvl>
    <w:lvl w:ilvl="2" w:tplc="55556835" w:tentative="1">
      <w:start w:val="1"/>
      <w:numFmt w:val="lowerRoman"/>
      <w:lvlText w:val="%3."/>
      <w:lvlJc w:val="right"/>
      <w:pPr>
        <w:ind w:left="2160" w:hanging="180"/>
      </w:pPr>
    </w:lvl>
    <w:lvl w:ilvl="3" w:tplc="55556835" w:tentative="1">
      <w:start w:val="1"/>
      <w:numFmt w:val="decimal"/>
      <w:lvlText w:val="%4."/>
      <w:lvlJc w:val="left"/>
      <w:pPr>
        <w:ind w:left="2880" w:hanging="360"/>
      </w:pPr>
    </w:lvl>
    <w:lvl w:ilvl="4" w:tplc="55556835" w:tentative="1">
      <w:start w:val="1"/>
      <w:numFmt w:val="lowerLetter"/>
      <w:lvlText w:val="%5."/>
      <w:lvlJc w:val="left"/>
      <w:pPr>
        <w:ind w:left="3600" w:hanging="360"/>
      </w:pPr>
    </w:lvl>
    <w:lvl w:ilvl="5" w:tplc="55556835" w:tentative="1">
      <w:start w:val="1"/>
      <w:numFmt w:val="lowerRoman"/>
      <w:lvlText w:val="%6."/>
      <w:lvlJc w:val="right"/>
      <w:pPr>
        <w:ind w:left="4320" w:hanging="180"/>
      </w:pPr>
    </w:lvl>
    <w:lvl w:ilvl="6" w:tplc="55556835" w:tentative="1">
      <w:start w:val="1"/>
      <w:numFmt w:val="decimal"/>
      <w:lvlText w:val="%7."/>
      <w:lvlJc w:val="left"/>
      <w:pPr>
        <w:ind w:left="5040" w:hanging="360"/>
      </w:pPr>
    </w:lvl>
    <w:lvl w:ilvl="7" w:tplc="55556835" w:tentative="1">
      <w:start w:val="1"/>
      <w:numFmt w:val="lowerLetter"/>
      <w:lvlText w:val="%8."/>
      <w:lvlJc w:val="left"/>
      <w:pPr>
        <w:ind w:left="5760" w:hanging="360"/>
      </w:pPr>
    </w:lvl>
    <w:lvl w:ilvl="8" w:tplc="555568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72">
    <w:multiLevelType w:val="hybridMultilevel"/>
    <w:lvl w:ilvl="0" w:tplc="52157216">
      <w:start w:val="1"/>
      <w:numFmt w:val="decimal"/>
      <w:lvlText w:val="%1."/>
      <w:lvlJc w:val="left"/>
      <w:pPr>
        <w:ind w:left="720" w:hanging="360"/>
      </w:pPr>
    </w:lvl>
    <w:lvl w:ilvl="1" w:tplc="52157216" w:tentative="1">
      <w:start w:val="1"/>
      <w:numFmt w:val="lowerLetter"/>
      <w:lvlText w:val="%2."/>
      <w:lvlJc w:val="left"/>
      <w:pPr>
        <w:ind w:left="1440" w:hanging="360"/>
      </w:pPr>
    </w:lvl>
    <w:lvl w:ilvl="2" w:tplc="52157216" w:tentative="1">
      <w:start w:val="1"/>
      <w:numFmt w:val="lowerRoman"/>
      <w:lvlText w:val="%3."/>
      <w:lvlJc w:val="right"/>
      <w:pPr>
        <w:ind w:left="2160" w:hanging="180"/>
      </w:pPr>
    </w:lvl>
    <w:lvl w:ilvl="3" w:tplc="52157216" w:tentative="1">
      <w:start w:val="1"/>
      <w:numFmt w:val="decimal"/>
      <w:lvlText w:val="%4."/>
      <w:lvlJc w:val="left"/>
      <w:pPr>
        <w:ind w:left="2880" w:hanging="360"/>
      </w:pPr>
    </w:lvl>
    <w:lvl w:ilvl="4" w:tplc="52157216" w:tentative="1">
      <w:start w:val="1"/>
      <w:numFmt w:val="lowerLetter"/>
      <w:lvlText w:val="%5."/>
      <w:lvlJc w:val="left"/>
      <w:pPr>
        <w:ind w:left="3600" w:hanging="360"/>
      </w:pPr>
    </w:lvl>
    <w:lvl w:ilvl="5" w:tplc="52157216" w:tentative="1">
      <w:start w:val="1"/>
      <w:numFmt w:val="lowerRoman"/>
      <w:lvlText w:val="%6."/>
      <w:lvlJc w:val="right"/>
      <w:pPr>
        <w:ind w:left="4320" w:hanging="180"/>
      </w:pPr>
    </w:lvl>
    <w:lvl w:ilvl="6" w:tplc="52157216" w:tentative="1">
      <w:start w:val="1"/>
      <w:numFmt w:val="decimal"/>
      <w:lvlText w:val="%7."/>
      <w:lvlJc w:val="left"/>
      <w:pPr>
        <w:ind w:left="5040" w:hanging="360"/>
      </w:pPr>
    </w:lvl>
    <w:lvl w:ilvl="7" w:tplc="52157216" w:tentative="1">
      <w:start w:val="1"/>
      <w:numFmt w:val="lowerLetter"/>
      <w:lvlText w:val="%8."/>
      <w:lvlJc w:val="left"/>
      <w:pPr>
        <w:ind w:left="5760" w:hanging="360"/>
      </w:pPr>
    </w:lvl>
    <w:lvl w:ilvl="8" w:tplc="521572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71">
    <w:multiLevelType w:val="hybridMultilevel"/>
    <w:lvl w:ilvl="0" w:tplc="10675921">
      <w:start w:val="1"/>
      <w:numFmt w:val="decimal"/>
      <w:lvlText w:val="%1."/>
      <w:lvlJc w:val="left"/>
      <w:pPr>
        <w:ind w:left="720" w:hanging="360"/>
      </w:pPr>
    </w:lvl>
    <w:lvl w:ilvl="1" w:tplc="10675921" w:tentative="1">
      <w:start w:val="1"/>
      <w:numFmt w:val="lowerLetter"/>
      <w:lvlText w:val="%2."/>
      <w:lvlJc w:val="left"/>
      <w:pPr>
        <w:ind w:left="1440" w:hanging="360"/>
      </w:pPr>
    </w:lvl>
    <w:lvl w:ilvl="2" w:tplc="10675921" w:tentative="1">
      <w:start w:val="1"/>
      <w:numFmt w:val="lowerRoman"/>
      <w:lvlText w:val="%3."/>
      <w:lvlJc w:val="right"/>
      <w:pPr>
        <w:ind w:left="2160" w:hanging="180"/>
      </w:pPr>
    </w:lvl>
    <w:lvl w:ilvl="3" w:tplc="10675921" w:tentative="1">
      <w:start w:val="1"/>
      <w:numFmt w:val="decimal"/>
      <w:lvlText w:val="%4."/>
      <w:lvlJc w:val="left"/>
      <w:pPr>
        <w:ind w:left="2880" w:hanging="360"/>
      </w:pPr>
    </w:lvl>
    <w:lvl w:ilvl="4" w:tplc="10675921" w:tentative="1">
      <w:start w:val="1"/>
      <w:numFmt w:val="lowerLetter"/>
      <w:lvlText w:val="%5."/>
      <w:lvlJc w:val="left"/>
      <w:pPr>
        <w:ind w:left="3600" w:hanging="360"/>
      </w:pPr>
    </w:lvl>
    <w:lvl w:ilvl="5" w:tplc="10675921" w:tentative="1">
      <w:start w:val="1"/>
      <w:numFmt w:val="lowerRoman"/>
      <w:lvlText w:val="%6."/>
      <w:lvlJc w:val="right"/>
      <w:pPr>
        <w:ind w:left="4320" w:hanging="180"/>
      </w:pPr>
    </w:lvl>
    <w:lvl w:ilvl="6" w:tplc="10675921" w:tentative="1">
      <w:start w:val="1"/>
      <w:numFmt w:val="decimal"/>
      <w:lvlText w:val="%7."/>
      <w:lvlJc w:val="left"/>
      <w:pPr>
        <w:ind w:left="5040" w:hanging="360"/>
      </w:pPr>
    </w:lvl>
    <w:lvl w:ilvl="7" w:tplc="10675921" w:tentative="1">
      <w:start w:val="1"/>
      <w:numFmt w:val="lowerLetter"/>
      <w:lvlText w:val="%8."/>
      <w:lvlJc w:val="left"/>
      <w:pPr>
        <w:ind w:left="5760" w:hanging="360"/>
      </w:pPr>
    </w:lvl>
    <w:lvl w:ilvl="8" w:tplc="106759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70">
    <w:multiLevelType w:val="hybridMultilevel"/>
    <w:lvl w:ilvl="0" w:tplc="82752863">
      <w:start w:val="1"/>
      <w:numFmt w:val="decimal"/>
      <w:lvlText w:val="%1."/>
      <w:lvlJc w:val="left"/>
      <w:pPr>
        <w:ind w:left="720" w:hanging="360"/>
      </w:pPr>
    </w:lvl>
    <w:lvl w:ilvl="1" w:tplc="82752863" w:tentative="1">
      <w:start w:val="1"/>
      <w:numFmt w:val="lowerLetter"/>
      <w:lvlText w:val="%2."/>
      <w:lvlJc w:val="left"/>
      <w:pPr>
        <w:ind w:left="1440" w:hanging="360"/>
      </w:pPr>
    </w:lvl>
    <w:lvl w:ilvl="2" w:tplc="82752863" w:tentative="1">
      <w:start w:val="1"/>
      <w:numFmt w:val="lowerRoman"/>
      <w:lvlText w:val="%3."/>
      <w:lvlJc w:val="right"/>
      <w:pPr>
        <w:ind w:left="2160" w:hanging="180"/>
      </w:pPr>
    </w:lvl>
    <w:lvl w:ilvl="3" w:tplc="82752863" w:tentative="1">
      <w:start w:val="1"/>
      <w:numFmt w:val="decimal"/>
      <w:lvlText w:val="%4."/>
      <w:lvlJc w:val="left"/>
      <w:pPr>
        <w:ind w:left="2880" w:hanging="360"/>
      </w:pPr>
    </w:lvl>
    <w:lvl w:ilvl="4" w:tplc="82752863" w:tentative="1">
      <w:start w:val="1"/>
      <w:numFmt w:val="lowerLetter"/>
      <w:lvlText w:val="%5."/>
      <w:lvlJc w:val="left"/>
      <w:pPr>
        <w:ind w:left="3600" w:hanging="360"/>
      </w:pPr>
    </w:lvl>
    <w:lvl w:ilvl="5" w:tplc="82752863" w:tentative="1">
      <w:start w:val="1"/>
      <w:numFmt w:val="lowerRoman"/>
      <w:lvlText w:val="%6."/>
      <w:lvlJc w:val="right"/>
      <w:pPr>
        <w:ind w:left="4320" w:hanging="180"/>
      </w:pPr>
    </w:lvl>
    <w:lvl w:ilvl="6" w:tplc="82752863" w:tentative="1">
      <w:start w:val="1"/>
      <w:numFmt w:val="decimal"/>
      <w:lvlText w:val="%7."/>
      <w:lvlJc w:val="left"/>
      <w:pPr>
        <w:ind w:left="5040" w:hanging="360"/>
      </w:pPr>
    </w:lvl>
    <w:lvl w:ilvl="7" w:tplc="82752863" w:tentative="1">
      <w:start w:val="1"/>
      <w:numFmt w:val="lowerLetter"/>
      <w:lvlText w:val="%8."/>
      <w:lvlJc w:val="left"/>
      <w:pPr>
        <w:ind w:left="5760" w:hanging="360"/>
      </w:pPr>
    </w:lvl>
    <w:lvl w:ilvl="8" w:tplc="827528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69">
    <w:multiLevelType w:val="hybridMultilevel"/>
    <w:lvl w:ilvl="0" w:tplc="57884273">
      <w:start w:val="1"/>
      <w:numFmt w:val="decimal"/>
      <w:lvlText w:val="%1."/>
      <w:lvlJc w:val="left"/>
      <w:pPr>
        <w:ind w:left="720" w:hanging="360"/>
      </w:pPr>
    </w:lvl>
    <w:lvl w:ilvl="1" w:tplc="57884273" w:tentative="1">
      <w:start w:val="1"/>
      <w:numFmt w:val="lowerLetter"/>
      <w:lvlText w:val="%2."/>
      <w:lvlJc w:val="left"/>
      <w:pPr>
        <w:ind w:left="1440" w:hanging="360"/>
      </w:pPr>
    </w:lvl>
    <w:lvl w:ilvl="2" w:tplc="57884273" w:tentative="1">
      <w:start w:val="1"/>
      <w:numFmt w:val="lowerRoman"/>
      <w:lvlText w:val="%3."/>
      <w:lvlJc w:val="right"/>
      <w:pPr>
        <w:ind w:left="2160" w:hanging="180"/>
      </w:pPr>
    </w:lvl>
    <w:lvl w:ilvl="3" w:tplc="57884273" w:tentative="1">
      <w:start w:val="1"/>
      <w:numFmt w:val="decimal"/>
      <w:lvlText w:val="%4."/>
      <w:lvlJc w:val="left"/>
      <w:pPr>
        <w:ind w:left="2880" w:hanging="360"/>
      </w:pPr>
    </w:lvl>
    <w:lvl w:ilvl="4" w:tplc="57884273" w:tentative="1">
      <w:start w:val="1"/>
      <w:numFmt w:val="lowerLetter"/>
      <w:lvlText w:val="%5."/>
      <w:lvlJc w:val="left"/>
      <w:pPr>
        <w:ind w:left="3600" w:hanging="360"/>
      </w:pPr>
    </w:lvl>
    <w:lvl w:ilvl="5" w:tplc="57884273" w:tentative="1">
      <w:start w:val="1"/>
      <w:numFmt w:val="lowerRoman"/>
      <w:lvlText w:val="%6."/>
      <w:lvlJc w:val="right"/>
      <w:pPr>
        <w:ind w:left="4320" w:hanging="180"/>
      </w:pPr>
    </w:lvl>
    <w:lvl w:ilvl="6" w:tplc="57884273" w:tentative="1">
      <w:start w:val="1"/>
      <w:numFmt w:val="decimal"/>
      <w:lvlText w:val="%7."/>
      <w:lvlJc w:val="left"/>
      <w:pPr>
        <w:ind w:left="5040" w:hanging="360"/>
      </w:pPr>
    </w:lvl>
    <w:lvl w:ilvl="7" w:tplc="57884273" w:tentative="1">
      <w:start w:val="1"/>
      <w:numFmt w:val="lowerLetter"/>
      <w:lvlText w:val="%8."/>
      <w:lvlJc w:val="left"/>
      <w:pPr>
        <w:ind w:left="5760" w:hanging="360"/>
      </w:pPr>
    </w:lvl>
    <w:lvl w:ilvl="8" w:tplc="578842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68">
    <w:multiLevelType w:val="hybridMultilevel"/>
    <w:lvl w:ilvl="0" w:tplc="57882072">
      <w:start w:val="1"/>
      <w:numFmt w:val="decimal"/>
      <w:lvlText w:val="%1."/>
      <w:lvlJc w:val="left"/>
      <w:pPr>
        <w:ind w:left="720" w:hanging="360"/>
      </w:pPr>
    </w:lvl>
    <w:lvl w:ilvl="1" w:tplc="57882072" w:tentative="1">
      <w:start w:val="1"/>
      <w:numFmt w:val="lowerLetter"/>
      <w:lvlText w:val="%2."/>
      <w:lvlJc w:val="left"/>
      <w:pPr>
        <w:ind w:left="1440" w:hanging="360"/>
      </w:pPr>
    </w:lvl>
    <w:lvl w:ilvl="2" w:tplc="57882072" w:tentative="1">
      <w:start w:val="1"/>
      <w:numFmt w:val="lowerRoman"/>
      <w:lvlText w:val="%3."/>
      <w:lvlJc w:val="right"/>
      <w:pPr>
        <w:ind w:left="2160" w:hanging="180"/>
      </w:pPr>
    </w:lvl>
    <w:lvl w:ilvl="3" w:tplc="57882072" w:tentative="1">
      <w:start w:val="1"/>
      <w:numFmt w:val="decimal"/>
      <w:lvlText w:val="%4."/>
      <w:lvlJc w:val="left"/>
      <w:pPr>
        <w:ind w:left="2880" w:hanging="360"/>
      </w:pPr>
    </w:lvl>
    <w:lvl w:ilvl="4" w:tplc="57882072" w:tentative="1">
      <w:start w:val="1"/>
      <w:numFmt w:val="lowerLetter"/>
      <w:lvlText w:val="%5."/>
      <w:lvlJc w:val="left"/>
      <w:pPr>
        <w:ind w:left="3600" w:hanging="360"/>
      </w:pPr>
    </w:lvl>
    <w:lvl w:ilvl="5" w:tplc="57882072" w:tentative="1">
      <w:start w:val="1"/>
      <w:numFmt w:val="lowerRoman"/>
      <w:lvlText w:val="%6."/>
      <w:lvlJc w:val="right"/>
      <w:pPr>
        <w:ind w:left="4320" w:hanging="180"/>
      </w:pPr>
    </w:lvl>
    <w:lvl w:ilvl="6" w:tplc="57882072" w:tentative="1">
      <w:start w:val="1"/>
      <w:numFmt w:val="decimal"/>
      <w:lvlText w:val="%7."/>
      <w:lvlJc w:val="left"/>
      <w:pPr>
        <w:ind w:left="5040" w:hanging="360"/>
      </w:pPr>
    </w:lvl>
    <w:lvl w:ilvl="7" w:tplc="57882072" w:tentative="1">
      <w:start w:val="1"/>
      <w:numFmt w:val="lowerLetter"/>
      <w:lvlText w:val="%8."/>
      <w:lvlJc w:val="left"/>
      <w:pPr>
        <w:ind w:left="5760" w:hanging="360"/>
      </w:pPr>
    </w:lvl>
    <w:lvl w:ilvl="8" w:tplc="578820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67">
    <w:multiLevelType w:val="hybridMultilevel"/>
    <w:lvl w:ilvl="0" w:tplc="99539082">
      <w:start w:val="1"/>
      <w:numFmt w:val="decimal"/>
      <w:lvlText w:val="%1."/>
      <w:lvlJc w:val="left"/>
      <w:pPr>
        <w:ind w:left="720" w:hanging="360"/>
      </w:pPr>
    </w:lvl>
    <w:lvl w:ilvl="1" w:tplc="99539082" w:tentative="1">
      <w:start w:val="1"/>
      <w:numFmt w:val="lowerLetter"/>
      <w:lvlText w:val="%2."/>
      <w:lvlJc w:val="left"/>
      <w:pPr>
        <w:ind w:left="1440" w:hanging="360"/>
      </w:pPr>
    </w:lvl>
    <w:lvl w:ilvl="2" w:tplc="99539082" w:tentative="1">
      <w:start w:val="1"/>
      <w:numFmt w:val="lowerRoman"/>
      <w:lvlText w:val="%3."/>
      <w:lvlJc w:val="right"/>
      <w:pPr>
        <w:ind w:left="2160" w:hanging="180"/>
      </w:pPr>
    </w:lvl>
    <w:lvl w:ilvl="3" w:tplc="99539082" w:tentative="1">
      <w:start w:val="1"/>
      <w:numFmt w:val="decimal"/>
      <w:lvlText w:val="%4."/>
      <w:lvlJc w:val="left"/>
      <w:pPr>
        <w:ind w:left="2880" w:hanging="360"/>
      </w:pPr>
    </w:lvl>
    <w:lvl w:ilvl="4" w:tplc="99539082" w:tentative="1">
      <w:start w:val="1"/>
      <w:numFmt w:val="lowerLetter"/>
      <w:lvlText w:val="%5."/>
      <w:lvlJc w:val="left"/>
      <w:pPr>
        <w:ind w:left="3600" w:hanging="360"/>
      </w:pPr>
    </w:lvl>
    <w:lvl w:ilvl="5" w:tplc="99539082" w:tentative="1">
      <w:start w:val="1"/>
      <w:numFmt w:val="lowerRoman"/>
      <w:lvlText w:val="%6."/>
      <w:lvlJc w:val="right"/>
      <w:pPr>
        <w:ind w:left="4320" w:hanging="180"/>
      </w:pPr>
    </w:lvl>
    <w:lvl w:ilvl="6" w:tplc="99539082" w:tentative="1">
      <w:start w:val="1"/>
      <w:numFmt w:val="decimal"/>
      <w:lvlText w:val="%7."/>
      <w:lvlJc w:val="left"/>
      <w:pPr>
        <w:ind w:left="5040" w:hanging="360"/>
      </w:pPr>
    </w:lvl>
    <w:lvl w:ilvl="7" w:tplc="99539082" w:tentative="1">
      <w:start w:val="1"/>
      <w:numFmt w:val="lowerLetter"/>
      <w:lvlText w:val="%8."/>
      <w:lvlJc w:val="left"/>
      <w:pPr>
        <w:ind w:left="5760" w:hanging="360"/>
      </w:pPr>
    </w:lvl>
    <w:lvl w:ilvl="8" w:tplc="995390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66">
    <w:multiLevelType w:val="hybridMultilevel"/>
    <w:lvl w:ilvl="0" w:tplc="55239817">
      <w:start w:val="1"/>
      <w:numFmt w:val="decimal"/>
      <w:lvlText w:val="%1."/>
      <w:lvlJc w:val="left"/>
      <w:pPr>
        <w:ind w:left="720" w:hanging="360"/>
      </w:pPr>
    </w:lvl>
    <w:lvl w:ilvl="1" w:tplc="55239817" w:tentative="1">
      <w:start w:val="1"/>
      <w:numFmt w:val="lowerLetter"/>
      <w:lvlText w:val="%2."/>
      <w:lvlJc w:val="left"/>
      <w:pPr>
        <w:ind w:left="1440" w:hanging="360"/>
      </w:pPr>
    </w:lvl>
    <w:lvl w:ilvl="2" w:tplc="55239817" w:tentative="1">
      <w:start w:val="1"/>
      <w:numFmt w:val="lowerRoman"/>
      <w:lvlText w:val="%3."/>
      <w:lvlJc w:val="right"/>
      <w:pPr>
        <w:ind w:left="2160" w:hanging="180"/>
      </w:pPr>
    </w:lvl>
    <w:lvl w:ilvl="3" w:tplc="55239817" w:tentative="1">
      <w:start w:val="1"/>
      <w:numFmt w:val="decimal"/>
      <w:lvlText w:val="%4."/>
      <w:lvlJc w:val="left"/>
      <w:pPr>
        <w:ind w:left="2880" w:hanging="360"/>
      </w:pPr>
    </w:lvl>
    <w:lvl w:ilvl="4" w:tplc="55239817" w:tentative="1">
      <w:start w:val="1"/>
      <w:numFmt w:val="lowerLetter"/>
      <w:lvlText w:val="%5."/>
      <w:lvlJc w:val="left"/>
      <w:pPr>
        <w:ind w:left="3600" w:hanging="360"/>
      </w:pPr>
    </w:lvl>
    <w:lvl w:ilvl="5" w:tplc="55239817" w:tentative="1">
      <w:start w:val="1"/>
      <w:numFmt w:val="lowerRoman"/>
      <w:lvlText w:val="%6."/>
      <w:lvlJc w:val="right"/>
      <w:pPr>
        <w:ind w:left="4320" w:hanging="180"/>
      </w:pPr>
    </w:lvl>
    <w:lvl w:ilvl="6" w:tplc="55239817" w:tentative="1">
      <w:start w:val="1"/>
      <w:numFmt w:val="decimal"/>
      <w:lvlText w:val="%7."/>
      <w:lvlJc w:val="left"/>
      <w:pPr>
        <w:ind w:left="5040" w:hanging="360"/>
      </w:pPr>
    </w:lvl>
    <w:lvl w:ilvl="7" w:tplc="55239817" w:tentative="1">
      <w:start w:val="1"/>
      <w:numFmt w:val="lowerLetter"/>
      <w:lvlText w:val="%8."/>
      <w:lvlJc w:val="left"/>
      <w:pPr>
        <w:ind w:left="5760" w:hanging="360"/>
      </w:pPr>
    </w:lvl>
    <w:lvl w:ilvl="8" w:tplc="552398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65">
    <w:multiLevelType w:val="hybridMultilevel"/>
    <w:lvl w:ilvl="0" w:tplc="64014420">
      <w:start w:val="1"/>
      <w:numFmt w:val="decimal"/>
      <w:lvlText w:val="%1."/>
      <w:lvlJc w:val="left"/>
      <w:pPr>
        <w:ind w:left="720" w:hanging="360"/>
      </w:pPr>
    </w:lvl>
    <w:lvl w:ilvl="1" w:tplc="64014420" w:tentative="1">
      <w:start w:val="1"/>
      <w:numFmt w:val="lowerLetter"/>
      <w:lvlText w:val="%2."/>
      <w:lvlJc w:val="left"/>
      <w:pPr>
        <w:ind w:left="1440" w:hanging="360"/>
      </w:pPr>
    </w:lvl>
    <w:lvl w:ilvl="2" w:tplc="64014420" w:tentative="1">
      <w:start w:val="1"/>
      <w:numFmt w:val="lowerRoman"/>
      <w:lvlText w:val="%3."/>
      <w:lvlJc w:val="right"/>
      <w:pPr>
        <w:ind w:left="2160" w:hanging="180"/>
      </w:pPr>
    </w:lvl>
    <w:lvl w:ilvl="3" w:tplc="64014420" w:tentative="1">
      <w:start w:val="1"/>
      <w:numFmt w:val="decimal"/>
      <w:lvlText w:val="%4."/>
      <w:lvlJc w:val="left"/>
      <w:pPr>
        <w:ind w:left="2880" w:hanging="360"/>
      </w:pPr>
    </w:lvl>
    <w:lvl w:ilvl="4" w:tplc="64014420" w:tentative="1">
      <w:start w:val="1"/>
      <w:numFmt w:val="lowerLetter"/>
      <w:lvlText w:val="%5."/>
      <w:lvlJc w:val="left"/>
      <w:pPr>
        <w:ind w:left="3600" w:hanging="360"/>
      </w:pPr>
    </w:lvl>
    <w:lvl w:ilvl="5" w:tplc="64014420" w:tentative="1">
      <w:start w:val="1"/>
      <w:numFmt w:val="lowerRoman"/>
      <w:lvlText w:val="%6."/>
      <w:lvlJc w:val="right"/>
      <w:pPr>
        <w:ind w:left="4320" w:hanging="180"/>
      </w:pPr>
    </w:lvl>
    <w:lvl w:ilvl="6" w:tplc="64014420" w:tentative="1">
      <w:start w:val="1"/>
      <w:numFmt w:val="decimal"/>
      <w:lvlText w:val="%7."/>
      <w:lvlJc w:val="left"/>
      <w:pPr>
        <w:ind w:left="5040" w:hanging="360"/>
      </w:pPr>
    </w:lvl>
    <w:lvl w:ilvl="7" w:tplc="64014420" w:tentative="1">
      <w:start w:val="1"/>
      <w:numFmt w:val="lowerLetter"/>
      <w:lvlText w:val="%8."/>
      <w:lvlJc w:val="left"/>
      <w:pPr>
        <w:ind w:left="5760" w:hanging="360"/>
      </w:pPr>
    </w:lvl>
    <w:lvl w:ilvl="8" w:tplc="640144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64">
    <w:multiLevelType w:val="hybridMultilevel"/>
    <w:lvl w:ilvl="0" w:tplc="75938109">
      <w:start w:val="1"/>
      <w:numFmt w:val="decimal"/>
      <w:lvlText w:val="%1."/>
      <w:lvlJc w:val="left"/>
      <w:pPr>
        <w:ind w:left="720" w:hanging="360"/>
      </w:pPr>
    </w:lvl>
    <w:lvl w:ilvl="1" w:tplc="75938109" w:tentative="1">
      <w:start w:val="1"/>
      <w:numFmt w:val="lowerLetter"/>
      <w:lvlText w:val="%2."/>
      <w:lvlJc w:val="left"/>
      <w:pPr>
        <w:ind w:left="1440" w:hanging="360"/>
      </w:pPr>
    </w:lvl>
    <w:lvl w:ilvl="2" w:tplc="75938109" w:tentative="1">
      <w:start w:val="1"/>
      <w:numFmt w:val="lowerRoman"/>
      <w:lvlText w:val="%3."/>
      <w:lvlJc w:val="right"/>
      <w:pPr>
        <w:ind w:left="2160" w:hanging="180"/>
      </w:pPr>
    </w:lvl>
    <w:lvl w:ilvl="3" w:tplc="75938109" w:tentative="1">
      <w:start w:val="1"/>
      <w:numFmt w:val="decimal"/>
      <w:lvlText w:val="%4."/>
      <w:lvlJc w:val="left"/>
      <w:pPr>
        <w:ind w:left="2880" w:hanging="360"/>
      </w:pPr>
    </w:lvl>
    <w:lvl w:ilvl="4" w:tplc="75938109" w:tentative="1">
      <w:start w:val="1"/>
      <w:numFmt w:val="lowerLetter"/>
      <w:lvlText w:val="%5."/>
      <w:lvlJc w:val="left"/>
      <w:pPr>
        <w:ind w:left="3600" w:hanging="360"/>
      </w:pPr>
    </w:lvl>
    <w:lvl w:ilvl="5" w:tplc="75938109" w:tentative="1">
      <w:start w:val="1"/>
      <w:numFmt w:val="lowerRoman"/>
      <w:lvlText w:val="%6."/>
      <w:lvlJc w:val="right"/>
      <w:pPr>
        <w:ind w:left="4320" w:hanging="180"/>
      </w:pPr>
    </w:lvl>
    <w:lvl w:ilvl="6" w:tplc="75938109" w:tentative="1">
      <w:start w:val="1"/>
      <w:numFmt w:val="decimal"/>
      <w:lvlText w:val="%7."/>
      <w:lvlJc w:val="left"/>
      <w:pPr>
        <w:ind w:left="5040" w:hanging="360"/>
      </w:pPr>
    </w:lvl>
    <w:lvl w:ilvl="7" w:tplc="75938109" w:tentative="1">
      <w:start w:val="1"/>
      <w:numFmt w:val="lowerLetter"/>
      <w:lvlText w:val="%8."/>
      <w:lvlJc w:val="left"/>
      <w:pPr>
        <w:ind w:left="5760" w:hanging="360"/>
      </w:pPr>
    </w:lvl>
    <w:lvl w:ilvl="8" w:tplc="759381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63">
    <w:multiLevelType w:val="hybridMultilevel"/>
    <w:lvl w:ilvl="0" w:tplc="32015852">
      <w:start w:val="1"/>
      <w:numFmt w:val="decimal"/>
      <w:lvlText w:val="%1."/>
      <w:lvlJc w:val="left"/>
      <w:pPr>
        <w:ind w:left="720" w:hanging="360"/>
      </w:pPr>
    </w:lvl>
    <w:lvl w:ilvl="1" w:tplc="32015852" w:tentative="1">
      <w:start w:val="1"/>
      <w:numFmt w:val="lowerLetter"/>
      <w:lvlText w:val="%2."/>
      <w:lvlJc w:val="left"/>
      <w:pPr>
        <w:ind w:left="1440" w:hanging="360"/>
      </w:pPr>
    </w:lvl>
    <w:lvl w:ilvl="2" w:tplc="32015852" w:tentative="1">
      <w:start w:val="1"/>
      <w:numFmt w:val="lowerRoman"/>
      <w:lvlText w:val="%3."/>
      <w:lvlJc w:val="right"/>
      <w:pPr>
        <w:ind w:left="2160" w:hanging="180"/>
      </w:pPr>
    </w:lvl>
    <w:lvl w:ilvl="3" w:tplc="32015852" w:tentative="1">
      <w:start w:val="1"/>
      <w:numFmt w:val="decimal"/>
      <w:lvlText w:val="%4."/>
      <w:lvlJc w:val="left"/>
      <w:pPr>
        <w:ind w:left="2880" w:hanging="360"/>
      </w:pPr>
    </w:lvl>
    <w:lvl w:ilvl="4" w:tplc="32015852" w:tentative="1">
      <w:start w:val="1"/>
      <w:numFmt w:val="lowerLetter"/>
      <w:lvlText w:val="%5."/>
      <w:lvlJc w:val="left"/>
      <w:pPr>
        <w:ind w:left="3600" w:hanging="360"/>
      </w:pPr>
    </w:lvl>
    <w:lvl w:ilvl="5" w:tplc="32015852" w:tentative="1">
      <w:start w:val="1"/>
      <w:numFmt w:val="lowerRoman"/>
      <w:lvlText w:val="%6."/>
      <w:lvlJc w:val="right"/>
      <w:pPr>
        <w:ind w:left="4320" w:hanging="180"/>
      </w:pPr>
    </w:lvl>
    <w:lvl w:ilvl="6" w:tplc="32015852" w:tentative="1">
      <w:start w:val="1"/>
      <w:numFmt w:val="decimal"/>
      <w:lvlText w:val="%7."/>
      <w:lvlJc w:val="left"/>
      <w:pPr>
        <w:ind w:left="5040" w:hanging="360"/>
      </w:pPr>
    </w:lvl>
    <w:lvl w:ilvl="7" w:tplc="32015852" w:tentative="1">
      <w:start w:val="1"/>
      <w:numFmt w:val="lowerLetter"/>
      <w:lvlText w:val="%8."/>
      <w:lvlJc w:val="left"/>
      <w:pPr>
        <w:ind w:left="5760" w:hanging="360"/>
      </w:pPr>
    </w:lvl>
    <w:lvl w:ilvl="8" w:tplc="320158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62">
    <w:multiLevelType w:val="hybridMultilevel"/>
    <w:lvl w:ilvl="0" w:tplc="49838634">
      <w:start w:val="1"/>
      <w:numFmt w:val="decimal"/>
      <w:lvlText w:val="%1."/>
      <w:lvlJc w:val="left"/>
      <w:pPr>
        <w:ind w:left="720" w:hanging="360"/>
      </w:pPr>
    </w:lvl>
    <w:lvl w:ilvl="1" w:tplc="49838634" w:tentative="1">
      <w:start w:val="1"/>
      <w:numFmt w:val="lowerLetter"/>
      <w:lvlText w:val="%2."/>
      <w:lvlJc w:val="left"/>
      <w:pPr>
        <w:ind w:left="1440" w:hanging="360"/>
      </w:pPr>
    </w:lvl>
    <w:lvl w:ilvl="2" w:tplc="49838634" w:tentative="1">
      <w:start w:val="1"/>
      <w:numFmt w:val="lowerRoman"/>
      <w:lvlText w:val="%3."/>
      <w:lvlJc w:val="right"/>
      <w:pPr>
        <w:ind w:left="2160" w:hanging="180"/>
      </w:pPr>
    </w:lvl>
    <w:lvl w:ilvl="3" w:tplc="49838634" w:tentative="1">
      <w:start w:val="1"/>
      <w:numFmt w:val="decimal"/>
      <w:lvlText w:val="%4."/>
      <w:lvlJc w:val="left"/>
      <w:pPr>
        <w:ind w:left="2880" w:hanging="360"/>
      </w:pPr>
    </w:lvl>
    <w:lvl w:ilvl="4" w:tplc="49838634" w:tentative="1">
      <w:start w:val="1"/>
      <w:numFmt w:val="lowerLetter"/>
      <w:lvlText w:val="%5."/>
      <w:lvlJc w:val="left"/>
      <w:pPr>
        <w:ind w:left="3600" w:hanging="360"/>
      </w:pPr>
    </w:lvl>
    <w:lvl w:ilvl="5" w:tplc="49838634" w:tentative="1">
      <w:start w:val="1"/>
      <w:numFmt w:val="lowerRoman"/>
      <w:lvlText w:val="%6."/>
      <w:lvlJc w:val="right"/>
      <w:pPr>
        <w:ind w:left="4320" w:hanging="180"/>
      </w:pPr>
    </w:lvl>
    <w:lvl w:ilvl="6" w:tplc="49838634" w:tentative="1">
      <w:start w:val="1"/>
      <w:numFmt w:val="decimal"/>
      <w:lvlText w:val="%7."/>
      <w:lvlJc w:val="left"/>
      <w:pPr>
        <w:ind w:left="5040" w:hanging="360"/>
      </w:pPr>
    </w:lvl>
    <w:lvl w:ilvl="7" w:tplc="49838634" w:tentative="1">
      <w:start w:val="1"/>
      <w:numFmt w:val="lowerLetter"/>
      <w:lvlText w:val="%8."/>
      <w:lvlJc w:val="left"/>
      <w:pPr>
        <w:ind w:left="5760" w:hanging="360"/>
      </w:pPr>
    </w:lvl>
    <w:lvl w:ilvl="8" w:tplc="498386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61">
    <w:multiLevelType w:val="hybridMultilevel"/>
    <w:lvl w:ilvl="0" w:tplc="47609164">
      <w:start w:val="1"/>
      <w:numFmt w:val="decimal"/>
      <w:lvlText w:val="%1."/>
      <w:lvlJc w:val="left"/>
      <w:pPr>
        <w:ind w:left="720" w:hanging="360"/>
      </w:pPr>
    </w:lvl>
    <w:lvl w:ilvl="1" w:tplc="47609164" w:tentative="1">
      <w:start w:val="1"/>
      <w:numFmt w:val="lowerLetter"/>
      <w:lvlText w:val="%2."/>
      <w:lvlJc w:val="left"/>
      <w:pPr>
        <w:ind w:left="1440" w:hanging="360"/>
      </w:pPr>
    </w:lvl>
    <w:lvl w:ilvl="2" w:tplc="47609164" w:tentative="1">
      <w:start w:val="1"/>
      <w:numFmt w:val="lowerRoman"/>
      <w:lvlText w:val="%3."/>
      <w:lvlJc w:val="right"/>
      <w:pPr>
        <w:ind w:left="2160" w:hanging="180"/>
      </w:pPr>
    </w:lvl>
    <w:lvl w:ilvl="3" w:tplc="47609164" w:tentative="1">
      <w:start w:val="1"/>
      <w:numFmt w:val="decimal"/>
      <w:lvlText w:val="%4."/>
      <w:lvlJc w:val="left"/>
      <w:pPr>
        <w:ind w:left="2880" w:hanging="360"/>
      </w:pPr>
    </w:lvl>
    <w:lvl w:ilvl="4" w:tplc="47609164" w:tentative="1">
      <w:start w:val="1"/>
      <w:numFmt w:val="lowerLetter"/>
      <w:lvlText w:val="%5."/>
      <w:lvlJc w:val="left"/>
      <w:pPr>
        <w:ind w:left="3600" w:hanging="360"/>
      </w:pPr>
    </w:lvl>
    <w:lvl w:ilvl="5" w:tplc="47609164" w:tentative="1">
      <w:start w:val="1"/>
      <w:numFmt w:val="lowerRoman"/>
      <w:lvlText w:val="%6."/>
      <w:lvlJc w:val="right"/>
      <w:pPr>
        <w:ind w:left="4320" w:hanging="180"/>
      </w:pPr>
    </w:lvl>
    <w:lvl w:ilvl="6" w:tplc="47609164" w:tentative="1">
      <w:start w:val="1"/>
      <w:numFmt w:val="decimal"/>
      <w:lvlText w:val="%7."/>
      <w:lvlJc w:val="left"/>
      <w:pPr>
        <w:ind w:left="5040" w:hanging="360"/>
      </w:pPr>
    </w:lvl>
    <w:lvl w:ilvl="7" w:tplc="47609164" w:tentative="1">
      <w:start w:val="1"/>
      <w:numFmt w:val="lowerLetter"/>
      <w:lvlText w:val="%8."/>
      <w:lvlJc w:val="left"/>
      <w:pPr>
        <w:ind w:left="5760" w:hanging="360"/>
      </w:pPr>
    </w:lvl>
    <w:lvl w:ilvl="8" w:tplc="476091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60">
    <w:multiLevelType w:val="hybridMultilevel"/>
    <w:lvl w:ilvl="0" w:tplc="96172548">
      <w:start w:val="1"/>
      <w:numFmt w:val="decimal"/>
      <w:lvlText w:val="%1."/>
      <w:lvlJc w:val="left"/>
      <w:pPr>
        <w:ind w:left="720" w:hanging="360"/>
      </w:pPr>
    </w:lvl>
    <w:lvl w:ilvl="1" w:tplc="96172548" w:tentative="1">
      <w:start w:val="1"/>
      <w:numFmt w:val="lowerLetter"/>
      <w:lvlText w:val="%2."/>
      <w:lvlJc w:val="left"/>
      <w:pPr>
        <w:ind w:left="1440" w:hanging="360"/>
      </w:pPr>
    </w:lvl>
    <w:lvl w:ilvl="2" w:tplc="96172548" w:tentative="1">
      <w:start w:val="1"/>
      <w:numFmt w:val="lowerRoman"/>
      <w:lvlText w:val="%3."/>
      <w:lvlJc w:val="right"/>
      <w:pPr>
        <w:ind w:left="2160" w:hanging="180"/>
      </w:pPr>
    </w:lvl>
    <w:lvl w:ilvl="3" w:tplc="96172548" w:tentative="1">
      <w:start w:val="1"/>
      <w:numFmt w:val="decimal"/>
      <w:lvlText w:val="%4."/>
      <w:lvlJc w:val="left"/>
      <w:pPr>
        <w:ind w:left="2880" w:hanging="360"/>
      </w:pPr>
    </w:lvl>
    <w:lvl w:ilvl="4" w:tplc="96172548" w:tentative="1">
      <w:start w:val="1"/>
      <w:numFmt w:val="lowerLetter"/>
      <w:lvlText w:val="%5."/>
      <w:lvlJc w:val="left"/>
      <w:pPr>
        <w:ind w:left="3600" w:hanging="360"/>
      </w:pPr>
    </w:lvl>
    <w:lvl w:ilvl="5" w:tplc="96172548" w:tentative="1">
      <w:start w:val="1"/>
      <w:numFmt w:val="lowerRoman"/>
      <w:lvlText w:val="%6."/>
      <w:lvlJc w:val="right"/>
      <w:pPr>
        <w:ind w:left="4320" w:hanging="180"/>
      </w:pPr>
    </w:lvl>
    <w:lvl w:ilvl="6" w:tplc="96172548" w:tentative="1">
      <w:start w:val="1"/>
      <w:numFmt w:val="decimal"/>
      <w:lvlText w:val="%7."/>
      <w:lvlJc w:val="left"/>
      <w:pPr>
        <w:ind w:left="5040" w:hanging="360"/>
      </w:pPr>
    </w:lvl>
    <w:lvl w:ilvl="7" w:tplc="96172548" w:tentative="1">
      <w:start w:val="1"/>
      <w:numFmt w:val="lowerLetter"/>
      <w:lvlText w:val="%8."/>
      <w:lvlJc w:val="left"/>
      <w:pPr>
        <w:ind w:left="5760" w:hanging="360"/>
      </w:pPr>
    </w:lvl>
    <w:lvl w:ilvl="8" w:tplc="961725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59">
    <w:multiLevelType w:val="hybridMultilevel"/>
    <w:lvl w:ilvl="0" w:tplc="51834503">
      <w:start w:val="1"/>
      <w:numFmt w:val="decimal"/>
      <w:lvlText w:val="%1."/>
      <w:lvlJc w:val="left"/>
      <w:pPr>
        <w:ind w:left="720" w:hanging="360"/>
      </w:pPr>
    </w:lvl>
    <w:lvl w:ilvl="1" w:tplc="51834503" w:tentative="1">
      <w:start w:val="1"/>
      <w:numFmt w:val="lowerLetter"/>
      <w:lvlText w:val="%2."/>
      <w:lvlJc w:val="left"/>
      <w:pPr>
        <w:ind w:left="1440" w:hanging="360"/>
      </w:pPr>
    </w:lvl>
    <w:lvl w:ilvl="2" w:tplc="51834503" w:tentative="1">
      <w:start w:val="1"/>
      <w:numFmt w:val="lowerRoman"/>
      <w:lvlText w:val="%3."/>
      <w:lvlJc w:val="right"/>
      <w:pPr>
        <w:ind w:left="2160" w:hanging="180"/>
      </w:pPr>
    </w:lvl>
    <w:lvl w:ilvl="3" w:tplc="51834503" w:tentative="1">
      <w:start w:val="1"/>
      <w:numFmt w:val="decimal"/>
      <w:lvlText w:val="%4."/>
      <w:lvlJc w:val="left"/>
      <w:pPr>
        <w:ind w:left="2880" w:hanging="360"/>
      </w:pPr>
    </w:lvl>
    <w:lvl w:ilvl="4" w:tplc="51834503" w:tentative="1">
      <w:start w:val="1"/>
      <w:numFmt w:val="lowerLetter"/>
      <w:lvlText w:val="%5."/>
      <w:lvlJc w:val="left"/>
      <w:pPr>
        <w:ind w:left="3600" w:hanging="360"/>
      </w:pPr>
    </w:lvl>
    <w:lvl w:ilvl="5" w:tplc="51834503" w:tentative="1">
      <w:start w:val="1"/>
      <w:numFmt w:val="lowerRoman"/>
      <w:lvlText w:val="%6."/>
      <w:lvlJc w:val="right"/>
      <w:pPr>
        <w:ind w:left="4320" w:hanging="180"/>
      </w:pPr>
    </w:lvl>
    <w:lvl w:ilvl="6" w:tplc="51834503" w:tentative="1">
      <w:start w:val="1"/>
      <w:numFmt w:val="decimal"/>
      <w:lvlText w:val="%7."/>
      <w:lvlJc w:val="left"/>
      <w:pPr>
        <w:ind w:left="5040" w:hanging="360"/>
      </w:pPr>
    </w:lvl>
    <w:lvl w:ilvl="7" w:tplc="51834503" w:tentative="1">
      <w:start w:val="1"/>
      <w:numFmt w:val="lowerLetter"/>
      <w:lvlText w:val="%8."/>
      <w:lvlJc w:val="left"/>
      <w:pPr>
        <w:ind w:left="5760" w:hanging="360"/>
      </w:pPr>
    </w:lvl>
    <w:lvl w:ilvl="8" w:tplc="518345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58">
    <w:multiLevelType w:val="hybridMultilevel"/>
    <w:lvl w:ilvl="0" w:tplc="23818183">
      <w:start w:val="1"/>
      <w:numFmt w:val="decimal"/>
      <w:lvlText w:val="%1."/>
      <w:lvlJc w:val="left"/>
      <w:pPr>
        <w:ind w:left="720" w:hanging="360"/>
      </w:pPr>
    </w:lvl>
    <w:lvl w:ilvl="1" w:tplc="23818183" w:tentative="1">
      <w:start w:val="1"/>
      <w:numFmt w:val="lowerLetter"/>
      <w:lvlText w:val="%2."/>
      <w:lvlJc w:val="left"/>
      <w:pPr>
        <w:ind w:left="1440" w:hanging="360"/>
      </w:pPr>
    </w:lvl>
    <w:lvl w:ilvl="2" w:tplc="23818183" w:tentative="1">
      <w:start w:val="1"/>
      <w:numFmt w:val="lowerRoman"/>
      <w:lvlText w:val="%3."/>
      <w:lvlJc w:val="right"/>
      <w:pPr>
        <w:ind w:left="2160" w:hanging="180"/>
      </w:pPr>
    </w:lvl>
    <w:lvl w:ilvl="3" w:tplc="23818183" w:tentative="1">
      <w:start w:val="1"/>
      <w:numFmt w:val="decimal"/>
      <w:lvlText w:val="%4."/>
      <w:lvlJc w:val="left"/>
      <w:pPr>
        <w:ind w:left="2880" w:hanging="360"/>
      </w:pPr>
    </w:lvl>
    <w:lvl w:ilvl="4" w:tplc="23818183" w:tentative="1">
      <w:start w:val="1"/>
      <w:numFmt w:val="lowerLetter"/>
      <w:lvlText w:val="%5."/>
      <w:lvlJc w:val="left"/>
      <w:pPr>
        <w:ind w:left="3600" w:hanging="360"/>
      </w:pPr>
    </w:lvl>
    <w:lvl w:ilvl="5" w:tplc="23818183" w:tentative="1">
      <w:start w:val="1"/>
      <w:numFmt w:val="lowerRoman"/>
      <w:lvlText w:val="%6."/>
      <w:lvlJc w:val="right"/>
      <w:pPr>
        <w:ind w:left="4320" w:hanging="180"/>
      </w:pPr>
    </w:lvl>
    <w:lvl w:ilvl="6" w:tplc="23818183" w:tentative="1">
      <w:start w:val="1"/>
      <w:numFmt w:val="decimal"/>
      <w:lvlText w:val="%7."/>
      <w:lvlJc w:val="left"/>
      <w:pPr>
        <w:ind w:left="5040" w:hanging="360"/>
      </w:pPr>
    </w:lvl>
    <w:lvl w:ilvl="7" w:tplc="23818183" w:tentative="1">
      <w:start w:val="1"/>
      <w:numFmt w:val="lowerLetter"/>
      <w:lvlText w:val="%8."/>
      <w:lvlJc w:val="left"/>
      <w:pPr>
        <w:ind w:left="5760" w:hanging="360"/>
      </w:pPr>
    </w:lvl>
    <w:lvl w:ilvl="8" w:tplc="238181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57">
    <w:multiLevelType w:val="hybridMultilevel"/>
    <w:lvl w:ilvl="0" w:tplc="42013464">
      <w:start w:val="1"/>
      <w:numFmt w:val="decimal"/>
      <w:lvlText w:val="%1."/>
      <w:lvlJc w:val="left"/>
      <w:pPr>
        <w:ind w:left="720" w:hanging="360"/>
      </w:pPr>
    </w:lvl>
    <w:lvl w:ilvl="1" w:tplc="42013464" w:tentative="1">
      <w:start w:val="1"/>
      <w:numFmt w:val="lowerLetter"/>
      <w:lvlText w:val="%2."/>
      <w:lvlJc w:val="left"/>
      <w:pPr>
        <w:ind w:left="1440" w:hanging="360"/>
      </w:pPr>
    </w:lvl>
    <w:lvl w:ilvl="2" w:tplc="42013464" w:tentative="1">
      <w:start w:val="1"/>
      <w:numFmt w:val="lowerRoman"/>
      <w:lvlText w:val="%3."/>
      <w:lvlJc w:val="right"/>
      <w:pPr>
        <w:ind w:left="2160" w:hanging="180"/>
      </w:pPr>
    </w:lvl>
    <w:lvl w:ilvl="3" w:tplc="42013464" w:tentative="1">
      <w:start w:val="1"/>
      <w:numFmt w:val="decimal"/>
      <w:lvlText w:val="%4."/>
      <w:lvlJc w:val="left"/>
      <w:pPr>
        <w:ind w:left="2880" w:hanging="360"/>
      </w:pPr>
    </w:lvl>
    <w:lvl w:ilvl="4" w:tplc="42013464" w:tentative="1">
      <w:start w:val="1"/>
      <w:numFmt w:val="lowerLetter"/>
      <w:lvlText w:val="%5."/>
      <w:lvlJc w:val="left"/>
      <w:pPr>
        <w:ind w:left="3600" w:hanging="360"/>
      </w:pPr>
    </w:lvl>
    <w:lvl w:ilvl="5" w:tplc="42013464" w:tentative="1">
      <w:start w:val="1"/>
      <w:numFmt w:val="lowerRoman"/>
      <w:lvlText w:val="%6."/>
      <w:lvlJc w:val="right"/>
      <w:pPr>
        <w:ind w:left="4320" w:hanging="180"/>
      </w:pPr>
    </w:lvl>
    <w:lvl w:ilvl="6" w:tplc="42013464" w:tentative="1">
      <w:start w:val="1"/>
      <w:numFmt w:val="decimal"/>
      <w:lvlText w:val="%7."/>
      <w:lvlJc w:val="left"/>
      <w:pPr>
        <w:ind w:left="5040" w:hanging="360"/>
      </w:pPr>
    </w:lvl>
    <w:lvl w:ilvl="7" w:tplc="42013464" w:tentative="1">
      <w:start w:val="1"/>
      <w:numFmt w:val="lowerLetter"/>
      <w:lvlText w:val="%8."/>
      <w:lvlJc w:val="left"/>
      <w:pPr>
        <w:ind w:left="5760" w:hanging="360"/>
      </w:pPr>
    </w:lvl>
    <w:lvl w:ilvl="8" w:tplc="420134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56">
    <w:multiLevelType w:val="hybridMultilevel"/>
    <w:lvl w:ilvl="0" w:tplc="42154908">
      <w:start w:val="1"/>
      <w:numFmt w:val="decimal"/>
      <w:lvlText w:val="%1."/>
      <w:lvlJc w:val="left"/>
      <w:pPr>
        <w:ind w:left="720" w:hanging="360"/>
      </w:pPr>
    </w:lvl>
    <w:lvl w:ilvl="1" w:tplc="42154908" w:tentative="1">
      <w:start w:val="1"/>
      <w:numFmt w:val="lowerLetter"/>
      <w:lvlText w:val="%2."/>
      <w:lvlJc w:val="left"/>
      <w:pPr>
        <w:ind w:left="1440" w:hanging="360"/>
      </w:pPr>
    </w:lvl>
    <w:lvl w:ilvl="2" w:tplc="42154908" w:tentative="1">
      <w:start w:val="1"/>
      <w:numFmt w:val="lowerRoman"/>
      <w:lvlText w:val="%3."/>
      <w:lvlJc w:val="right"/>
      <w:pPr>
        <w:ind w:left="2160" w:hanging="180"/>
      </w:pPr>
    </w:lvl>
    <w:lvl w:ilvl="3" w:tplc="42154908" w:tentative="1">
      <w:start w:val="1"/>
      <w:numFmt w:val="decimal"/>
      <w:lvlText w:val="%4."/>
      <w:lvlJc w:val="left"/>
      <w:pPr>
        <w:ind w:left="2880" w:hanging="360"/>
      </w:pPr>
    </w:lvl>
    <w:lvl w:ilvl="4" w:tplc="42154908" w:tentative="1">
      <w:start w:val="1"/>
      <w:numFmt w:val="lowerLetter"/>
      <w:lvlText w:val="%5."/>
      <w:lvlJc w:val="left"/>
      <w:pPr>
        <w:ind w:left="3600" w:hanging="360"/>
      </w:pPr>
    </w:lvl>
    <w:lvl w:ilvl="5" w:tplc="42154908" w:tentative="1">
      <w:start w:val="1"/>
      <w:numFmt w:val="lowerRoman"/>
      <w:lvlText w:val="%6."/>
      <w:lvlJc w:val="right"/>
      <w:pPr>
        <w:ind w:left="4320" w:hanging="180"/>
      </w:pPr>
    </w:lvl>
    <w:lvl w:ilvl="6" w:tplc="42154908" w:tentative="1">
      <w:start w:val="1"/>
      <w:numFmt w:val="decimal"/>
      <w:lvlText w:val="%7."/>
      <w:lvlJc w:val="left"/>
      <w:pPr>
        <w:ind w:left="5040" w:hanging="360"/>
      </w:pPr>
    </w:lvl>
    <w:lvl w:ilvl="7" w:tplc="42154908" w:tentative="1">
      <w:start w:val="1"/>
      <w:numFmt w:val="lowerLetter"/>
      <w:lvlText w:val="%8."/>
      <w:lvlJc w:val="left"/>
      <w:pPr>
        <w:ind w:left="5760" w:hanging="360"/>
      </w:pPr>
    </w:lvl>
    <w:lvl w:ilvl="8" w:tplc="421549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55">
    <w:multiLevelType w:val="hybridMultilevel"/>
    <w:lvl w:ilvl="0" w:tplc="46835537">
      <w:start w:val="1"/>
      <w:numFmt w:val="decimal"/>
      <w:lvlText w:val="%1."/>
      <w:lvlJc w:val="left"/>
      <w:pPr>
        <w:ind w:left="720" w:hanging="360"/>
      </w:pPr>
    </w:lvl>
    <w:lvl w:ilvl="1" w:tplc="46835537" w:tentative="1">
      <w:start w:val="1"/>
      <w:numFmt w:val="lowerLetter"/>
      <w:lvlText w:val="%2."/>
      <w:lvlJc w:val="left"/>
      <w:pPr>
        <w:ind w:left="1440" w:hanging="360"/>
      </w:pPr>
    </w:lvl>
    <w:lvl w:ilvl="2" w:tplc="46835537" w:tentative="1">
      <w:start w:val="1"/>
      <w:numFmt w:val="lowerRoman"/>
      <w:lvlText w:val="%3."/>
      <w:lvlJc w:val="right"/>
      <w:pPr>
        <w:ind w:left="2160" w:hanging="180"/>
      </w:pPr>
    </w:lvl>
    <w:lvl w:ilvl="3" w:tplc="46835537" w:tentative="1">
      <w:start w:val="1"/>
      <w:numFmt w:val="decimal"/>
      <w:lvlText w:val="%4."/>
      <w:lvlJc w:val="left"/>
      <w:pPr>
        <w:ind w:left="2880" w:hanging="360"/>
      </w:pPr>
    </w:lvl>
    <w:lvl w:ilvl="4" w:tplc="46835537" w:tentative="1">
      <w:start w:val="1"/>
      <w:numFmt w:val="lowerLetter"/>
      <w:lvlText w:val="%5."/>
      <w:lvlJc w:val="left"/>
      <w:pPr>
        <w:ind w:left="3600" w:hanging="360"/>
      </w:pPr>
    </w:lvl>
    <w:lvl w:ilvl="5" w:tplc="46835537" w:tentative="1">
      <w:start w:val="1"/>
      <w:numFmt w:val="lowerRoman"/>
      <w:lvlText w:val="%6."/>
      <w:lvlJc w:val="right"/>
      <w:pPr>
        <w:ind w:left="4320" w:hanging="180"/>
      </w:pPr>
    </w:lvl>
    <w:lvl w:ilvl="6" w:tplc="46835537" w:tentative="1">
      <w:start w:val="1"/>
      <w:numFmt w:val="decimal"/>
      <w:lvlText w:val="%7."/>
      <w:lvlJc w:val="left"/>
      <w:pPr>
        <w:ind w:left="5040" w:hanging="360"/>
      </w:pPr>
    </w:lvl>
    <w:lvl w:ilvl="7" w:tplc="46835537" w:tentative="1">
      <w:start w:val="1"/>
      <w:numFmt w:val="lowerLetter"/>
      <w:lvlText w:val="%8."/>
      <w:lvlJc w:val="left"/>
      <w:pPr>
        <w:ind w:left="5760" w:hanging="360"/>
      </w:pPr>
    </w:lvl>
    <w:lvl w:ilvl="8" w:tplc="468355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54">
    <w:multiLevelType w:val="hybridMultilevel"/>
    <w:lvl w:ilvl="0" w:tplc="15209836">
      <w:start w:val="1"/>
      <w:numFmt w:val="decimal"/>
      <w:lvlText w:val="%1."/>
      <w:lvlJc w:val="left"/>
      <w:pPr>
        <w:ind w:left="720" w:hanging="360"/>
      </w:pPr>
    </w:lvl>
    <w:lvl w:ilvl="1" w:tplc="15209836" w:tentative="1">
      <w:start w:val="1"/>
      <w:numFmt w:val="lowerLetter"/>
      <w:lvlText w:val="%2."/>
      <w:lvlJc w:val="left"/>
      <w:pPr>
        <w:ind w:left="1440" w:hanging="360"/>
      </w:pPr>
    </w:lvl>
    <w:lvl w:ilvl="2" w:tplc="15209836" w:tentative="1">
      <w:start w:val="1"/>
      <w:numFmt w:val="lowerRoman"/>
      <w:lvlText w:val="%3."/>
      <w:lvlJc w:val="right"/>
      <w:pPr>
        <w:ind w:left="2160" w:hanging="180"/>
      </w:pPr>
    </w:lvl>
    <w:lvl w:ilvl="3" w:tplc="15209836" w:tentative="1">
      <w:start w:val="1"/>
      <w:numFmt w:val="decimal"/>
      <w:lvlText w:val="%4."/>
      <w:lvlJc w:val="left"/>
      <w:pPr>
        <w:ind w:left="2880" w:hanging="360"/>
      </w:pPr>
    </w:lvl>
    <w:lvl w:ilvl="4" w:tplc="15209836" w:tentative="1">
      <w:start w:val="1"/>
      <w:numFmt w:val="lowerLetter"/>
      <w:lvlText w:val="%5."/>
      <w:lvlJc w:val="left"/>
      <w:pPr>
        <w:ind w:left="3600" w:hanging="360"/>
      </w:pPr>
    </w:lvl>
    <w:lvl w:ilvl="5" w:tplc="15209836" w:tentative="1">
      <w:start w:val="1"/>
      <w:numFmt w:val="lowerRoman"/>
      <w:lvlText w:val="%6."/>
      <w:lvlJc w:val="right"/>
      <w:pPr>
        <w:ind w:left="4320" w:hanging="180"/>
      </w:pPr>
    </w:lvl>
    <w:lvl w:ilvl="6" w:tplc="15209836" w:tentative="1">
      <w:start w:val="1"/>
      <w:numFmt w:val="decimal"/>
      <w:lvlText w:val="%7."/>
      <w:lvlJc w:val="left"/>
      <w:pPr>
        <w:ind w:left="5040" w:hanging="360"/>
      </w:pPr>
    </w:lvl>
    <w:lvl w:ilvl="7" w:tplc="15209836" w:tentative="1">
      <w:start w:val="1"/>
      <w:numFmt w:val="lowerLetter"/>
      <w:lvlText w:val="%8."/>
      <w:lvlJc w:val="left"/>
      <w:pPr>
        <w:ind w:left="5760" w:hanging="360"/>
      </w:pPr>
    </w:lvl>
    <w:lvl w:ilvl="8" w:tplc="152098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53">
    <w:multiLevelType w:val="hybridMultilevel"/>
    <w:lvl w:ilvl="0" w:tplc="29727571">
      <w:start w:val="1"/>
      <w:numFmt w:val="decimal"/>
      <w:lvlText w:val="%1."/>
      <w:lvlJc w:val="left"/>
      <w:pPr>
        <w:ind w:left="720" w:hanging="360"/>
      </w:pPr>
    </w:lvl>
    <w:lvl w:ilvl="1" w:tplc="29727571" w:tentative="1">
      <w:start w:val="1"/>
      <w:numFmt w:val="lowerLetter"/>
      <w:lvlText w:val="%2."/>
      <w:lvlJc w:val="left"/>
      <w:pPr>
        <w:ind w:left="1440" w:hanging="360"/>
      </w:pPr>
    </w:lvl>
    <w:lvl w:ilvl="2" w:tplc="29727571" w:tentative="1">
      <w:start w:val="1"/>
      <w:numFmt w:val="lowerRoman"/>
      <w:lvlText w:val="%3."/>
      <w:lvlJc w:val="right"/>
      <w:pPr>
        <w:ind w:left="2160" w:hanging="180"/>
      </w:pPr>
    </w:lvl>
    <w:lvl w:ilvl="3" w:tplc="29727571" w:tentative="1">
      <w:start w:val="1"/>
      <w:numFmt w:val="decimal"/>
      <w:lvlText w:val="%4."/>
      <w:lvlJc w:val="left"/>
      <w:pPr>
        <w:ind w:left="2880" w:hanging="360"/>
      </w:pPr>
    </w:lvl>
    <w:lvl w:ilvl="4" w:tplc="29727571" w:tentative="1">
      <w:start w:val="1"/>
      <w:numFmt w:val="lowerLetter"/>
      <w:lvlText w:val="%5."/>
      <w:lvlJc w:val="left"/>
      <w:pPr>
        <w:ind w:left="3600" w:hanging="360"/>
      </w:pPr>
    </w:lvl>
    <w:lvl w:ilvl="5" w:tplc="29727571" w:tentative="1">
      <w:start w:val="1"/>
      <w:numFmt w:val="lowerRoman"/>
      <w:lvlText w:val="%6."/>
      <w:lvlJc w:val="right"/>
      <w:pPr>
        <w:ind w:left="4320" w:hanging="180"/>
      </w:pPr>
    </w:lvl>
    <w:lvl w:ilvl="6" w:tplc="29727571" w:tentative="1">
      <w:start w:val="1"/>
      <w:numFmt w:val="decimal"/>
      <w:lvlText w:val="%7."/>
      <w:lvlJc w:val="left"/>
      <w:pPr>
        <w:ind w:left="5040" w:hanging="360"/>
      </w:pPr>
    </w:lvl>
    <w:lvl w:ilvl="7" w:tplc="29727571" w:tentative="1">
      <w:start w:val="1"/>
      <w:numFmt w:val="lowerLetter"/>
      <w:lvlText w:val="%8."/>
      <w:lvlJc w:val="left"/>
      <w:pPr>
        <w:ind w:left="5760" w:hanging="360"/>
      </w:pPr>
    </w:lvl>
    <w:lvl w:ilvl="8" w:tplc="297275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52">
    <w:multiLevelType w:val="hybridMultilevel"/>
    <w:lvl w:ilvl="0" w:tplc="45906659">
      <w:start w:val="1"/>
      <w:numFmt w:val="decimal"/>
      <w:lvlText w:val="%1."/>
      <w:lvlJc w:val="left"/>
      <w:pPr>
        <w:ind w:left="720" w:hanging="360"/>
      </w:pPr>
    </w:lvl>
    <w:lvl w:ilvl="1" w:tplc="45906659" w:tentative="1">
      <w:start w:val="1"/>
      <w:numFmt w:val="lowerLetter"/>
      <w:lvlText w:val="%2."/>
      <w:lvlJc w:val="left"/>
      <w:pPr>
        <w:ind w:left="1440" w:hanging="360"/>
      </w:pPr>
    </w:lvl>
    <w:lvl w:ilvl="2" w:tplc="45906659" w:tentative="1">
      <w:start w:val="1"/>
      <w:numFmt w:val="lowerRoman"/>
      <w:lvlText w:val="%3."/>
      <w:lvlJc w:val="right"/>
      <w:pPr>
        <w:ind w:left="2160" w:hanging="180"/>
      </w:pPr>
    </w:lvl>
    <w:lvl w:ilvl="3" w:tplc="45906659" w:tentative="1">
      <w:start w:val="1"/>
      <w:numFmt w:val="decimal"/>
      <w:lvlText w:val="%4."/>
      <w:lvlJc w:val="left"/>
      <w:pPr>
        <w:ind w:left="2880" w:hanging="360"/>
      </w:pPr>
    </w:lvl>
    <w:lvl w:ilvl="4" w:tplc="45906659" w:tentative="1">
      <w:start w:val="1"/>
      <w:numFmt w:val="lowerLetter"/>
      <w:lvlText w:val="%5."/>
      <w:lvlJc w:val="left"/>
      <w:pPr>
        <w:ind w:left="3600" w:hanging="360"/>
      </w:pPr>
    </w:lvl>
    <w:lvl w:ilvl="5" w:tplc="45906659" w:tentative="1">
      <w:start w:val="1"/>
      <w:numFmt w:val="lowerRoman"/>
      <w:lvlText w:val="%6."/>
      <w:lvlJc w:val="right"/>
      <w:pPr>
        <w:ind w:left="4320" w:hanging="180"/>
      </w:pPr>
    </w:lvl>
    <w:lvl w:ilvl="6" w:tplc="45906659" w:tentative="1">
      <w:start w:val="1"/>
      <w:numFmt w:val="decimal"/>
      <w:lvlText w:val="%7."/>
      <w:lvlJc w:val="left"/>
      <w:pPr>
        <w:ind w:left="5040" w:hanging="360"/>
      </w:pPr>
    </w:lvl>
    <w:lvl w:ilvl="7" w:tplc="45906659" w:tentative="1">
      <w:start w:val="1"/>
      <w:numFmt w:val="lowerLetter"/>
      <w:lvlText w:val="%8."/>
      <w:lvlJc w:val="left"/>
      <w:pPr>
        <w:ind w:left="5760" w:hanging="360"/>
      </w:pPr>
    </w:lvl>
    <w:lvl w:ilvl="8" w:tplc="459066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51">
    <w:multiLevelType w:val="hybridMultilevel"/>
    <w:lvl w:ilvl="0" w:tplc="15526656">
      <w:start w:val="1"/>
      <w:numFmt w:val="decimal"/>
      <w:lvlText w:val="%1."/>
      <w:lvlJc w:val="left"/>
      <w:pPr>
        <w:ind w:left="720" w:hanging="360"/>
      </w:pPr>
    </w:lvl>
    <w:lvl w:ilvl="1" w:tplc="15526656" w:tentative="1">
      <w:start w:val="1"/>
      <w:numFmt w:val="lowerLetter"/>
      <w:lvlText w:val="%2."/>
      <w:lvlJc w:val="left"/>
      <w:pPr>
        <w:ind w:left="1440" w:hanging="360"/>
      </w:pPr>
    </w:lvl>
    <w:lvl w:ilvl="2" w:tplc="15526656" w:tentative="1">
      <w:start w:val="1"/>
      <w:numFmt w:val="lowerRoman"/>
      <w:lvlText w:val="%3."/>
      <w:lvlJc w:val="right"/>
      <w:pPr>
        <w:ind w:left="2160" w:hanging="180"/>
      </w:pPr>
    </w:lvl>
    <w:lvl w:ilvl="3" w:tplc="15526656" w:tentative="1">
      <w:start w:val="1"/>
      <w:numFmt w:val="decimal"/>
      <w:lvlText w:val="%4."/>
      <w:lvlJc w:val="left"/>
      <w:pPr>
        <w:ind w:left="2880" w:hanging="360"/>
      </w:pPr>
    </w:lvl>
    <w:lvl w:ilvl="4" w:tplc="15526656" w:tentative="1">
      <w:start w:val="1"/>
      <w:numFmt w:val="lowerLetter"/>
      <w:lvlText w:val="%5."/>
      <w:lvlJc w:val="left"/>
      <w:pPr>
        <w:ind w:left="3600" w:hanging="360"/>
      </w:pPr>
    </w:lvl>
    <w:lvl w:ilvl="5" w:tplc="15526656" w:tentative="1">
      <w:start w:val="1"/>
      <w:numFmt w:val="lowerRoman"/>
      <w:lvlText w:val="%6."/>
      <w:lvlJc w:val="right"/>
      <w:pPr>
        <w:ind w:left="4320" w:hanging="180"/>
      </w:pPr>
    </w:lvl>
    <w:lvl w:ilvl="6" w:tplc="15526656" w:tentative="1">
      <w:start w:val="1"/>
      <w:numFmt w:val="decimal"/>
      <w:lvlText w:val="%7."/>
      <w:lvlJc w:val="left"/>
      <w:pPr>
        <w:ind w:left="5040" w:hanging="360"/>
      </w:pPr>
    </w:lvl>
    <w:lvl w:ilvl="7" w:tplc="15526656" w:tentative="1">
      <w:start w:val="1"/>
      <w:numFmt w:val="lowerLetter"/>
      <w:lvlText w:val="%8."/>
      <w:lvlJc w:val="left"/>
      <w:pPr>
        <w:ind w:left="5760" w:hanging="360"/>
      </w:pPr>
    </w:lvl>
    <w:lvl w:ilvl="8" w:tplc="155266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50">
    <w:multiLevelType w:val="hybridMultilevel"/>
    <w:lvl w:ilvl="0" w:tplc="70655822">
      <w:start w:val="1"/>
      <w:numFmt w:val="decimal"/>
      <w:lvlText w:val="%1."/>
      <w:lvlJc w:val="left"/>
      <w:pPr>
        <w:ind w:left="720" w:hanging="360"/>
      </w:pPr>
    </w:lvl>
    <w:lvl w:ilvl="1" w:tplc="70655822" w:tentative="1">
      <w:start w:val="1"/>
      <w:numFmt w:val="lowerLetter"/>
      <w:lvlText w:val="%2."/>
      <w:lvlJc w:val="left"/>
      <w:pPr>
        <w:ind w:left="1440" w:hanging="360"/>
      </w:pPr>
    </w:lvl>
    <w:lvl w:ilvl="2" w:tplc="70655822" w:tentative="1">
      <w:start w:val="1"/>
      <w:numFmt w:val="lowerRoman"/>
      <w:lvlText w:val="%3."/>
      <w:lvlJc w:val="right"/>
      <w:pPr>
        <w:ind w:left="2160" w:hanging="180"/>
      </w:pPr>
    </w:lvl>
    <w:lvl w:ilvl="3" w:tplc="70655822" w:tentative="1">
      <w:start w:val="1"/>
      <w:numFmt w:val="decimal"/>
      <w:lvlText w:val="%4."/>
      <w:lvlJc w:val="left"/>
      <w:pPr>
        <w:ind w:left="2880" w:hanging="360"/>
      </w:pPr>
    </w:lvl>
    <w:lvl w:ilvl="4" w:tplc="70655822" w:tentative="1">
      <w:start w:val="1"/>
      <w:numFmt w:val="lowerLetter"/>
      <w:lvlText w:val="%5."/>
      <w:lvlJc w:val="left"/>
      <w:pPr>
        <w:ind w:left="3600" w:hanging="360"/>
      </w:pPr>
    </w:lvl>
    <w:lvl w:ilvl="5" w:tplc="70655822" w:tentative="1">
      <w:start w:val="1"/>
      <w:numFmt w:val="lowerRoman"/>
      <w:lvlText w:val="%6."/>
      <w:lvlJc w:val="right"/>
      <w:pPr>
        <w:ind w:left="4320" w:hanging="180"/>
      </w:pPr>
    </w:lvl>
    <w:lvl w:ilvl="6" w:tplc="70655822" w:tentative="1">
      <w:start w:val="1"/>
      <w:numFmt w:val="decimal"/>
      <w:lvlText w:val="%7."/>
      <w:lvlJc w:val="left"/>
      <w:pPr>
        <w:ind w:left="5040" w:hanging="360"/>
      </w:pPr>
    </w:lvl>
    <w:lvl w:ilvl="7" w:tplc="70655822" w:tentative="1">
      <w:start w:val="1"/>
      <w:numFmt w:val="lowerLetter"/>
      <w:lvlText w:val="%8."/>
      <w:lvlJc w:val="left"/>
      <w:pPr>
        <w:ind w:left="5760" w:hanging="360"/>
      </w:pPr>
    </w:lvl>
    <w:lvl w:ilvl="8" w:tplc="706558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49">
    <w:multiLevelType w:val="hybridMultilevel"/>
    <w:lvl w:ilvl="0" w:tplc="10437651">
      <w:start w:val="1"/>
      <w:numFmt w:val="decimal"/>
      <w:lvlText w:val="%1."/>
      <w:lvlJc w:val="left"/>
      <w:pPr>
        <w:ind w:left="720" w:hanging="360"/>
      </w:pPr>
    </w:lvl>
    <w:lvl w:ilvl="1" w:tplc="10437651" w:tentative="1">
      <w:start w:val="1"/>
      <w:numFmt w:val="lowerLetter"/>
      <w:lvlText w:val="%2."/>
      <w:lvlJc w:val="left"/>
      <w:pPr>
        <w:ind w:left="1440" w:hanging="360"/>
      </w:pPr>
    </w:lvl>
    <w:lvl w:ilvl="2" w:tplc="10437651" w:tentative="1">
      <w:start w:val="1"/>
      <w:numFmt w:val="lowerRoman"/>
      <w:lvlText w:val="%3."/>
      <w:lvlJc w:val="right"/>
      <w:pPr>
        <w:ind w:left="2160" w:hanging="180"/>
      </w:pPr>
    </w:lvl>
    <w:lvl w:ilvl="3" w:tplc="10437651" w:tentative="1">
      <w:start w:val="1"/>
      <w:numFmt w:val="decimal"/>
      <w:lvlText w:val="%4."/>
      <w:lvlJc w:val="left"/>
      <w:pPr>
        <w:ind w:left="2880" w:hanging="360"/>
      </w:pPr>
    </w:lvl>
    <w:lvl w:ilvl="4" w:tplc="10437651" w:tentative="1">
      <w:start w:val="1"/>
      <w:numFmt w:val="lowerLetter"/>
      <w:lvlText w:val="%5."/>
      <w:lvlJc w:val="left"/>
      <w:pPr>
        <w:ind w:left="3600" w:hanging="360"/>
      </w:pPr>
    </w:lvl>
    <w:lvl w:ilvl="5" w:tplc="10437651" w:tentative="1">
      <w:start w:val="1"/>
      <w:numFmt w:val="lowerRoman"/>
      <w:lvlText w:val="%6."/>
      <w:lvlJc w:val="right"/>
      <w:pPr>
        <w:ind w:left="4320" w:hanging="180"/>
      </w:pPr>
    </w:lvl>
    <w:lvl w:ilvl="6" w:tplc="10437651" w:tentative="1">
      <w:start w:val="1"/>
      <w:numFmt w:val="decimal"/>
      <w:lvlText w:val="%7."/>
      <w:lvlJc w:val="left"/>
      <w:pPr>
        <w:ind w:left="5040" w:hanging="360"/>
      </w:pPr>
    </w:lvl>
    <w:lvl w:ilvl="7" w:tplc="10437651" w:tentative="1">
      <w:start w:val="1"/>
      <w:numFmt w:val="lowerLetter"/>
      <w:lvlText w:val="%8."/>
      <w:lvlJc w:val="left"/>
      <w:pPr>
        <w:ind w:left="5760" w:hanging="360"/>
      </w:pPr>
    </w:lvl>
    <w:lvl w:ilvl="8" w:tplc="104376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48">
    <w:multiLevelType w:val="hybridMultilevel"/>
    <w:lvl w:ilvl="0" w:tplc="45802333">
      <w:start w:val="1"/>
      <w:numFmt w:val="decimal"/>
      <w:lvlText w:val="%1."/>
      <w:lvlJc w:val="left"/>
      <w:pPr>
        <w:ind w:left="720" w:hanging="360"/>
      </w:pPr>
    </w:lvl>
    <w:lvl w:ilvl="1" w:tplc="45802333" w:tentative="1">
      <w:start w:val="1"/>
      <w:numFmt w:val="lowerLetter"/>
      <w:lvlText w:val="%2."/>
      <w:lvlJc w:val="left"/>
      <w:pPr>
        <w:ind w:left="1440" w:hanging="360"/>
      </w:pPr>
    </w:lvl>
    <w:lvl w:ilvl="2" w:tplc="45802333" w:tentative="1">
      <w:start w:val="1"/>
      <w:numFmt w:val="lowerRoman"/>
      <w:lvlText w:val="%3."/>
      <w:lvlJc w:val="right"/>
      <w:pPr>
        <w:ind w:left="2160" w:hanging="180"/>
      </w:pPr>
    </w:lvl>
    <w:lvl w:ilvl="3" w:tplc="45802333" w:tentative="1">
      <w:start w:val="1"/>
      <w:numFmt w:val="decimal"/>
      <w:lvlText w:val="%4."/>
      <w:lvlJc w:val="left"/>
      <w:pPr>
        <w:ind w:left="2880" w:hanging="360"/>
      </w:pPr>
    </w:lvl>
    <w:lvl w:ilvl="4" w:tplc="45802333" w:tentative="1">
      <w:start w:val="1"/>
      <w:numFmt w:val="lowerLetter"/>
      <w:lvlText w:val="%5."/>
      <w:lvlJc w:val="left"/>
      <w:pPr>
        <w:ind w:left="3600" w:hanging="360"/>
      </w:pPr>
    </w:lvl>
    <w:lvl w:ilvl="5" w:tplc="45802333" w:tentative="1">
      <w:start w:val="1"/>
      <w:numFmt w:val="lowerRoman"/>
      <w:lvlText w:val="%6."/>
      <w:lvlJc w:val="right"/>
      <w:pPr>
        <w:ind w:left="4320" w:hanging="180"/>
      </w:pPr>
    </w:lvl>
    <w:lvl w:ilvl="6" w:tplc="45802333" w:tentative="1">
      <w:start w:val="1"/>
      <w:numFmt w:val="decimal"/>
      <w:lvlText w:val="%7."/>
      <w:lvlJc w:val="left"/>
      <w:pPr>
        <w:ind w:left="5040" w:hanging="360"/>
      </w:pPr>
    </w:lvl>
    <w:lvl w:ilvl="7" w:tplc="45802333" w:tentative="1">
      <w:start w:val="1"/>
      <w:numFmt w:val="lowerLetter"/>
      <w:lvlText w:val="%8."/>
      <w:lvlJc w:val="left"/>
      <w:pPr>
        <w:ind w:left="5760" w:hanging="360"/>
      </w:pPr>
    </w:lvl>
    <w:lvl w:ilvl="8" w:tplc="458023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47">
    <w:multiLevelType w:val="hybridMultilevel"/>
    <w:lvl w:ilvl="0" w:tplc="33063208">
      <w:start w:val="1"/>
      <w:numFmt w:val="decimal"/>
      <w:lvlText w:val="%1."/>
      <w:lvlJc w:val="left"/>
      <w:pPr>
        <w:ind w:left="720" w:hanging="360"/>
      </w:pPr>
    </w:lvl>
    <w:lvl w:ilvl="1" w:tplc="33063208" w:tentative="1">
      <w:start w:val="1"/>
      <w:numFmt w:val="lowerLetter"/>
      <w:lvlText w:val="%2."/>
      <w:lvlJc w:val="left"/>
      <w:pPr>
        <w:ind w:left="1440" w:hanging="360"/>
      </w:pPr>
    </w:lvl>
    <w:lvl w:ilvl="2" w:tplc="33063208" w:tentative="1">
      <w:start w:val="1"/>
      <w:numFmt w:val="lowerRoman"/>
      <w:lvlText w:val="%3."/>
      <w:lvlJc w:val="right"/>
      <w:pPr>
        <w:ind w:left="2160" w:hanging="180"/>
      </w:pPr>
    </w:lvl>
    <w:lvl w:ilvl="3" w:tplc="33063208" w:tentative="1">
      <w:start w:val="1"/>
      <w:numFmt w:val="decimal"/>
      <w:lvlText w:val="%4."/>
      <w:lvlJc w:val="left"/>
      <w:pPr>
        <w:ind w:left="2880" w:hanging="360"/>
      </w:pPr>
    </w:lvl>
    <w:lvl w:ilvl="4" w:tplc="33063208" w:tentative="1">
      <w:start w:val="1"/>
      <w:numFmt w:val="lowerLetter"/>
      <w:lvlText w:val="%5."/>
      <w:lvlJc w:val="left"/>
      <w:pPr>
        <w:ind w:left="3600" w:hanging="360"/>
      </w:pPr>
    </w:lvl>
    <w:lvl w:ilvl="5" w:tplc="33063208" w:tentative="1">
      <w:start w:val="1"/>
      <w:numFmt w:val="lowerRoman"/>
      <w:lvlText w:val="%6."/>
      <w:lvlJc w:val="right"/>
      <w:pPr>
        <w:ind w:left="4320" w:hanging="180"/>
      </w:pPr>
    </w:lvl>
    <w:lvl w:ilvl="6" w:tplc="33063208" w:tentative="1">
      <w:start w:val="1"/>
      <w:numFmt w:val="decimal"/>
      <w:lvlText w:val="%7."/>
      <w:lvlJc w:val="left"/>
      <w:pPr>
        <w:ind w:left="5040" w:hanging="360"/>
      </w:pPr>
    </w:lvl>
    <w:lvl w:ilvl="7" w:tplc="33063208" w:tentative="1">
      <w:start w:val="1"/>
      <w:numFmt w:val="lowerLetter"/>
      <w:lvlText w:val="%8."/>
      <w:lvlJc w:val="left"/>
      <w:pPr>
        <w:ind w:left="5760" w:hanging="360"/>
      </w:pPr>
    </w:lvl>
    <w:lvl w:ilvl="8" w:tplc="330632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46">
    <w:multiLevelType w:val="hybridMultilevel"/>
    <w:lvl w:ilvl="0" w:tplc="31648069">
      <w:start w:val="1"/>
      <w:numFmt w:val="decimal"/>
      <w:lvlText w:val="%1."/>
      <w:lvlJc w:val="left"/>
      <w:pPr>
        <w:ind w:left="720" w:hanging="360"/>
      </w:pPr>
    </w:lvl>
    <w:lvl w:ilvl="1" w:tplc="31648069" w:tentative="1">
      <w:start w:val="1"/>
      <w:numFmt w:val="lowerLetter"/>
      <w:lvlText w:val="%2."/>
      <w:lvlJc w:val="left"/>
      <w:pPr>
        <w:ind w:left="1440" w:hanging="360"/>
      </w:pPr>
    </w:lvl>
    <w:lvl w:ilvl="2" w:tplc="31648069" w:tentative="1">
      <w:start w:val="1"/>
      <w:numFmt w:val="lowerRoman"/>
      <w:lvlText w:val="%3."/>
      <w:lvlJc w:val="right"/>
      <w:pPr>
        <w:ind w:left="2160" w:hanging="180"/>
      </w:pPr>
    </w:lvl>
    <w:lvl w:ilvl="3" w:tplc="31648069" w:tentative="1">
      <w:start w:val="1"/>
      <w:numFmt w:val="decimal"/>
      <w:lvlText w:val="%4."/>
      <w:lvlJc w:val="left"/>
      <w:pPr>
        <w:ind w:left="2880" w:hanging="360"/>
      </w:pPr>
    </w:lvl>
    <w:lvl w:ilvl="4" w:tplc="31648069" w:tentative="1">
      <w:start w:val="1"/>
      <w:numFmt w:val="lowerLetter"/>
      <w:lvlText w:val="%5."/>
      <w:lvlJc w:val="left"/>
      <w:pPr>
        <w:ind w:left="3600" w:hanging="360"/>
      </w:pPr>
    </w:lvl>
    <w:lvl w:ilvl="5" w:tplc="31648069" w:tentative="1">
      <w:start w:val="1"/>
      <w:numFmt w:val="lowerRoman"/>
      <w:lvlText w:val="%6."/>
      <w:lvlJc w:val="right"/>
      <w:pPr>
        <w:ind w:left="4320" w:hanging="180"/>
      </w:pPr>
    </w:lvl>
    <w:lvl w:ilvl="6" w:tplc="31648069" w:tentative="1">
      <w:start w:val="1"/>
      <w:numFmt w:val="decimal"/>
      <w:lvlText w:val="%7."/>
      <w:lvlJc w:val="left"/>
      <w:pPr>
        <w:ind w:left="5040" w:hanging="360"/>
      </w:pPr>
    </w:lvl>
    <w:lvl w:ilvl="7" w:tplc="31648069" w:tentative="1">
      <w:start w:val="1"/>
      <w:numFmt w:val="lowerLetter"/>
      <w:lvlText w:val="%8."/>
      <w:lvlJc w:val="left"/>
      <w:pPr>
        <w:ind w:left="5760" w:hanging="360"/>
      </w:pPr>
    </w:lvl>
    <w:lvl w:ilvl="8" w:tplc="316480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45">
    <w:multiLevelType w:val="hybridMultilevel"/>
    <w:lvl w:ilvl="0" w:tplc="88363697">
      <w:start w:val="1"/>
      <w:numFmt w:val="decimal"/>
      <w:lvlText w:val="%1."/>
      <w:lvlJc w:val="left"/>
      <w:pPr>
        <w:ind w:left="720" w:hanging="360"/>
      </w:pPr>
    </w:lvl>
    <w:lvl w:ilvl="1" w:tplc="88363697" w:tentative="1">
      <w:start w:val="1"/>
      <w:numFmt w:val="lowerLetter"/>
      <w:lvlText w:val="%2."/>
      <w:lvlJc w:val="left"/>
      <w:pPr>
        <w:ind w:left="1440" w:hanging="360"/>
      </w:pPr>
    </w:lvl>
    <w:lvl w:ilvl="2" w:tplc="88363697" w:tentative="1">
      <w:start w:val="1"/>
      <w:numFmt w:val="lowerRoman"/>
      <w:lvlText w:val="%3."/>
      <w:lvlJc w:val="right"/>
      <w:pPr>
        <w:ind w:left="2160" w:hanging="180"/>
      </w:pPr>
    </w:lvl>
    <w:lvl w:ilvl="3" w:tplc="88363697" w:tentative="1">
      <w:start w:val="1"/>
      <w:numFmt w:val="decimal"/>
      <w:lvlText w:val="%4."/>
      <w:lvlJc w:val="left"/>
      <w:pPr>
        <w:ind w:left="2880" w:hanging="360"/>
      </w:pPr>
    </w:lvl>
    <w:lvl w:ilvl="4" w:tplc="88363697" w:tentative="1">
      <w:start w:val="1"/>
      <w:numFmt w:val="lowerLetter"/>
      <w:lvlText w:val="%5."/>
      <w:lvlJc w:val="left"/>
      <w:pPr>
        <w:ind w:left="3600" w:hanging="360"/>
      </w:pPr>
    </w:lvl>
    <w:lvl w:ilvl="5" w:tplc="88363697" w:tentative="1">
      <w:start w:val="1"/>
      <w:numFmt w:val="lowerRoman"/>
      <w:lvlText w:val="%6."/>
      <w:lvlJc w:val="right"/>
      <w:pPr>
        <w:ind w:left="4320" w:hanging="180"/>
      </w:pPr>
    </w:lvl>
    <w:lvl w:ilvl="6" w:tplc="88363697" w:tentative="1">
      <w:start w:val="1"/>
      <w:numFmt w:val="decimal"/>
      <w:lvlText w:val="%7."/>
      <w:lvlJc w:val="left"/>
      <w:pPr>
        <w:ind w:left="5040" w:hanging="360"/>
      </w:pPr>
    </w:lvl>
    <w:lvl w:ilvl="7" w:tplc="88363697" w:tentative="1">
      <w:start w:val="1"/>
      <w:numFmt w:val="lowerLetter"/>
      <w:lvlText w:val="%8."/>
      <w:lvlJc w:val="left"/>
      <w:pPr>
        <w:ind w:left="5760" w:hanging="360"/>
      </w:pPr>
    </w:lvl>
    <w:lvl w:ilvl="8" w:tplc="883636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44">
    <w:multiLevelType w:val="hybridMultilevel"/>
    <w:lvl w:ilvl="0" w:tplc="51253520">
      <w:start w:val="1"/>
      <w:numFmt w:val="decimal"/>
      <w:lvlText w:val="%1."/>
      <w:lvlJc w:val="left"/>
      <w:pPr>
        <w:ind w:left="720" w:hanging="360"/>
      </w:pPr>
    </w:lvl>
    <w:lvl w:ilvl="1" w:tplc="51253520" w:tentative="1">
      <w:start w:val="1"/>
      <w:numFmt w:val="lowerLetter"/>
      <w:lvlText w:val="%2."/>
      <w:lvlJc w:val="left"/>
      <w:pPr>
        <w:ind w:left="1440" w:hanging="360"/>
      </w:pPr>
    </w:lvl>
    <w:lvl w:ilvl="2" w:tplc="51253520" w:tentative="1">
      <w:start w:val="1"/>
      <w:numFmt w:val="lowerRoman"/>
      <w:lvlText w:val="%3."/>
      <w:lvlJc w:val="right"/>
      <w:pPr>
        <w:ind w:left="2160" w:hanging="180"/>
      </w:pPr>
    </w:lvl>
    <w:lvl w:ilvl="3" w:tplc="51253520" w:tentative="1">
      <w:start w:val="1"/>
      <w:numFmt w:val="decimal"/>
      <w:lvlText w:val="%4."/>
      <w:lvlJc w:val="left"/>
      <w:pPr>
        <w:ind w:left="2880" w:hanging="360"/>
      </w:pPr>
    </w:lvl>
    <w:lvl w:ilvl="4" w:tplc="51253520" w:tentative="1">
      <w:start w:val="1"/>
      <w:numFmt w:val="lowerLetter"/>
      <w:lvlText w:val="%5."/>
      <w:lvlJc w:val="left"/>
      <w:pPr>
        <w:ind w:left="3600" w:hanging="360"/>
      </w:pPr>
    </w:lvl>
    <w:lvl w:ilvl="5" w:tplc="51253520" w:tentative="1">
      <w:start w:val="1"/>
      <w:numFmt w:val="lowerRoman"/>
      <w:lvlText w:val="%6."/>
      <w:lvlJc w:val="right"/>
      <w:pPr>
        <w:ind w:left="4320" w:hanging="180"/>
      </w:pPr>
    </w:lvl>
    <w:lvl w:ilvl="6" w:tplc="51253520" w:tentative="1">
      <w:start w:val="1"/>
      <w:numFmt w:val="decimal"/>
      <w:lvlText w:val="%7."/>
      <w:lvlJc w:val="left"/>
      <w:pPr>
        <w:ind w:left="5040" w:hanging="360"/>
      </w:pPr>
    </w:lvl>
    <w:lvl w:ilvl="7" w:tplc="51253520" w:tentative="1">
      <w:start w:val="1"/>
      <w:numFmt w:val="lowerLetter"/>
      <w:lvlText w:val="%8."/>
      <w:lvlJc w:val="left"/>
      <w:pPr>
        <w:ind w:left="5760" w:hanging="360"/>
      </w:pPr>
    </w:lvl>
    <w:lvl w:ilvl="8" w:tplc="512535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43">
    <w:multiLevelType w:val="hybridMultilevel"/>
    <w:lvl w:ilvl="0" w:tplc="66456623">
      <w:start w:val="1"/>
      <w:numFmt w:val="decimal"/>
      <w:lvlText w:val="%1."/>
      <w:lvlJc w:val="left"/>
      <w:pPr>
        <w:ind w:left="720" w:hanging="360"/>
      </w:pPr>
    </w:lvl>
    <w:lvl w:ilvl="1" w:tplc="66456623" w:tentative="1">
      <w:start w:val="1"/>
      <w:numFmt w:val="lowerLetter"/>
      <w:lvlText w:val="%2."/>
      <w:lvlJc w:val="left"/>
      <w:pPr>
        <w:ind w:left="1440" w:hanging="360"/>
      </w:pPr>
    </w:lvl>
    <w:lvl w:ilvl="2" w:tplc="66456623" w:tentative="1">
      <w:start w:val="1"/>
      <w:numFmt w:val="lowerRoman"/>
      <w:lvlText w:val="%3."/>
      <w:lvlJc w:val="right"/>
      <w:pPr>
        <w:ind w:left="2160" w:hanging="180"/>
      </w:pPr>
    </w:lvl>
    <w:lvl w:ilvl="3" w:tplc="66456623" w:tentative="1">
      <w:start w:val="1"/>
      <w:numFmt w:val="decimal"/>
      <w:lvlText w:val="%4."/>
      <w:lvlJc w:val="left"/>
      <w:pPr>
        <w:ind w:left="2880" w:hanging="360"/>
      </w:pPr>
    </w:lvl>
    <w:lvl w:ilvl="4" w:tplc="66456623" w:tentative="1">
      <w:start w:val="1"/>
      <w:numFmt w:val="lowerLetter"/>
      <w:lvlText w:val="%5."/>
      <w:lvlJc w:val="left"/>
      <w:pPr>
        <w:ind w:left="3600" w:hanging="360"/>
      </w:pPr>
    </w:lvl>
    <w:lvl w:ilvl="5" w:tplc="66456623" w:tentative="1">
      <w:start w:val="1"/>
      <w:numFmt w:val="lowerRoman"/>
      <w:lvlText w:val="%6."/>
      <w:lvlJc w:val="right"/>
      <w:pPr>
        <w:ind w:left="4320" w:hanging="180"/>
      </w:pPr>
    </w:lvl>
    <w:lvl w:ilvl="6" w:tplc="66456623" w:tentative="1">
      <w:start w:val="1"/>
      <w:numFmt w:val="decimal"/>
      <w:lvlText w:val="%7."/>
      <w:lvlJc w:val="left"/>
      <w:pPr>
        <w:ind w:left="5040" w:hanging="360"/>
      </w:pPr>
    </w:lvl>
    <w:lvl w:ilvl="7" w:tplc="66456623" w:tentative="1">
      <w:start w:val="1"/>
      <w:numFmt w:val="lowerLetter"/>
      <w:lvlText w:val="%8."/>
      <w:lvlJc w:val="left"/>
      <w:pPr>
        <w:ind w:left="5760" w:hanging="360"/>
      </w:pPr>
    </w:lvl>
    <w:lvl w:ilvl="8" w:tplc="664566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42">
    <w:multiLevelType w:val="hybridMultilevel"/>
    <w:lvl w:ilvl="0" w:tplc="10092446">
      <w:start w:val="1"/>
      <w:numFmt w:val="decimal"/>
      <w:lvlText w:val="%1."/>
      <w:lvlJc w:val="left"/>
      <w:pPr>
        <w:ind w:left="720" w:hanging="360"/>
      </w:pPr>
    </w:lvl>
    <w:lvl w:ilvl="1" w:tplc="10092446" w:tentative="1">
      <w:start w:val="1"/>
      <w:numFmt w:val="lowerLetter"/>
      <w:lvlText w:val="%2."/>
      <w:lvlJc w:val="left"/>
      <w:pPr>
        <w:ind w:left="1440" w:hanging="360"/>
      </w:pPr>
    </w:lvl>
    <w:lvl w:ilvl="2" w:tplc="10092446" w:tentative="1">
      <w:start w:val="1"/>
      <w:numFmt w:val="lowerRoman"/>
      <w:lvlText w:val="%3."/>
      <w:lvlJc w:val="right"/>
      <w:pPr>
        <w:ind w:left="2160" w:hanging="180"/>
      </w:pPr>
    </w:lvl>
    <w:lvl w:ilvl="3" w:tplc="10092446" w:tentative="1">
      <w:start w:val="1"/>
      <w:numFmt w:val="decimal"/>
      <w:lvlText w:val="%4."/>
      <w:lvlJc w:val="left"/>
      <w:pPr>
        <w:ind w:left="2880" w:hanging="360"/>
      </w:pPr>
    </w:lvl>
    <w:lvl w:ilvl="4" w:tplc="10092446" w:tentative="1">
      <w:start w:val="1"/>
      <w:numFmt w:val="lowerLetter"/>
      <w:lvlText w:val="%5."/>
      <w:lvlJc w:val="left"/>
      <w:pPr>
        <w:ind w:left="3600" w:hanging="360"/>
      </w:pPr>
    </w:lvl>
    <w:lvl w:ilvl="5" w:tplc="10092446" w:tentative="1">
      <w:start w:val="1"/>
      <w:numFmt w:val="lowerRoman"/>
      <w:lvlText w:val="%6."/>
      <w:lvlJc w:val="right"/>
      <w:pPr>
        <w:ind w:left="4320" w:hanging="180"/>
      </w:pPr>
    </w:lvl>
    <w:lvl w:ilvl="6" w:tplc="10092446" w:tentative="1">
      <w:start w:val="1"/>
      <w:numFmt w:val="decimal"/>
      <w:lvlText w:val="%7."/>
      <w:lvlJc w:val="left"/>
      <w:pPr>
        <w:ind w:left="5040" w:hanging="360"/>
      </w:pPr>
    </w:lvl>
    <w:lvl w:ilvl="7" w:tplc="10092446" w:tentative="1">
      <w:start w:val="1"/>
      <w:numFmt w:val="lowerLetter"/>
      <w:lvlText w:val="%8."/>
      <w:lvlJc w:val="left"/>
      <w:pPr>
        <w:ind w:left="5760" w:hanging="360"/>
      </w:pPr>
    </w:lvl>
    <w:lvl w:ilvl="8" w:tplc="100924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41">
    <w:multiLevelType w:val="hybridMultilevel"/>
    <w:lvl w:ilvl="0" w:tplc="75190709">
      <w:start w:val="1"/>
      <w:numFmt w:val="decimal"/>
      <w:lvlText w:val="%1."/>
      <w:lvlJc w:val="left"/>
      <w:pPr>
        <w:ind w:left="720" w:hanging="360"/>
      </w:pPr>
    </w:lvl>
    <w:lvl w:ilvl="1" w:tplc="75190709" w:tentative="1">
      <w:start w:val="1"/>
      <w:numFmt w:val="lowerLetter"/>
      <w:lvlText w:val="%2."/>
      <w:lvlJc w:val="left"/>
      <w:pPr>
        <w:ind w:left="1440" w:hanging="360"/>
      </w:pPr>
    </w:lvl>
    <w:lvl w:ilvl="2" w:tplc="75190709" w:tentative="1">
      <w:start w:val="1"/>
      <w:numFmt w:val="lowerRoman"/>
      <w:lvlText w:val="%3."/>
      <w:lvlJc w:val="right"/>
      <w:pPr>
        <w:ind w:left="2160" w:hanging="180"/>
      </w:pPr>
    </w:lvl>
    <w:lvl w:ilvl="3" w:tplc="75190709" w:tentative="1">
      <w:start w:val="1"/>
      <w:numFmt w:val="decimal"/>
      <w:lvlText w:val="%4."/>
      <w:lvlJc w:val="left"/>
      <w:pPr>
        <w:ind w:left="2880" w:hanging="360"/>
      </w:pPr>
    </w:lvl>
    <w:lvl w:ilvl="4" w:tplc="75190709" w:tentative="1">
      <w:start w:val="1"/>
      <w:numFmt w:val="lowerLetter"/>
      <w:lvlText w:val="%5."/>
      <w:lvlJc w:val="left"/>
      <w:pPr>
        <w:ind w:left="3600" w:hanging="360"/>
      </w:pPr>
    </w:lvl>
    <w:lvl w:ilvl="5" w:tplc="75190709" w:tentative="1">
      <w:start w:val="1"/>
      <w:numFmt w:val="lowerRoman"/>
      <w:lvlText w:val="%6."/>
      <w:lvlJc w:val="right"/>
      <w:pPr>
        <w:ind w:left="4320" w:hanging="180"/>
      </w:pPr>
    </w:lvl>
    <w:lvl w:ilvl="6" w:tplc="75190709" w:tentative="1">
      <w:start w:val="1"/>
      <w:numFmt w:val="decimal"/>
      <w:lvlText w:val="%7."/>
      <w:lvlJc w:val="left"/>
      <w:pPr>
        <w:ind w:left="5040" w:hanging="360"/>
      </w:pPr>
    </w:lvl>
    <w:lvl w:ilvl="7" w:tplc="75190709" w:tentative="1">
      <w:start w:val="1"/>
      <w:numFmt w:val="lowerLetter"/>
      <w:lvlText w:val="%8."/>
      <w:lvlJc w:val="left"/>
      <w:pPr>
        <w:ind w:left="5760" w:hanging="360"/>
      </w:pPr>
    </w:lvl>
    <w:lvl w:ilvl="8" w:tplc="751907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40">
    <w:multiLevelType w:val="hybridMultilevel"/>
    <w:lvl w:ilvl="0" w:tplc="99410285">
      <w:start w:val="1"/>
      <w:numFmt w:val="decimal"/>
      <w:lvlText w:val="%1."/>
      <w:lvlJc w:val="left"/>
      <w:pPr>
        <w:ind w:left="720" w:hanging="360"/>
      </w:pPr>
    </w:lvl>
    <w:lvl w:ilvl="1" w:tplc="99410285" w:tentative="1">
      <w:start w:val="1"/>
      <w:numFmt w:val="lowerLetter"/>
      <w:lvlText w:val="%2."/>
      <w:lvlJc w:val="left"/>
      <w:pPr>
        <w:ind w:left="1440" w:hanging="360"/>
      </w:pPr>
    </w:lvl>
    <w:lvl w:ilvl="2" w:tplc="99410285" w:tentative="1">
      <w:start w:val="1"/>
      <w:numFmt w:val="lowerRoman"/>
      <w:lvlText w:val="%3."/>
      <w:lvlJc w:val="right"/>
      <w:pPr>
        <w:ind w:left="2160" w:hanging="180"/>
      </w:pPr>
    </w:lvl>
    <w:lvl w:ilvl="3" w:tplc="99410285" w:tentative="1">
      <w:start w:val="1"/>
      <w:numFmt w:val="decimal"/>
      <w:lvlText w:val="%4."/>
      <w:lvlJc w:val="left"/>
      <w:pPr>
        <w:ind w:left="2880" w:hanging="360"/>
      </w:pPr>
    </w:lvl>
    <w:lvl w:ilvl="4" w:tplc="99410285" w:tentative="1">
      <w:start w:val="1"/>
      <w:numFmt w:val="lowerLetter"/>
      <w:lvlText w:val="%5."/>
      <w:lvlJc w:val="left"/>
      <w:pPr>
        <w:ind w:left="3600" w:hanging="360"/>
      </w:pPr>
    </w:lvl>
    <w:lvl w:ilvl="5" w:tplc="99410285" w:tentative="1">
      <w:start w:val="1"/>
      <w:numFmt w:val="lowerRoman"/>
      <w:lvlText w:val="%6."/>
      <w:lvlJc w:val="right"/>
      <w:pPr>
        <w:ind w:left="4320" w:hanging="180"/>
      </w:pPr>
    </w:lvl>
    <w:lvl w:ilvl="6" w:tplc="99410285" w:tentative="1">
      <w:start w:val="1"/>
      <w:numFmt w:val="decimal"/>
      <w:lvlText w:val="%7."/>
      <w:lvlJc w:val="left"/>
      <w:pPr>
        <w:ind w:left="5040" w:hanging="360"/>
      </w:pPr>
    </w:lvl>
    <w:lvl w:ilvl="7" w:tplc="99410285" w:tentative="1">
      <w:start w:val="1"/>
      <w:numFmt w:val="lowerLetter"/>
      <w:lvlText w:val="%8."/>
      <w:lvlJc w:val="left"/>
      <w:pPr>
        <w:ind w:left="5760" w:hanging="360"/>
      </w:pPr>
    </w:lvl>
    <w:lvl w:ilvl="8" w:tplc="994102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39">
    <w:multiLevelType w:val="hybridMultilevel"/>
    <w:lvl w:ilvl="0" w:tplc="32214191">
      <w:start w:val="1"/>
      <w:numFmt w:val="decimal"/>
      <w:lvlText w:val="%1."/>
      <w:lvlJc w:val="left"/>
      <w:pPr>
        <w:ind w:left="720" w:hanging="360"/>
      </w:pPr>
    </w:lvl>
    <w:lvl w:ilvl="1" w:tplc="32214191" w:tentative="1">
      <w:start w:val="1"/>
      <w:numFmt w:val="lowerLetter"/>
      <w:lvlText w:val="%2."/>
      <w:lvlJc w:val="left"/>
      <w:pPr>
        <w:ind w:left="1440" w:hanging="360"/>
      </w:pPr>
    </w:lvl>
    <w:lvl w:ilvl="2" w:tplc="32214191" w:tentative="1">
      <w:start w:val="1"/>
      <w:numFmt w:val="lowerRoman"/>
      <w:lvlText w:val="%3."/>
      <w:lvlJc w:val="right"/>
      <w:pPr>
        <w:ind w:left="2160" w:hanging="180"/>
      </w:pPr>
    </w:lvl>
    <w:lvl w:ilvl="3" w:tplc="32214191" w:tentative="1">
      <w:start w:val="1"/>
      <w:numFmt w:val="decimal"/>
      <w:lvlText w:val="%4."/>
      <w:lvlJc w:val="left"/>
      <w:pPr>
        <w:ind w:left="2880" w:hanging="360"/>
      </w:pPr>
    </w:lvl>
    <w:lvl w:ilvl="4" w:tplc="32214191" w:tentative="1">
      <w:start w:val="1"/>
      <w:numFmt w:val="lowerLetter"/>
      <w:lvlText w:val="%5."/>
      <w:lvlJc w:val="left"/>
      <w:pPr>
        <w:ind w:left="3600" w:hanging="360"/>
      </w:pPr>
    </w:lvl>
    <w:lvl w:ilvl="5" w:tplc="32214191" w:tentative="1">
      <w:start w:val="1"/>
      <w:numFmt w:val="lowerRoman"/>
      <w:lvlText w:val="%6."/>
      <w:lvlJc w:val="right"/>
      <w:pPr>
        <w:ind w:left="4320" w:hanging="180"/>
      </w:pPr>
    </w:lvl>
    <w:lvl w:ilvl="6" w:tplc="32214191" w:tentative="1">
      <w:start w:val="1"/>
      <w:numFmt w:val="decimal"/>
      <w:lvlText w:val="%7."/>
      <w:lvlJc w:val="left"/>
      <w:pPr>
        <w:ind w:left="5040" w:hanging="360"/>
      </w:pPr>
    </w:lvl>
    <w:lvl w:ilvl="7" w:tplc="32214191" w:tentative="1">
      <w:start w:val="1"/>
      <w:numFmt w:val="lowerLetter"/>
      <w:lvlText w:val="%8."/>
      <w:lvlJc w:val="left"/>
      <w:pPr>
        <w:ind w:left="5760" w:hanging="360"/>
      </w:pPr>
    </w:lvl>
    <w:lvl w:ilvl="8" w:tplc="322141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38">
    <w:multiLevelType w:val="hybridMultilevel"/>
    <w:lvl w:ilvl="0" w:tplc="31475772">
      <w:start w:val="1"/>
      <w:numFmt w:val="decimal"/>
      <w:lvlText w:val="%1."/>
      <w:lvlJc w:val="left"/>
      <w:pPr>
        <w:ind w:left="720" w:hanging="360"/>
      </w:pPr>
    </w:lvl>
    <w:lvl w:ilvl="1" w:tplc="31475772" w:tentative="1">
      <w:start w:val="1"/>
      <w:numFmt w:val="lowerLetter"/>
      <w:lvlText w:val="%2."/>
      <w:lvlJc w:val="left"/>
      <w:pPr>
        <w:ind w:left="1440" w:hanging="360"/>
      </w:pPr>
    </w:lvl>
    <w:lvl w:ilvl="2" w:tplc="31475772" w:tentative="1">
      <w:start w:val="1"/>
      <w:numFmt w:val="lowerRoman"/>
      <w:lvlText w:val="%3."/>
      <w:lvlJc w:val="right"/>
      <w:pPr>
        <w:ind w:left="2160" w:hanging="180"/>
      </w:pPr>
    </w:lvl>
    <w:lvl w:ilvl="3" w:tplc="31475772" w:tentative="1">
      <w:start w:val="1"/>
      <w:numFmt w:val="decimal"/>
      <w:lvlText w:val="%4."/>
      <w:lvlJc w:val="left"/>
      <w:pPr>
        <w:ind w:left="2880" w:hanging="360"/>
      </w:pPr>
    </w:lvl>
    <w:lvl w:ilvl="4" w:tplc="31475772" w:tentative="1">
      <w:start w:val="1"/>
      <w:numFmt w:val="lowerLetter"/>
      <w:lvlText w:val="%5."/>
      <w:lvlJc w:val="left"/>
      <w:pPr>
        <w:ind w:left="3600" w:hanging="360"/>
      </w:pPr>
    </w:lvl>
    <w:lvl w:ilvl="5" w:tplc="31475772" w:tentative="1">
      <w:start w:val="1"/>
      <w:numFmt w:val="lowerRoman"/>
      <w:lvlText w:val="%6."/>
      <w:lvlJc w:val="right"/>
      <w:pPr>
        <w:ind w:left="4320" w:hanging="180"/>
      </w:pPr>
    </w:lvl>
    <w:lvl w:ilvl="6" w:tplc="31475772" w:tentative="1">
      <w:start w:val="1"/>
      <w:numFmt w:val="decimal"/>
      <w:lvlText w:val="%7."/>
      <w:lvlJc w:val="left"/>
      <w:pPr>
        <w:ind w:left="5040" w:hanging="360"/>
      </w:pPr>
    </w:lvl>
    <w:lvl w:ilvl="7" w:tplc="31475772" w:tentative="1">
      <w:start w:val="1"/>
      <w:numFmt w:val="lowerLetter"/>
      <w:lvlText w:val="%8."/>
      <w:lvlJc w:val="left"/>
      <w:pPr>
        <w:ind w:left="5760" w:hanging="360"/>
      </w:pPr>
    </w:lvl>
    <w:lvl w:ilvl="8" w:tplc="314757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37">
    <w:multiLevelType w:val="hybridMultilevel"/>
    <w:lvl w:ilvl="0" w:tplc="50013402">
      <w:start w:val="1"/>
      <w:numFmt w:val="decimal"/>
      <w:lvlText w:val="%1."/>
      <w:lvlJc w:val="left"/>
      <w:pPr>
        <w:ind w:left="720" w:hanging="360"/>
      </w:pPr>
    </w:lvl>
    <w:lvl w:ilvl="1" w:tplc="50013402" w:tentative="1">
      <w:start w:val="1"/>
      <w:numFmt w:val="lowerLetter"/>
      <w:lvlText w:val="%2."/>
      <w:lvlJc w:val="left"/>
      <w:pPr>
        <w:ind w:left="1440" w:hanging="360"/>
      </w:pPr>
    </w:lvl>
    <w:lvl w:ilvl="2" w:tplc="50013402" w:tentative="1">
      <w:start w:val="1"/>
      <w:numFmt w:val="lowerRoman"/>
      <w:lvlText w:val="%3."/>
      <w:lvlJc w:val="right"/>
      <w:pPr>
        <w:ind w:left="2160" w:hanging="180"/>
      </w:pPr>
    </w:lvl>
    <w:lvl w:ilvl="3" w:tplc="50013402" w:tentative="1">
      <w:start w:val="1"/>
      <w:numFmt w:val="decimal"/>
      <w:lvlText w:val="%4."/>
      <w:lvlJc w:val="left"/>
      <w:pPr>
        <w:ind w:left="2880" w:hanging="360"/>
      </w:pPr>
    </w:lvl>
    <w:lvl w:ilvl="4" w:tplc="50013402" w:tentative="1">
      <w:start w:val="1"/>
      <w:numFmt w:val="lowerLetter"/>
      <w:lvlText w:val="%5."/>
      <w:lvlJc w:val="left"/>
      <w:pPr>
        <w:ind w:left="3600" w:hanging="360"/>
      </w:pPr>
    </w:lvl>
    <w:lvl w:ilvl="5" w:tplc="50013402" w:tentative="1">
      <w:start w:val="1"/>
      <w:numFmt w:val="lowerRoman"/>
      <w:lvlText w:val="%6."/>
      <w:lvlJc w:val="right"/>
      <w:pPr>
        <w:ind w:left="4320" w:hanging="180"/>
      </w:pPr>
    </w:lvl>
    <w:lvl w:ilvl="6" w:tplc="50013402" w:tentative="1">
      <w:start w:val="1"/>
      <w:numFmt w:val="decimal"/>
      <w:lvlText w:val="%7."/>
      <w:lvlJc w:val="left"/>
      <w:pPr>
        <w:ind w:left="5040" w:hanging="360"/>
      </w:pPr>
    </w:lvl>
    <w:lvl w:ilvl="7" w:tplc="50013402" w:tentative="1">
      <w:start w:val="1"/>
      <w:numFmt w:val="lowerLetter"/>
      <w:lvlText w:val="%8."/>
      <w:lvlJc w:val="left"/>
      <w:pPr>
        <w:ind w:left="5760" w:hanging="360"/>
      </w:pPr>
    </w:lvl>
    <w:lvl w:ilvl="8" w:tplc="500134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36">
    <w:multiLevelType w:val="hybridMultilevel"/>
    <w:lvl w:ilvl="0" w:tplc="27168782">
      <w:start w:val="1"/>
      <w:numFmt w:val="decimal"/>
      <w:lvlText w:val="%1."/>
      <w:lvlJc w:val="left"/>
      <w:pPr>
        <w:ind w:left="720" w:hanging="360"/>
      </w:pPr>
    </w:lvl>
    <w:lvl w:ilvl="1" w:tplc="27168782" w:tentative="1">
      <w:start w:val="1"/>
      <w:numFmt w:val="lowerLetter"/>
      <w:lvlText w:val="%2."/>
      <w:lvlJc w:val="left"/>
      <w:pPr>
        <w:ind w:left="1440" w:hanging="360"/>
      </w:pPr>
    </w:lvl>
    <w:lvl w:ilvl="2" w:tplc="27168782" w:tentative="1">
      <w:start w:val="1"/>
      <w:numFmt w:val="lowerRoman"/>
      <w:lvlText w:val="%3."/>
      <w:lvlJc w:val="right"/>
      <w:pPr>
        <w:ind w:left="2160" w:hanging="180"/>
      </w:pPr>
    </w:lvl>
    <w:lvl w:ilvl="3" w:tplc="27168782" w:tentative="1">
      <w:start w:val="1"/>
      <w:numFmt w:val="decimal"/>
      <w:lvlText w:val="%4."/>
      <w:lvlJc w:val="left"/>
      <w:pPr>
        <w:ind w:left="2880" w:hanging="360"/>
      </w:pPr>
    </w:lvl>
    <w:lvl w:ilvl="4" w:tplc="27168782" w:tentative="1">
      <w:start w:val="1"/>
      <w:numFmt w:val="lowerLetter"/>
      <w:lvlText w:val="%5."/>
      <w:lvlJc w:val="left"/>
      <w:pPr>
        <w:ind w:left="3600" w:hanging="360"/>
      </w:pPr>
    </w:lvl>
    <w:lvl w:ilvl="5" w:tplc="27168782" w:tentative="1">
      <w:start w:val="1"/>
      <w:numFmt w:val="lowerRoman"/>
      <w:lvlText w:val="%6."/>
      <w:lvlJc w:val="right"/>
      <w:pPr>
        <w:ind w:left="4320" w:hanging="180"/>
      </w:pPr>
    </w:lvl>
    <w:lvl w:ilvl="6" w:tplc="27168782" w:tentative="1">
      <w:start w:val="1"/>
      <w:numFmt w:val="decimal"/>
      <w:lvlText w:val="%7."/>
      <w:lvlJc w:val="left"/>
      <w:pPr>
        <w:ind w:left="5040" w:hanging="360"/>
      </w:pPr>
    </w:lvl>
    <w:lvl w:ilvl="7" w:tplc="27168782" w:tentative="1">
      <w:start w:val="1"/>
      <w:numFmt w:val="lowerLetter"/>
      <w:lvlText w:val="%8."/>
      <w:lvlJc w:val="left"/>
      <w:pPr>
        <w:ind w:left="5760" w:hanging="360"/>
      </w:pPr>
    </w:lvl>
    <w:lvl w:ilvl="8" w:tplc="271687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35">
    <w:multiLevelType w:val="hybridMultilevel"/>
    <w:lvl w:ilvl="0" w:tplc="27061258">
      <w:start w:val="1"/>
      <w:numFmt w:val="decimal"/>
      <w:lvlText w:val="%1."/>
      <w:lvlJc w:val="left"/>
      <w:pPr>
        <w:ind w:left="720" w:hanging="360"/>
      </w:pPr>
    </w:lvl>
    <w:lvl w:ilvl="1" w:tplc="27061258" w:tentative="1">
      <w:start w:val="1"/>
      <w:numFmt w:val="lowerLetter"/>
      <w:lvlText w:val="%2."/>
      <w:lvlJc w:val="left"/>
      <w:pPr>
        <w:ind w:left="1440" w:hanging="360"/>
      </w:pPr>
    </w:lvl>
    <w:lvl w:ilvl="2" w:tplc="27061258" w:tentative="1">
      <w:start w:val="1"/>
      <w:numFmt w:val="lowerRoman"/>
      <w:lvlText w:val="%3."/>
      <w:lvlJc w:val="right"/>
      <w:pPr>
        <w:ind w:left="2160" w:hanging="180"/>
      </w:pPr>
    </w:lvl>
    <w:lvl w:ilvl="3" w:tplc="27061258" w:tentative="1">
      <w:start w:val="1"/>
      <w:numFmt w:val="decimal"/>
      <w:lvlText w:val="%4."/>
      <w:lvlJc w:val="left"/>
      <w:pPr>
        <w:ind w:left="2880" w:hanging="360"/>
      </w:pPr>
    </w:lvl>
    <w:lvl w:ilvl="4" w:tplc="27061258" w:tentative="1">
      <w:start w:val="1"/>
      <w:numFmt w:val="lowerLetter"/>
      <w:lvlText w:val="%5."/>
      <w:lvlJc w:val="left"/>
      <w:pPr>
        <w:ind w:left="3600" w:hanging="360"/>
      </w:pPr>
    </w:lvl>
    <w:lvl w:ilvl="5" w:tplc="27061258" w:tentative="1">
      <w:start w:val="1"/>
      <w:numFmt w:val="lowerRoman"/>
      <w:lvlText w:val="%6."/>
      <w:lvlJc w:val="right"/>
      <w:pPr>
        <w:ind w:left="4320" w:hanging="180"/>
      </w:pPr>
    </w:lvl>
    <w:lvl w:ilvl="6" w:tplc="27061258" w:tentative="1">
      <w:start w:val="1"/>
      <w:numFmt w:val="decimal"/>
      <w:lvlText w:val="%7."/>
      <w:lvlJc w:val="left"/>
      <w:pPr>
        <w:ind w:left="5040" w:hanging="360"/>
      </w:pPr>
    </w:lvl>
    <w:lvl w:ilvl="7" w:tplc="27061258" w:tentative="1">
      <w:start w:val="1"/>
      <w:numFmt w:val="lowerLetter"/>
      <w:lvlText w:val="%8."/>
      <w:lvlJc w:val="left"/>
      <w:pPr>
        <w:ind w:left="5760" w:hanging="360"/>
      </w:pPr>
    </w:lvl>
    <w:lvl w:ilvl="8" w:tplc="270612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34">
    <w:multiLevelType w:val="hybridMultilevel"/>
    <w:lvl w:ilvl="0" w:tplc="78309836">
      <w:start w:val="1"/>
      <w:numFmt w:val="decimal"/>
      <w:lvlText w:val="%1."/>
      <w:lvlJc w:val="left"/>
      <w:pPr>
        <w:ind w:left="720" w:hanging="360"/>
      </w:pPr>
    </w:lvl>
    <w:lvl w:ilvl="1" w:tplc="78309836" w:tentative="1">
      <w:start w:val="1"/>
      <w:numFmt w:val="lowerLetter"/>
      <w:lvlText w:val="%2."/>
      <w:lvlJc w:val="left"/>
      <w:pPr>
        <w:ind w:left="1440" w:hanging="360"/>
      </w:pPr>
    </w:lvl>
    <w:lvl w:ilvl="2" w:tplc="78309836" w:tentative="1">
      <w:start w:val="1"/>
      <w:numFmt w:val="lowerRoman"/>
      <w:lvlText w:val="%3."/>
      <w:lvlJc w:val="right"/>
      <w:pPr>
        <w:ind w:left="2160" w:hanging="180"/>
      </w:pPr>
    </w:lvl>
    <w:lvl w:ilvl="3" w:tplc="78309836" w:tentative="1">
      <w:start w:val="1"/>
      <w:numFmt w:val="decimal"/>
      <w:lvlText w:val="%4."/>
      <w:lvlJc w:val="left"/>
      <w:pPr>
        <w:ind w:left="2880" w:hanging="360"/>
      </w:pPr>
    </w:lvl>
    <w:lvl w:ilvl="4" w:tplc="78309836" w:tentative="1">
      <w:start w:val="1"/>
      <w:numFmt w:val="lowerLetter"/>
      <w:lvlText w:val="%5."/>
      <w:lvlJc w:val="left"/>
      <w:pPr>
        <w:ind w:left="3600" w:hanging="360"/>
      </w:pPr>
    </w:lvl>
    <w:lvl w:ilvl="5" w:tplc="78309836" w:tentative="1">
      <w:start w:val="1"/>
      <w:numFmt w:val="lowerRoman"/>
      <w:lvlText w:val="%6."/>
      <w:lvlJc w:val="right"/>
      <w:pPr>
        <w:ind w:left="4320" w:hanging="180"/>
      </w:pPr>
    </w:lvl>
    <w:lvl w:ilvl="6" w:tplc="78309836" w:tentative="1">
      <w:start w:val="1"/>
      <w:numFmt w:val="decimal"/>
      <w:lvlText w:val="%7."/>
      <w:lvlJc w:val="left"/>
      <w:pPr>
        <w:ind w:left="5040" w:hanging="360"/>
      </w:pPr>
    </w:lvl>
    <w:lvl w:ilvl="7" w:tplc="78309836" w:tentative="1">
      <w:start w:val="1"/>
      <w:numFmt w:val="lowerLetter"/>
      <w:lvlText w:val="%8."/>
      <w:lvlJc w:val="left"/>
      <w:pPr>
        <w:ind w:left="5760" w:hanging="360"/>
      </w:pPr>
    </w:lvl>
    <w:lvl w:ilvl="8" w:tplc="783098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33">
    <w:multiLevelType w:val="hybridMultilevel"/>
    <w:lvl w:ilvl="0" w:tplc="26776929">
      <w:start w:val="1"/>
      <w:numFmt w:val="decimal"/>
      <w:lvlText w:val="%1."/>
      <w:lvlJc w:val="left"/>
      <w:pPr>
        <w:ind w:left="720" w:hanging="360"/>
      </w:pPr>
    </w:lvl>
    <w:lvl w:ilvl="1" w:tplc="26776929" w:tentative="1">
      <w:start w:val="1"/>
      <w:numFmt w:val="lowerLetter"/>
      <w:lvlText w:val="%2."/>
      <w:lvlJc w:val="left"/>
      <w:pPr>
        <w:ind w:left="1440" w:hanging="360"/>
      </w:pPr>
    </w:lvl>
    <w:lvl w:ilvl="2" w:tplc="26776929" w:tentative="1">
      <w:start w:val="1"/>
      <w:numFmt w:val="lowerRoman"/>
      <w:lvlText w:val="%3."/>
      <w:lvlJc w:val="right"/>
      <w:pPr>
        <w:ind w:left="2160" w:hanging="180"/>
      </w:pPr>
    </w:lvl>
    <w:lvl w:ilvl="3" w:tplc="26776929" w:tentative="1">
      <w:start w:val="1"/>
      <w:numFmt w:val="decimal"/>
      <w:lvlText w:val="%4."/>
      <w:lvlJc w:val="left"/>
      <w:pPr>
        <w:ind w:left="2880" w:hanging="360"/>
      </w:pPr>
    </w:lvl>
    <w:lvl w:ilvl="4" w:tplc="26776929" w:tentative="1">
      <w:start w:val="1"/>
      <w:numFmt w:val="lowerLetter"/>
      <w:lvlText w:val="%5."/>
      <w:lvlJc w:val="left"/>
      <w:pPr>
        <w:ind w:left="3600" w:hanging="360"/>
      </w:pPr>
    </w:lvl>
    <w:lvl w:ilvl="5" w:tplc="26776929" w:tentative="1">
      <w:start w:val="1"/>
      <w:numFmt w:val="lowerRoman"/>
      <w:lvlText w:val="%6."/>
      <w:lvlJc w:val="right"/>
      <w:pPr>
        <w:ind w:left="4320" w:hanging="180"/>
      </w:pPr>
    </w:lvl>
    <w:lvl w:ilvl="6" w:tplc="26776929" w:tentative="1">
      <w:start w:val="1"/>
      <w:numFmt w:val="decimal"/>
      <w:lvlText w:val="%7."/>
      <w:lvlJc w:val="left"/>
      <w:pPr>
        <w:ind w:left="5040" w:hanging="360"/>
      </w:pPr>
    </w:lvl>
    <w:lvl w:ilvl="7" w:tplc="26776929" w:tentative="1">
      <w:start w:val="1"/>
      <w:numFmt w:val="lowerLetter"/>
      <w:lvlText w:val="%8."/>
      <w:lvlJc w:val="left"/>
      <w:pPr>
        <w:ind w:left="5760" w:hanging="360"/>
      </w:pPr>
    </w:lvl>
    <w:lvl w:ilvl="8" w:tplc="267769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32">
    <w:multiLevelType w:val="hybridMultilevel"/>
    <w:lvl w:ilvl="0" w:tplc="88834115">
      <w:start w:val="1"/>
      <w:numFmt w:val="decimal"/>
      <w:lvlText w:val="%1."/>
      <w:lvlJc w:val="left"/>
      <w:pPr>
        <w:ind w:left="720" w:hanging="360"/>
      </w:pPr>
    </w:lvl>
    <w:lvl w:ilvl="1" w:tplc="88834115" w:tentative="1">
      <w:start w:val="1"/>
      <w:numFmt w:val="lowerLetter"/>
      <w:lvlText w:val="%2."/>
      <w:lvlJc w:val="left"/>
      <w:pPr>
        <w:ind w:left="1440" w:hanging="360"/>
      </w:pPr>
    </w:lvl>
    <w:lvl w:ilvl="2" w:tplc="88834115" w:tentative="1">
      <w:start w:val="1"/>
      <w:numFmt w:val="lowerRoman"/>
      <w:lvlText w:val="%3."/>
      <w:lvlJc w:val="right"/>
      <w:pPr>
        <w:ind w:left="2160" w:hanging="180"/>
      </w:pPr>
    </w:lvl>
    <w:lvl w:ilvl="3" w:tplc="88834115" w:tentative="1">
      <w:start w:val="1"/>
      <w:numFmt w:val="decimal"/>
      <w:lvlText w:val="%4."/>
      <w:lvlJc w:val="left"/>
      <w:pPr>
        <w:ind w:left="2880" w:hanging="360"/>
      </w:pPr>
    </w:lvl>
    <w:lvl w:ilvl="4" w:tplc="88834115" w:tentative="1">
      <w:start w:val="1"/>
      <w:numFmt w:val="lowerLetter"/>
      <w:lvlText w:val="%5."/>
      <w:lvlJc w:val="left"/>
      <w:pPr>
        <w:ind w:left="3600" w:hanging="360"/>
      </w:pPr>
    </w:lvl>
    <w:lvl w:ilvl="5" w:tplc="88834115" w:tentative="1">
      <w:start w:val="1"/>
      <w:numFmt w:val="lowerRoman"/>
      <w:lvlText w:val="%6."/>
      <w:lvlJc w:val="right"/>
      <w:pPr>
        <w:ind w:left="4320" w:hanging="180"/>
      </w:pPr>
    </w:lvl>
    <w:lvl w:ilvl="6" w:tplc="88834115" w:tentative="1">
      <w:start w:val="1"/>
      <w:numFmt w:val="decimal"/>
      <w:lvlText w:val="%7."/>
      <w:lvlJc w:val="left"/>
      <w:pPr>
        <w:ind w:left="5040" w:hanging="360"/>
      </w:pPr>
    </w:lvl>
    <w:lvl w:ilvl="7" w:tplc="88834115" w:tentative="1">
      <w:start w:val="1"/>
      <w:numFmt w:val="lowerLetter"/>
      <w:lvlText w:val="%8."/>
      <w:lvlJc w:val="left"/>
      <w:pPr>
        <w:ind w:left="5760" w:hanging="360"/>
      </w:pPr>
    </w:lvl>
    <w:lvl w:ilvl="8" w:tplc="888341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31">
    <w:multiLevelType w:val="hybridMultilevel"/>
    <w:lvl w:ilvl="0" w:tplc="91800835">
      <w:start w:val="1"/>
      <w:numFmt w:val="decimal"/>
      <w:lvlText w:val="%1."/>
      <w:lvlJc w:val="left"/>
      <w:pPr>
        <w:ind w:left="720" w:hanging="360"/>
      </w:pPr>
    </w:lvl>
    <w:lvl w:ilvl="1" w:tplc="91800835" w:tentative="1">
      <w:start w:val="1"/>
      <w:numFmt w:val="lowerLetter"/>
      <w:lvlText w:val="%2."/>
      <w:lvlJc w:val="left"/>
      <w:pPr>
        <w:ind w:left="1440" w:hanging="360"/>
      </w:pPr>
    </w:lvl>
    <w:lvl w:ilvl="2" w:tplc="91800835" w:tentative="1">
      <w:start w:val="1"/>
      <w:numFmt w:val="lowerRoman"/>
      <w:lvlText w:val="%3."/>
      <w:lvlJc w:val="right"/>
      <w:pPr>
        <w:ind w:left="2160" w:hanging="180"/>
      </w:pPr>
    </w:lvl>
    <w:lvl w:ilvl="3" w:tplc="91800835" w:tentative="1">
      <w:start w:val="1"/>
      <w:numFmt w:val="decimal"/>
      <w:lvlText w:val="%4."/>
      <w:lvlJc w:val="left"/>
      <w:pPr>
        <w:ind w:left="2880" w:hanging="360"/>
      </w:pPr>
    </w:lvl>
    <w:lvl w:ilvl="4" w:tplc="91800835" w:tentative="1">
      <w:start w:val="1"/>
      <w:numFmt w:val="lowerLetter"/>
      <w:lvlText w:val="%5."/>
      <w:lvlJc w:val="left"/>
      <w:pPr>
        <w:ind w:left="3600" w:hanging="360"/>
      </w:pPr>
    </w:lvl>
    <w:lvl w:ilvl="5" w:tplc="91800835" w:tentative="1">
      <w:start w:val="1"/>
      <w:numFmt w:val="lowerRoman"/>
      <w:lvlText w:val="%6."/>
      <w:lvlJc w:val="right"/>
      <w:pPr>
        <w:ind w:left="4320" w:hanging="180"/>
      </w:pPr>
    </w:lvl>
    <w:lvl w:ilvl="6" w:tplc="91800835" w:tentative="1">
      <w:start w:val="1"/>
      <w:numFmt w:val="decimal"/>
      <w:lvlText w:val="%7."/>
      <w:lvlJc w:val="left"/>
      <w:pPr>
        <w:ind w:left="5040" w:hanging="360"/>
      </w:pPr>
    </w:lvl>
    <w:lvl w:ilvl="7" w:tplc="91800835" w:tentative="1">
      <w:start w:val="1"/>
      <w:numFmt w:val="lowerLetter"/>
      <w:lvlText w:val="%8."/>
      <w:lvlJc w:val="left"/>
      <w:pPr>
        <w:ind w:left="5760" w:hanging="360"/>
      </w:pPr>
    </w:lvl>
    <w:lvl w:ilvl="8" w:tplc="918008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30">
    <w:multiLevelType w:val="hybridMultilevel"/>
    <w:lvl w:ilvl="0" w:tplc="42527063">
      <w:start w:val="1"/>
      <w:numFmt w:val="decimal"/>
      <w:lvlText w:val="%1."/>
      <w:lvlJc w:val="left"/>
      <w:pPr>
        <w:ind w:left="720" w:hanging="360"/>
      </w:pPr>
    </w:lvl>
    <w:lvl w:ilvl="1" w:tplc="42527063" w:tentative="1">
      <w:start w:val="1"/>
      <w:numFmt w:val="lowerLetter"/>
      <w:lvlText w:val="%2."/>
      <w:lvlJc w:val="left"/>
      <w:pPr>
        <w:ind w:left="1440" w:hanging="360"/>
      </w:pPr>
    </w:lvl>
    <w:lvl w:ilvl="2" w:tplc="42527063" w:tentative="1">
      <w:start w:val="1"/>
      <w:numFmt w:val="lowerRoman"/>
      <w:lvlText w:val="%3."/>
      <w:lvlJc w:val="right"/>
      <w:pPr>
        <w:ind w:left="2160" w:hanging="180"/>
      </w:pPr>
    </w:lvl>
    <w:lvl w:ilvl="3" w:tplc="42527063" w:tentative="1">
      <w:start w:val="1"/>
      <w:numFmt w:val="decimal"/>
      <w:lvlText w:val="%4."/>
      <w:lvlJc w:val="left"/>
      <w:pPr>
        <w:ind w:left="2880" w:hanging="360"/>
      </w:pPr>
    </w:lvl>
    <w:lvl w:ilvl="4" w:tplc="42527063" w:tentative="1">
      <w:start w:val="1"/>
      <w:numFmt w:val="lowerLetter"/>
      <w:lvlText w:val="%5."/>
      <w:lvlJc w:val="left"/>
      <w:pPr>
        <w:ind w:left="3600" w:hanging="360"/>
      </w:pPr>
    </w:lvl>
    <w:lvl w:ilvl="5" w:tplc="42527063" w:tentative="1">
      <w:start w:val="1"/>
      <w:numFmt w:val="lowerRoman"/>
      <w:lvlText w:val="%6."/>
      <w:lvlJc w:val="right"/>
      <w:pPr>
        <w:ind w:left="4320" w:hanging="180"/>
      </w:pPr>
    </w:lvl>
    <w:lvl w:ilvl="6" w:tplc="42527063" w:tentative="1">
      <w:start w:val="1"/>
      <w:numFmt w:val="decimal"/>
      <w:lvlText w:val="%7."/>
      <w:lvlJc w:val="left"/>
      <w:pPr>
        <w:ind w:left="5040" w:hanging="360"/>
      </w:pPr>
    </w:lvl>
    <w:lvl w:ilvl="7" w:tplc="42527063" w:tentative="1">
      <w:start w:val="1"/>
      <w:numFmt w:val="lowerLetter"/>
      <w:lvlText w:val="%8."/>
      <w:lvlJc w:val="left"/>
      <w:pPr>
        <w:ind w:left="5760" w:hanging="360"/>
      </w:pPr>
    </w:lvl>
    <w:lvl w:ilvl="8" w:tplc="425270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29">
    <w:multiLevelType w:val="hybridMultilevel"/>
    <w:lvl w:ilvl="0" w:tplc="32286016">
      <w:start w:val="1"/>
      <w:numFmt w:val="decimal"/>
      <w:lvlText w:val="%1."/>
      <w:lvlJc w:val="left"/>
      <w:pPr>
        <w:ind w:left="720" w:hanging="360"/>
      </w:pPr>
    </w:lvl>
    <w:lvl w:ilvl="1" w:tplc="32286016" w:tentative="1">
      <w:start w:val="1"/>
      <w:numFmt w:val="lowerLetter"/>
      <w:lvlText w:val="%2."/>
      <w:lvlJc w:val="left"/>
      <w:pPr>
        <w:ind w:left="1440" w:hanging="360"/>
      </w:pPr>
    </w:lvl>
    <w:lvl w:ilvl="2" w:tplc="32286016" w:tentative="1">
      <w:start w:val="1"/>
      <w:numFmt w:val="lowerRoman"/>
      <w:lvlText w:val="%3."/>
      <w:lvlJc w:val="right"/>
      <w:pPr>
        <w:ind w:left="2160" w:hanging="180"/>
      </w:pPr>
    </w:lvl>
    <w:lvl w:ilvl="3" w:tplc="32286016" w:tentative="1">
      <w:start w:val="1"/>
      <w:numFmt w:val="decimal"/>
      <w:lvlText w:val="%4."/>
      <w:lvlJc w:val="left"/>
      <w:pPr>
        <w:ind w:left="2880" w:hanging="360"/>
      </w:pPr>
    </w:lvl>
    <w:lvl w:ilvl="4" w:tplc="32286016" w:tentative="1">
      <w:start w:val="1"/>
      <w:numFmt w:val="lowerLetter"/>
      <w:lvlText w:val="%5."/>
      <w:lvlJc w:val="left"/>
      <w:pPr>
        <w:ind w:left="3600" w:hanging="360"/>
      </w:pPr>
    </w:lvl>
    <w:lvl w:ilvl="5" w:tplc="32286016" w:tentative="1">
      <w:start w:val="1"/>
      <w:numFmt w:val="lowerRoman"/>
      <w:lvlText w:val="%6."/>
      <w:lvlJc w:val="right"/>
      <w:pPr>
        <w:ind w:left="4320" w:hanging="180"/>
      </w:pPr>
    </w:lvl>
    <w:lvl w:ilvl="6" w:tplc="32286016" w:tentative="1">
      <w:start w:val="1"/>
      <w:numFmt w:val="decimal"/>
      <w:lvlText w:val="%7."/>
      <w:lvlJc w:val="left"/>
      <w:pPr>
        <w:ind w:left="5040" w:hanging="360"/>
      </w:pPr>
    </w:lvl>
    <w:lvl w:ilvl="7" w:tplc="32286016" w:tentative="1">
      <w:start w:val="1"/>
      <w:numFmt w:val="lowerLetter"/>
      <w:lvlText w:val="%8."/>
      <w:lvlJc w:val="left"/>
      <w:pPr>
        <w:ind w:left="5760" w:hanging="360"/>
      </w:pPr>
    </w:lvl>
    <w:lvl w:ilvl="8" w:tplc="322860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28">
    <w:multiLevelType w:val="hybridMultilevel"/>
    <w:lvl w:ilvl="0" w:tplc="94429453">
      <w:start w:val="1"/>
      <w:numFmt w:val="decimal"/>
      <w:lvlText w:val="%1."/>
      <w:lvlJc w:val="left"/>
      <w:pPr>
        <w:ind w:left="720" w:hanging="360"/>
      </w:pPr>
    </w:lvl>
    <w:lvl w:ilvl="1" w:tplc="94429453" w:tentative="1">
      <w:start w:val="1"/>
      <w:numFmt w:val="lowerLetter"/>
      <w:lvlText w:val="%2."/>
      <w:lvlJc w:val="left"/>
      <w:pPr>
        <w:ind w:left="1440" w:hanging="360"/>
      </w:pPr>
    </w:lvl>
    <w:lvl w:ilvl="2" w:tplc="94429453" w:tentative="1">
      <w:start w:val="1"/>
      <w:numFmt w:val="lowerRoman"/>
      <w:lvlText w:val="%3."/>
      <w:lvlJc w:val="right"/>
      <w:pPr>
        <w:ind w:left="2160" w:hanging="180"/>
      </w:pPr>
    </w:lvl>
    <w:lvl w:ilvl="3" w:tplc="94429453" w:tentative="1">
      <w:start w:val="1"/>
      <w:numFmt w:val="decimal"/>
      <w:lvlText w:val="%4."/>
      <w:lvlJc w:val="left"/>
      <w:pPr>
        <w:ind w:left="2880" w:hanging="360"/>
      </w:pPr>
    </w:lvl>
    <w:lvl w:ilvl="4" w:tplc="94429453" w:tentative="1">
      <w:start w:val="1"/>
      <w:numFmt w:val="lowerLetter"/>
      <w:lvlText w:val="%5."/>
      <w:lvlJc w:val="left"/>
      <w:pPr>
        <w:ind w:left="3600" w:hanging="360"/>
      </w:pPr>
    </w:lvl>
    <w:lvl w:ilvl="5" w:tplc="94429453" w:tentative="1">
      <w:start w:val="1"/>
      <w:numFmt w:val="lowerRoman"/>
      <w:lvlText w:val="%6."/>
      <w:lvlJc w:val="right"/>
      <w:pPr>
        <w:ind w:left="4320" w:hanging="180"/>
      </w:pPr>
    </w:lvl>
    <w:lvl w:ilvl="6" w:tplc="94429453" w:tentative="1">
      <w:start w:val="1"/>
      <w:numFmt w:val="decimal"/>
      <w:lvlText w:val="%7."/>
      <w:lvlJc w:val="left"/>
      <w:pPr>
        <w:ind w:left="5040" w:hanging="360"/>
      </w:pPr>
    </w:lvl>
    <w:lvl w:ilvl="7" w:tplc="94429453" w:tentative="1">
      <w:start w:val="1"/>
      <w:numFmt w:val="lowerLetter"/>
      <w:lvlText w:val="%8."/>
      <w:lvlJc w:val="left"/>
      <w:pPr>
        <w:ind w:left="5760" w:hanging="360"/>
      </w:pPr>
    </w:lvl>
    <w:lvl w:ilvl="8" w:tplc="944294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27">
    <w:multiLevelType w:val="hybridMultilevel"/>
    <w:lvl w:ilvl="0" w:tplc="93880851">
      <w:start w:val="1"/>
      <w:numFmt w:val="decimal"/>
      <w:lvlText w:val="%1."/>
      <w:lvlJc w:val="left"/>
      <w:pPr>
        <w:ind w:left="720" w:hanging="360"/>
      </w:pPr>
    </w:lvl>
    <w:lvl w:ilvl="1" w:tplc="93880851" w:tentative="1">
      <w:start w:val="1"/>
      <w:numFmt w:val="lowerLetter"/>
      <w:lvlText w:val="%2."/>
      <w:lvlJc w:val="left"/>
      <w:pPr>
        <w:ind w:left="1440" w:hanging="360"/>
      </w:pPr>
    </w:lvl>
    <w:lvl w:ilvl="2" w:tplc="93880851" w:tentative="1">
      <w:start w:val="1"/>
      <w:numFmt w:val="lowerRoman"/>
      <w:lvlText w:val="%3."/>
      <w:lvlJc w:val="right"/>
      <w:pPr>
        <w:ind w:left="2160" w:hanging="180"/>
      </w:pPr>
    </w:lvl>
    <w:lvl w:ilvl="3" w:tplc="93880851" w:tentative="1">
      <w:start w:val="1"/>
      <w:numFmt w:val="decimal"/>
      <w:lvlText w:val="%4."/>
      <w:lvlJc w:val="left"/>
      <w:pPr>
        <w:ind w:left="2880" w:hanging="360"/>
      </w:pPr>
    </w:lvl>
    <w:lvl w:ilvl="4" w:tplc="93880851" w:tentative="1">
      <w:start w:val="1"/>
      <w:numFmt w:val="lowerLetter"/>
      <w:lvlText w:val="%5."/>
      <w:lvlJc w:val="left"/>
      <w:pPr>
        <w:ind w:left="3600" w:hanging="360"/>
      </w:pPr>
    </w:lvl>
    <w:lvl w:ilvl="5" w:tplc="93880851" w:tentative="1">
      <w:start w:val="1"/>
      <w:numFmt w:val="lowerRoman"/>
      <w:lvlText w:val="%6."/>
      <w:lvlJc w:val="right"/>
      <w:pPr>
        <w:ind w:left="4320" w:hanging="180"/>
      </w:pPr>
    </w:lvl>
    <w:lvl w:ilvl="6" w:tplc="93880851" w:tentative="1">
      <w:start w:val="1"/>
      <w:numFmt w:val="decimal"/>
      <w:lvlText w:val="%7."/>
      <w:lvlJc w:val="left"/>
      <w:pPr>
        <w:ind w:left="5040" w:hanging="360"/>
      </w:pPr>
    </w:lvl>
    <w:lvl w:ilvl="7" w:tplc="93880851" w:tentative="1">
      <w:start w:val="1"/>
      <w:numFmt w:val="lowerLetter"/>
      <w:lvlText w:val="%8."/>
      <w:lvlJc w:val="left"/>
      <w:pPr>
        <w:ind w:left="5760" w:hanging="360"/>
      </w:pPr>
    </w:lvl>
    <w:lvl w:ilvl="8" w:tplc="938808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26">
    <w:multiLevelType w:val="hybridMultilevel"/>
    <w:lvl w:ilvl="0" w:tplc="62723265">
      <w:start w:val="1"/>
      <w:numFmt w:val="decimal"/>
      <w:lvlText w:val="%1."/>
      <w:lvlJc w:val="left"/>
      <w:pPr>
        <w:ind w:left="720" w:hanging="360"/>
      </w:pPr>
    </w:lvl>
    <w:lvl w:ilvl="1" w:tplc="62723265" w:tentative="1">
      <w:start w:val="1"/>
      <w:numFmt w:val="lowerLetter"/>
      <w:lvlText w:val="%2."/>
      <w:lvlJc w:val="left"/>
      <w:pPr>
        <w:ind w:left="1440" w:hanging="360"/>
      </w:pPr>
    </w:lvl>
    <w:lvl w:ilvl="2" w:tplc="62723265" w:tentative="1">
      <w:start w:val="1"/>
      <w:numFmt w:val="lowerRoman"/>
      <w:lvlText w:val="%3."/>
      <w:lvlJc w:val="right"/>
      <w:pPr>
        <w:ind w:left="2160" w:hanging="180"/>
      </w:pPr>
    </w:lvl>
    <w:lvl w:ilvl="3" w:tplc="62723265" w:tentative="1">
      <w:start w:val="1"/>
      <w:numFmt w:val="decimal"/>
      <w:lvlText w:val="%4."/>
      <w:lvlJc w:val="left"/>
      <w:pPr>
        <w:ind w:left="2880" w:hanging="360"/>
      </w:pPr>
    </w:lvl>
    <w:lvl w:ilvl="4" w:tplc="62723265" w:tentative="1">
      <w:start w:val="1"/>
      <w:numFmt w:val="lowerLetter"/>
      <w:lvlText w:val="%5."/>
      <w:lvlJc w:val="left"/>
      <w:pPr>
        <w:ind w:left="3600" w:hanging="360"/>
      </w:pPr>
    </w:lvl>
    <w:lvl w:ilvl="5" w:tplc="62723265" w:tentative="1">
      <w:start w:val="1"/>
      <w:numFmt w:val="lowerRoman"/>
      <w:lvlText w:val="%6."/>
      <w:lvlJc w:val="right"/>
      <w:pPr>
        <w:ind w:left="4320" w:hanging="180"/>
      </w:pPr>
    </w:lvl>
    <w:lvl w:ilvl="6" w:tplc="62723265" w:tentative="1">
      <w:start w:val="1"/>
      <w:numFmt w:val="decimal"/>
      <w:lvlText w:val="%7."/>
      <w:lvlJc w:val="left"/>
      <w:pPr>
        <w:ind w:left="5040" w:hanging="360"/>
      </w:pPr>
    </w:lvl>
    <w:lvl w:ilvl="7" w:tplc="62723265" w:tentative="1">
      <w:start w:val="1"/>
      <w:numFmt w:val="lowerLetter"/>
      <w:lvlText w:val="%8."/>
      <w:lvlJc w:val="left"/>
      <w:pPr>
        <w:ind w:left="5760" w:hanging="360"/>
      </w:pPr>
    </w:lvl>
    <w:lvl w:ilvl="8" w:tplc="627232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25">
    <w:multiLevelType w:val="hybridMultilevel"/>
    <w:lvl w:ilvl="0" w:tplc="52301702">
      <w:start w:val="1"/>
      <w:numFmt w:val="decimal"/>
      <w:lvlText w:val="%1."/>
      <w:lvlJc w:val="left"/>
      <w:pPr>
        <w:ind w:left="720" w:hanging="360"/>
      </w:pPr>
    </w:lvl>
    <w:lvl w:ilvl="1" w:tplc="52301702" w:tentative="1">
      <w:start w:val="1"/>
      <w:numFmt w:val="lowerLetter"/>
      <w:lvlText w:val="%2."/>
      <w:lvlJc w:val="left"/>
      <w:pPr>
        <w:ind w:left="1440" w:hanging="360"/>
      </w:pPr>
    </w:lvl>
    <w:lvl w:ilvl="2" w:tplc="52301702" w:tentative="1">
      <w:start w:val="1"/>
      <w:numFmt w:val="lowerRoman"/>
      <w:lvlText w:val="%3."/>
      <w:lvlJc w:val="right"/>
      <w:pPr>
        <w:ind w:left="2160" w:hanging="180"/>
      </w:pPr>
    </w:lvl>
    <w:lvl w:ilvl="3" w:tplc="52301702" w:tentative="1">
      <w:start w:val="1"/>
      <w:numFmt w:val="decimal"/>
      <w:lvlText w:val="%4."/>
      <w:lvlJc w:val="left"/>
      <w:pPr>
        <w:ind w:left="2880" w:hanging="360"/>
      </w:pPr>
    </w:lvl>
    <w:lvl w:ilvl="4" w:tplc="52301702" w:tentative="1">
      <w:start w:val="1"/>
      <w:numFmt w:val="lowerLetter"/>
      <w:lvlText w:val="%5."/>
      <w:lvlJc w:val="left"/>
      <w:pPr>
        <w:ind w:left="3600" w:hanging="360"/>
      </w:pPr>
    </w:lvl>
    <w:lvl w:ilvl="5" w:tplc="52301702" w:tentative="1">
      <w:start w:val="1"/>
      <w:numFmt w:val="lowerRoman"/>
      <w:lvlText w:val="%6."/>
      <w:lvlJc w:val="right"/>
      <w:pPr>
        <w:ind w:left="4320" w:hanging="180"/>
      </w:pPr>
    </w:lvl>
    <w:lvl w:ilvl="6" w:tplc="52301702" w:tentative="1">
      <w:start w:val="1"/>
      <w:numFmt w:val="decimal"/>
      <w:lvlText w:val="%7."/>
      <w:lvlJc w:val="left"/>
      <w:pPr>
        <w:ind w:left="5040" w:hanging="360"/>
      </w:pPr>
    </w:lvl>
    <w:lvl w:ilvl="7" w:tplc="52301702" w:tentative="1">
      <w:start w:val="1"/>
      <w:numFmt w:val="lowerLetter"/>
      <w:lvlText w:val="%8."/>
      <w:lvlJc w:val="left"/>
      <w:pPr>
        <w:ind w:left="5760" w:hanging="360"/>
      </w:pPr>
    </w:lvl>
    <w:lvl w:ilvl="8" w:tplc="523017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24">
    <w:multiLevelType w:val="hybridMultilevel"/>
    <w:lvl w:ilvl="0" w:tplc="90297596">
      <w:start w:val="1"/>
      <w:numFmt w:val="decimal"/>
      <w:lvlText w:val="%1."/>
      <w:lvlJc w:val="left"/>
      <w:pPr>
        <w:ind w:left="720" w:hanging="360"/>
      </w:pPr>
    </w:lvl>
    <w:lvl w:ilvl="1" w:tplc="90297596" w:tentative="1">
      <w:start w:val="1"/>
      <w:numFmt w:val="lowerLetter"/>
      <w:lvlText w:val="%2."/>
      <w:lvlJc w:val="left"/>
      <w:pPr>
        <w:ind w:left="1440" w:hanging="360"/>
      </w:pPr>
    </w:lvl>
    <w:lvl w:ilvl="2" w:tplc="90297596" w:tentative="1">
      <w:start w:val="1"/>
      <w:numFmt w:val="lowerRoman"/>
      <w:lvlText w:val="%3."/>
      <w:lvlJc w:val="right"/>
      <w:pPr>
        <w:ind w:left="2160" w:hanging="180"/>
      </w:pPr>
    </w:lvl>
    <w:lvl w:ilvl="3" w:tplc="90297596" w:tentative="1">
      <w:start w:val="1"/>
      <w:numFmt w:val="decimal"/>
      <w:lvlText w:val="%4."/>
      <w:lvlJc w:val="left"/>
      <w:pPr>
        <w:ind w:left="2880" w:hanging="360"/>
      </w:pPr>
    </w:lvl>
    <w:lvl w:ilvl="4" w:tplc="90297596" w:tentative="1">
      <w:start w:val="1"/>
      <w:numFmt w:val="lowerLetter"/>
      <w:lvlText w:val="%5."/>
      <w:lvlJc w:val="left"/>
      <w:pPr>
        <w:ind w:left="3600" w:hanging="360"/>
      </w:pPr>
    </w:lvl>
    <w:lvl w:ilvl="5" w:tplc="90297596" w:tentative="1">
      <w:start w:val="1"/>
      <w:numFmt w:val="lowerRoman"/>
      <w:lvlText w:val="%6."/>
      <w:lvlJc w:val="right"/>
      <w:pPr>
        <w:ind w:left="4320" w:hanging="180"/>
      </w:pPr>
    </w:lvl>
    <w:lvl w:ilvl="6" w:tplc="90297596" w:tentative="1">
      <w:start w:val="1"/>
      <w:numFmt w:val="decimal"/>
      <w:lvlText w:val="%7."/>
      <w:lvlJc w:val="left"/>
      <w:pPr>
        <w:ind w:left="5040" w:hanging="360"/>
      </w:pPr>
    </w:lvl>
    <w:lvl w:ilvl="7" w:tplc="90297596" w:tentative="1">
      <w:start w:val="1"/>
      <w:numFmt w:val="lowerLetter"/>
      <w:lvlText w:val="%8."/>
      <w:lvlJc w:val="left"/>
      <w:pPr>
        <w:ind w:left="5760" w:hanging="360"/>
      </w:pPr>
    </w:lvl>
    <w:lvl w:ilvl="8" w:tplc="902975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23">
    <w:multiLevelType w:val="hybridMultilevel"/>
    <w:lvl w:ilvl="0" w:tplc="13270397">
      <w:start w:val="1"/>
      <w:numFmt w:val="decimal"/>
      <w:lvlText w:val="%1."/>
      <w:lvlJc w:val="left"/>
      <w:pPr>
        <w:ind w:left="720" w:hanging="360"/>
      </w:pPr>
    </w:lvl>
    <w:lvl w:ilvl="1" w:tplc="13270397" w:tentative="1">
      <w:start w:val="1"/>
      <w:numFmt w:val="lowerLetter"/>
      <w:lvlText w:val="%2."/>
      <w:lvlJc w:val="left"/>
      <w:pPr>
        <w:ind w:left="1440" w:hanging="360"/>
      </w:pPr>
    </w:lvl>
    <w:lvl w:ilvl="2" w:tplc="13270397" w:tentative="1">
      <w:start w:val="1"/>
      <w:numFmt w:val="lowerRoman"/>
      <w:lvlText w:val="%3."/>
      <w:lvlJc w:val="right"/>
      <w:pPr>
        <w:ind w:left="2160" w:hanging="180"/>
      </w:pPr>
    </w:lvl>
    <w:lvl w:ilvl="3" w:tplc="13270397" w:tentative="1">
      <w:start w:val="1"/>
      <w:numFmt w:val="decimal"/>
      <w:lvlText w:val="%4."/>
      <w:lvlJc w:val="left"/>
      <w:pPr>
        <w:ind w:left="2880" w:hanging="360"/>
      </w:pPr>
    </w:lvl>
    <w:lvl w:ilvl="4" w:tplc="13270397" w:tentative="1">
      <w:start w:val="1"/>
      <w:numFmt w:val="lowerLetter"/>
      <w:lvlText w:val="%5."/>
      <w:lvlJc w:val="left"/>
      <w:pPr>
        <w:ind w:left="3600" w:hanging="360"/>
      </w:pPr>
    </w:lvl>
    <w:lvl w:ilvl="5" w:tplc="13270397" w:tentative="1">
      <w:start w:val="1"/>
      <w:numFmt w:val="lowerRoman"/>
      <w:lvlText w:val="%6."/>
      <w:lvlJc w:val="right"/>
      <w:pPr>
        <w:ind w:left="4320" w:hanging="180"/>
      </w:pPr>
    </w:lvl>
    <w:lvl w:ilvl="6" w:tplc="13270397" w:tentative="1">
      <w:start w:val="1"/>
      <w:numFmt w:val="decimal"/>
      <w:lvlText w:val="%7."/>
      <w:lvlJc w:val="left"/>
      <w:pPr>
        <w:ind w:left="5040" w:hanging="360"/>
      </w:pPr>
    </w:lvl>
    <w:lvl w:ilvl="7" w:tplc="13270397" w:tentative="1">
      <w:start w:val="1"/>
      <w:numFmt w:val="lowerLetter"/>
      <w:lvlText w:val="%8."/>
      <w:lvlJc w:val="left"/>
      <w:pPr>
        <w:ind w:left="5760" w:hanging="360"/>
      </w:pPr>
    </w:lvl>
    <w:lvl w:ilvl="8" w:tplc="132703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22">
    <w:multiLevelType w:val="hybridMultilevel"/>
    <w:lvl w:ilvl="0" w:tplc="44543874">
      <w:start w:val="1"/>
      <w:numFmt w:val="decimal"/>
      <w:lvlText w:val="%1."/>
      <w:lvlJc w:val="left"/>
      <w:pPr>
        <w:ind w:left="720" w:hanging="360"/>
      </w:pPr>
    </w:lvl>
    <w:lvl w:ilvl="1" w:tplc="44543874" w:tentative="1">
      <w:start w:val="1"/>
      <w:numFmt w:val="lowerLetter"/>
      <w:lvlText w:val="%2."/>
      <w:lvlJc w:val="left"/>
      <w:pPr>
        <w:ind w:left="1440" w:hanging="360"/>
      </w:pPr>
    </w:lvl>
    <w:lvl w:ilvl="2" w:tplc="44543874" w:tentative="1">
      <w:start w:val="1"/>
      <w:numFmt w:val="lowerRoman"/>
      <w:lvlText w:val="%3."/>
      <w:lvlJc w:val="right"/>
      <w:pPr>
        <w:ind w:left="2160" w:hanging="180"/>
      </w:pPr>
    </w:lvl>
    <w:lvl w:ilvl="3" w:tplc="44543874" w:tentative="1">
      <w:start w:val="1"/>
      <w:numFmt w:val="decimal"/>
      <w:lvlText w:val="%4."/>
      <w:lvlJc w:val="left"/>
      <w:pPr>
        <w:ind w:left="2880" w:hanging="360"/>
      </w:pPr>
    </w:lvl>
    <w:lvl w:ilvl="4" w:tplc="44543874" w:tentative="1">
      <w:start w:val="1"/>
      <w:numFmt w:val="lowerLetter"/>
      <w:lvlText w:val="%5."/>
      <w:lvlJc w:val="left"/>
      <w:pPr>
        <w:ind w:left="3600" w:hanging="360"/>
      </w:pPr>
    </w:lvl>
    <w:lvl w:ilvl="5" w:tplc="44543874" w:tentative="1">
      <w:start w:val="1"/>
      <w:numFmt w:val="lowerRoman"/>
      <w:lvlText w:val="%6."/>
      <w:lvlJc w:val="right"/>
      <w:pPr>
        <w:ind w:left="4320" w:hanging="180"/>
      </w:pPr>
    </w:lvl>
    <w:lvl w:ilvl="6" w:tplc="44543874" w:tentative="1">
      <w:start w:val="1"/>
      <w:numFmt w:val="decimal"/>
      <w:lvlText w:val="%7."/>
      <w:lvlJc w:val="left"/>
      <w:pPr>
        <w:ind w:left="5040" w:hanging="360"/>
      </w:pPr>
    </w:lvl>
    <w:lvl w:ilvl="7" w:tplc="44543874" w:tentative="1">
      <w:start w:val="1"/>
      <w:numFmt w:val="lowerLetter"/>
      <w:lvlText w:val="%8."/>
      <w:lvlJc w:val="left"/>
      <w:pPr>
        <w:ind w:left="5760" w:hanging="360"/>
      </w:pPr>
    </w:lvl>
    <w:lvl w:ilvl="8" w:tplc="445438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21">
    <w:multiLevelType w:val="hybridMultilevel"/>
    <w:lvl w:ilvl="0" w:tplc="17116849">
      <w:start w:val="1"/>
      <w:numFmt w:val="decimal"/>
      <w:lvlText w:val="%1."/>
      <w:lvlJc w:val="left"/>
      <w:pPr>
        <w:ind w:left="720" w:hanging="360"/>
      </w:pPr>
    </w:lvl>
    <w:lvl w:ilvl="1" w:tplc="17116849" w:tentative="1">
      <w:start w:val="1"/>
      <w:numFmt w:val="lowerLetter"/>
      <w:lvlText w:val="%2."/>
      <w:lvlJc w:val="left"/>
      <w:pPr>
        <w:ind w:left="1440" w:hanging="360"/>
      </w:pPr>
    </w:lvl>
    <w:lvl w:ilvl="2" w:tplc="17116849" w:tentative="1">
      <w:start w:val="1"/>
      <w:numFmt w:val="lowerRoman"/>
      <w:lvlText w:val="%3."/>
      <w:lvlJc w:val="right"/>
      <w:pPr>
        <w:ind w:left="2160" w:hanging="180"/>
      </w:pPr>
    </w:lvl>
    <w:lvl w:ilvl="3" w:tplc="17116849" w:tentative="1">
      <w:start w:val="1"/>
      <w:numFmt w:val="decimal"/>
      <w:lvlText w:val="%4."/>
      <w:lvlJc w:val="left"/>
      <w:pPr>
        <w:ind w:left="2880" w:hanging="360"/>
      </w:pPr>
    </w:lvl>
    <w:lvl w:ilvl="4" w:tplc="17116849" w:tentative="1">
      <w:start w:val="1"/>
      <w:numFmt w:val="lowerLetter"/>
      <w:lvlText w:val="%5."/>
      <w:lvlJc w:val="left"/>
      <w:pPr>
        <w:ind w:left="3600" w:hanging="360"/>
      </w:pPr>
    </w:lvl>
    <w:lvl w:ilvl="5" w:tplc="17116849" w:tentative="1">
      <w:start w:val="1"/>
      <w:numFmt w:val="lowerRoman"/>
      <w:lvlText w:val="%6."/>
      <w:lvlJc w:val="right"/>
      <w:pPr>
        <w:ind w:left="4320" w:hanging="180"/>
      </w:pPr>
    </w:lvl>
    <w:lvl w:ilvl="6" w:tplc="17116849" w:tentative="1">
      <w:start w:val="1"/>
      <w:numFmt w:val="decimal"/>
      <w:lvlText w:val="%7."/>
      <w:lvlJc w:val="left"/>
      <w:pPr>
        <w:ind w:left="5040" w:hanging="360"/>
      </w:pPr>
    </w:lvl>
    <w:lvl w:ilvl="7" w:tplc="17116849" w:tentative="1">
      <w:start w:val="1"/>
      <w:numFmt w:val="lowerLetter"/>
      <w:lvlText w:val="%8."/>
      <w:lvlJc w:val="left"/>
      <w:pPr>
        <w:ind w:left="5760" w:hanging="360"/>
      </w:pPr>
    </w:lvl>
    <w:lvl w:ilvl="8" w:tplc="171168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20">
    <w:multiLevelType w:val="hybridMultilevel"/>
    <w:lvl w:ilvl="0" w:tplc="14854812">
      <w:start w:val="1"/>
      <w:numFmt w:val="decimal"/>
      <w:lvlText w:val="%1."/>
      <w:lvlJc w:val="left"/>
      <w:pPr>
        <w:ind w:left="720" w:hanging="360"/>
      </w:pPr>
    </w:lvl>
    <w:lvl w:ilvl="1" w:tplc="14854812" w:tentative="1">
      <w:start w:val="1"/>
      <w:numFmt w:val="lowerLetter"/>
      <w:lvlText w:val="%2."/>
      <w:lvlJc w:val="left"/>
      <w:pPr>
        <w:ind w:left="1440" w:hanging="360"/>
      </w:pPr>
    </w:lvl>
    <w:lvl w:ilvl="2" w:tplc="14854812" w:tentative="1">
      <w:start w:val="1"/>
      <w:numFmt w:val="lowerRoman"/>
      <w:lvlText w:val="%3."/>
      <w:lvlJc w:val="right"/>
      <w:pPr>
        <w:ind w:left="2160" w:hanging="180"/>
      </w:pPr>
    </w:lvl>
    <w:lvl w:ilvl="3" w:tplc="14854812" w:tentative="1">
      <w:start w:val="1"/>
      <w:numFmt w:val="decimal"/>
      <w:lvlText w:val="%4."/>
      <w:lvlJc w:val="left"/>
      <w:pPr>
        <w:ind w:left="2880" w:hanging="360"/>
      </w:pPr>
    </w:lvl>
    <w:lvl w:ilvl="4" w:tplc="14854812" w:tentative="1">
      <w:start w:val="1"/>
      <w:numFmt w:val="lowerLetter"/>
      <w:lvlText w:val="%5."/>
      <w:lvlJc w:val="left"/>
      <w:pPr>
        <w:ind w:left="3600" w:hanging="360"/>
      </w:pPr>
    </w:lvl>
    <w:lvl w:ilvl="5" w:tplc="14854812" w:tentative="1">
      <w:start w:val="1"/>
      <w:numFmt w:val="lowerRoman"/>
      <w:lvlText w:val="%6."/>
      <w:lvlJc w:val="right"/>
      <w:pPr>
        <w:ind w:left="4320" w:hanging="180"/>
      </w:pPr>
    </w:lvl>
    <w:lvl w:ilvl="6" w:tplc="14854812" w:tentative="1">
      <w:start w:val="1"/>
      <w:numFmt w:val="decimal"/>
      <w:lvlText w:val="%7."/>
      <w:lvlJc w:val="left"/>
      <w:pPr>
        <w:ind w:left="5040" w:hanging="360"/>
      </w:pPr>
    </w:lvl>
    <w:lvl w:ilvl="7" w:tplc="14854812" w:tentative="1">
      <w:start w:val="1"/>
      <w:numFmt w:val="lowerLetter"/>
      <w:lvlText w:val="%8."/>
      <w:lvlJc w:val="left"/>
      <w:pPr>
        <w:ind w:left="5760" w:hanging="360"/>
      </w:pPr>
    </w:lvl>
    <w:lvl w:ilvl="8" w:tplc="148548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19">
    <w:multiLevelType w:val="hybridMultilevel"/>
    <w:lvl w:ilvl="0" w:tplc="15568319">
      <w:start w:val="1"/>
      <w:numFmt w:val="decimal"/>
      <w:lvlText w:val="%1."/>
      <w:lvlJc w:val="left"/>
      <w:pPr>
        <w:ind w:left="720" w:hanging="360"/>
      </w:pPr>
    </w:lvl>
    <w:lvl w:ilvl="1" w:tplc="15568319" w:tentative="1">
      <w:start w:val="1"/>
      <w:numFmt w:val="lowerLetter"/>
      <w:lvlText w:val="%2."/>
      <w:lvlJc w:val="left"/>
      <w:pPr>
        <w:ind w:left="1440" w:hanging="360"/>
      </w:pPr>
    </w:lvl>
    <w:lvl w:ilvl="2" w:tplc="15568319" w:tentative="1">
      <w:start w:val="1"/>
      <w:numFmt w:val="lowerRoman"/>
      <w:lvlText w:val="%3."/>
      <w:lvlJc w:val="right"/>
      <w:pPr>
        <w:ind w:left="2160" w:hanging="180"/>
      </w:pPr>
    </w:lvl>
    <w:lvl w:ilvl="3" w:tplc="15568319" w:tentative="1">
      <w:start w:val="1"/>
      <w:numFmt w:val="decimal"/>
      <w:lvlText w:val="%4."/>
      <w:lvlJc w:val="left"/>
      <w:pPr>
        <w:ind w:left="2880" w:hanging="360"/>
      </w:pPr>
    </w:lvl>
    <w:lvl w:ilvl="4" w:tplc="15568319" w:tentative="1">
      <w:start w:val="1"/>
      <w:numFmt w:val="lowerLetter"/>
      <w:lvlText w:val="%5."/>
      <w:lvlJc w:val="left"/>
      <w:pPr>
        <w:ind w:left="3600" w:hanging="360"/>
      </w:pPr>
    </w:lvl>
    <w:lvl w:ilvl="5" w:tplc="15568319" w:tentative="1">
      <w:start w:val="1"/>
      <w:numFmt w:val="lowerRoman"/>
      <w:lvlText w:val="%6."/>
      <w:lvlJc w:val="right"/>
      <w:pPr>
        <w:ind w:left="4320" w:hanging="180"/>
      </w:pPr>
    </w:lvl>
    <w:lvl w:ilvl="6" w:tplc="15568319" w:tentative="1">
      <w:start w:val="1"/>
      <w:numFmt w:val="decimal"/>
      <w:lvlText w:val="%7."/>
      <w:lvlJc w:val="left"/>
      <w:pPr>
        <w:ind w:left="5040" w:hanging="360"/>
      </w:pPr>
    </w:lvl>
    <w:lvl w:ilvl="7" w:tplc="15568319" w:tentative="1">
      <w:start w:val="1"/>
      <w:numFmt w:val="lowerLetter"/>
      <w:lvlText w:val="%8."/>
      <w:lvlJc w:val="left"/>
      <w:pPr>
        <w:ind w:left="5760" w:hanging="360"/>
      </w:pPr>
    </w:lvl>
    <w:lvl w:ilvl="8" w:tplc="155683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18">
    <w:multiLevelType w:val="hybridMultilevel"/>
    <w:lvl w:ilvl="0" w:tplc="54087750">
      <w:start w:val="1"/>
      <w:numFmt w:val="decimal"/>
      <w:lvlText w:val="%1."/>
      <w:lvlJc w:val="left"/>
      <w:pPr>
        <w:ind w:left="720" w:hanging="360"/>
      </w:pPr>
    </w:lvl>
    <w:lvl w:ilvl="1" w:tplc="54087750" w:tentative="1">
      <w:start w:val="1"/>
      <w:numFmt w:val="lowerLetter"/>
      <w:lvlText w:val="%2."/>
      <w:lvlJc w:val="left"/>
      <w:pPr>
        <w:ind w:left="1440" w:hanging="360"/>
      </w:pPr>
    </w:lvl>
    <w:lvl w:ilvl="2" w:tplc="54087750" w:tentative="1">
      <w:start w:val="1"/>
      <w:numFmt w:val="lowerRoman"/>
      <w:lvlText w:val="%3."/>
      <w:lvlJc w:val="right"/>
      <w:pPr>
        <w:ind w:left="2160" w:hanging="180"/>
      </w:pPr>
    </w:lvl>
    <w:lvl w:ilvl="3" w:tplc="54087750" w:tentative="1">
      <w:start w:val="1"/>
      <w:numFmt w:val="decimal"/>
      <w:lvlText w:val="%4."/>
      <w:lvlJc w:val="left"/>
      <w:pPr>
        <w:ind w:left="2880" w:hanging="360"/>
      </w:pPr>
    </w:lvl>
    <w:lvl w:ilvl="4" w:tplc="54087750" w:tentative="1">
      <w:start w:val="1"/>
      <w:numFmt w:val="lowerLetter"/>
      <w:lvlText w:val="%5."/>
      <w:lvlJc w:val="left"/>
      <w:pPr>
        <w:ind w:left="3600" w:hanging="360"/>
      </w:pPr>
    </w:lvl>
    <w:lvl w:ilvl="5" w:tplc="54087750" w:tentative="1">
      <w:start w:val="1"/>
      <w:numFmt w:val="lowerRoman"/>
      <w:lvlText w:val="%6."/>
      <w:lvlJc w:val="right"/>
      <w:pPr>
        <w:ind w:left="4320" w:hanging="180"/>
      </w:pPr>
    </w:lvl>
    <w:lvl w:ilvl="6" w:tplc="54087750" w:tentative="1">
      <w:start w:val="1"/>
      <w:numFmt w:val="decimal"/>
      <w:lvlText w:val="%7."/>
      <w:lvlJc w:val="left"/>
      <w:pPr>
        <w:ind w:left="5040" w:hanging="360"/>
      </w:pPr>
    </w:lvl>
    <w:lvl w:ilvl="7" w:tplc="54087750" w:tentative="1">
      <w:start w:val="1"/>
      <w:numFmt w:val="lowerLetter"/>
      <w:lvlText w:val="%8."/>
      <w:lvlJc w:val="left"/>
      <w:pPr>
        <w:ind w:left="5760" w:hanging="360"/>
      </w:pPr>
    </w:lvl>
    <w:lvl w:ilvl="8" w:tplc="540877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17">
    <w:multiLevelType w:val="hybridMultilevel"/>
    <w:lvl w:ilvl="0" w:tplc="27809811">
      <w:start w:val="1"/>
      <w:numFmt w:val="decimal"/>
      <w:lvlText w:val="%1."/>
      <w:lvlJc w:val="left"/>
      <w:pPr>
        <w:ind w:left="720" w:hanging="360"/>
      </w:pPr>
    </w:lvl>
    <w:lvl w:ilvl="1" w:tplc="27809811" w:tentative="1">
      <w:start w:val="1"/>
      <w:numFmt w:val="lowerLetter"/>
      <w:lvlText w:val="%2."/>
      <w:lvlJc w:val="left"/>
      <w:pPr>
        <w:ind w:left="1440" w:hanging="360"/>
      </w:pPr>
    </w:lvl>
    <w:lvl w:ilvl="2" w:tplc="27809811" w:tentative="1">
      <w:start w:val="1"/>
      <w:numFmt w:val="lowerRoman"/>
      <w:lvlText w:val="%3."/>
      <w:lvlJc w:val="right"/>
      <w:pPr>
        <w:ind w:left="2160" w:hanging="180"/>
      </w:pPr>
    </w:lvl>
    <w:lvl w:ilvl="3" w:tplc="27809811" w:tentative="1">
      <w:start w:val="1"/>
      <w:numFmt w:val="decimal"/>
      <w:lvlText w:val="%4."/>
      <w:lvlJc w:val="left"/>
      <w:pPr>
        <w:ind w:left="2880" w:hanging="360"/>
      </w:pPr>
    </w:lvl>
    <w:lvl w:ilvl="4" w:tplc="27809811" w:tentative="1">
      <w:start w:val="1"/>
      <w:numFmt w:val="lowerLetter"/>
      <w:lvlText w:val="%5."/>
      <w:lvlJc w:val="left"/>
      <w:pPr>
        <w:ind w:left="3600" w:hanging="360"/>
      </w:pPr>
    </w:lvl>
    <w:lvl w:ilvl="5" w:tplc="27809811" w:tentative="1">
      <w:start w:val="1"/>
      <w:numFmt w:val="lowerRoman"/>
      <w:lvlText w:val="%6."/>
      <w:lvlJc w:val="right"/>
      <w:pPr>
        <w:ind w:left="4320" w:hanging="180"/>
      </w:pPr>
    </w:lvl>
    <w:lvl w:ilvl="6" w:tplc="27809811" w:tentative="1">
      <w:start w:val="1"/>
      <w:numFmt w:val="decimal"/>
      <w:lvlText w:val="%7."/>
      <w:lvlJc w:val="left"/>
      <w:pPr>
        <w:ind w:left="5040" w:hanging="360"/>
      </w:pPr>
    </w:lvl>
    <w:lvl w:ilvl="7" w:tplc="27809811" w:tentative="1">
      <w:start w:val="1"/>
      <w:numFmt w:val="lowerLetter"/>
      <w:lvlText w:val="%8."/>
      <w:lvlJc w:val="left"/>
      <w:pPr>
        <w:ind w:left="5760" w:hanging="360"/>
      </w:pPr>
    </w:lvl>
    <w:lvl w:ilvl="8" w:tplc="278098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16">
    <w:multiLevelType w:val="hybridMultilevel"/>
    <w:lvl w:ilvl="0" w:tplc="63633413">
      <w:start w:val="1"/>
      <w:numFmt w:val="decimal"/>
      <w:lvlText w:val="%1."/>
      <w:lvlJc w:val="left"/>
      <w:pPr>
        <w:ind w:left="720" w:hanging="360"/>
      </w:pPr>
    </w:lvl>
    <w:lvl w:ilvl="1" w:tplc="63633413" w:tentative="1">
      <w:start w:val="1"/>
      <w:numFmt w:val="lowerLetter"/>
      <w:lvlText w:val="%2."/>
      <w:lvlJc w:val="left"/>
      <w:pPr>
        <w:ind w:left="1440" w:hanging="360"/>
      </w:pPr>
    </w:lvl>
    <w:lvl w:ilvl="2" w:tplc="63633413" w:tentative="1">
      <w:start w:val="1"/>
      <w:numFmt w:val="lowerRoman"/>
      <w:lvlText w:val="%3."/>
      <w:lvlJc w:val="right"/>
      <w:pPr>
        <w:ind w:left="2160" w:hanging="180"/>
      </w:pPr>
    </w:lvl>
    <w:lvl w:ilvl="3" w:tplc="63633413" w:tentative="1">
      <w:start w:val="1"/>
      <w:numFmt w:val="decimal"/>
      <w:lvlText w:val="%4."/>
      <w:lvlJc w:val="left"/>
      <w:pPr>
        <w:ind w:left="2880" w:hanging="360"/>
      </w:pPr>
    </w:lvl>
    <w:lvl w:ilvl="4" w:tplc="63633413" w:tentative="1">
      <w:start w:val="1"/>
      <w:numFmt w:val="lowerLetter"/>
      <w:lvlText w:val="%5."/>
      <w:lvlJc w:val="left"/>
      <w:pPr>
        <w:ind w:left="3600" w:hanging="360"/>
      </w:pPr>
    </w:lvl>
    <w:lvl w:ilvl="5" w:tplc="63633413" w:tentative="1">
      <w:start w:val="1"/>
      <w:numFmt w:val="lowerRoman"/>
      <w:lvlText w:val="%6."/>
      <w:lvlJc w:val="right"/>
      <w:pPr>
        <w:ind w:left="4320" w:hanging="180"/>
      </w:pPr>
    </w:lvl>
    <w:lvl w:ilvl="6" w:tplc="63633413" w:tentative="1">
      <w:start w:val="1"/>
      <w:numFmt w:val="decimal"/>
      <w:lvlText w:val="%7."/>
      <w:lvlJc w:val="left"/>
      <w:pPr>
        <w:ind w:left="5040" w:hanging="360"/>
      </w:pPr>
    </w:lvl>
    <w:lvl w:ilvl="7" w:tplc="63633413" w:tentative="1">
      <w:start w:val="1"/>
      <w:numFmt w:val="lowerLetter"/>
      <w:lvlText w:val="%8."/>
      <w:lvlJc w:val="left"/>
      <w:pPr>
        <w:ind w:left="5760" w:hanging="360"/>
      </w:pPr>
    </w:lvl>
    <w:lvl w:ilvl="8" w:tplc="636334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15">
    <w:multiLevelType w:val="hybridMultilevel"/>
    <w:lvl w:ilvl="0" w:tplc="363509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0115">
    <w:abstractNumId w:val="10115"/>
  </w:num>
  <w:num w:numId="10116">
    <w:abstractNumId w:val="10116"/>
  </w:num>
  <w:num w:numId="10117">
    <w:abstractNumId w:val="10117"/>
  </w:num>
  <w:num w:numId="10118">
    <w:abstractNumId w:val="10118"/>
  </w:num>
  <w:num w:numId="10119">
    <w:abstractNumId w:val="10119"/>
  </w:num>
  <w:num w:numId="10120">
    <w:abstractNumId w:val="10120"/>
  </w:num>
  <w:num w:numId="10121">
    <w:abstractNumId w:val="10121"/>
  </w:num>
  <w:num w:numId="10122">
    <w:abstractNumId w:val="10122"/>
  </w:num>
  <w:num w:numId="10123">
    <w:abstractNumId w:val="10123"/>
  </w:num>
  <w:num w:numId="10124">
    <w:abstractNumId w:val="10124"/>
  </w:num>
  <w:num w:numId="10125">
    <w:abstractNumId w:val="10125"/>
  </w:num>
  <w:num w:numId="10126">
    <w:abstractNumId w:val="10126"/>
  </w:num>
  <w:num w:numId="10127">
    <w:abstractNumId w:val="10127"/>
  </w:num>
  <w:num w:numId="10128">
    <w:abstractNumId w:val="10128"/>
  </w:num>
  <w:num w:numId="10129">
    <w:abstractNumId w:val="10129"/>
  </w:num>
  <w:num w:numId="10130">
    <w:abstractNumId w:val="10130"/>
  </w:num>
  <w:num w:numId="10131">
    <w:abstractNumId w:val="10131"/>
  </w:num>
  <w:num w:numId="10132">
    <w:abstractNumId w:val="10132"/>
  </w:num>
  <w:num w:numId="10133">
    <w:abstractNumId w:val="10133"/>
  </w:num>
  <w:num w:numId="10134">
    <w:abstractNumId w:val="10134"/>
  </w:num>
  <w:num w:numId="10135">
    <w:abstractNumId w:val="10135"/>
  </w:num>
  <w:num w:numId="10136">
    <w:abstractNumId w:val="10136"/>
  </w:num>
  <w:num w:numId="10137">
    <w:abstractNumId w:val="10137"/>
  </w:num>
  <w:num w:numId="10138">
    <w:abstractNumId w:val="10138"/>
  </w:num>
  <w:num w:numId="10139">
    <w:abstractNumId w:val="10139"/>
  </w:num>
  <w:num w:numId="10140">
    <w:abstractNumId w:val="10140"/>
  </w:num>
  <w:num w:numId="10141">
    <w:abstractNumId w:val="10141"/>
  </w:num>
  <w:num w:numId="10142">
    <w:abstractNumId w:val="10142"/>
  </w:num>
  <w:num w:numId="10143">
    <w:abstractNumId w:val="10143"/>
  </w:num>
  <w:num w:numId="10144">
    <w:abstractNumId w:val="10144"/>
  </w:num>
  <w:num w:numId="10145">
    <w:abstractNumId w:val="10145"/>
  </w:num>
  <w:num w:numId="10146">
    <w:abstractNumId w:val="10146"/>
  </w:num>
  <w:num w:numId="10147">
    <w:abstractNumId w:val="10147"/>
  </w:num>
  <w:num w:numId="10148">
    <w:abstractNumId w:val="10148"/>
  </w:num>
  <w:num w:numId="10149">
    <w:abstractNumId w:val="10149"/>
  </w:num>
  <w:num w:numId="10150">
    <w:abstractNumId w:val="10150"/>
  </w:num>
  <w:num w:numId="10151">
    <w:abstractNumId w:val="10151"/>
  </w:num>
  <w:num w:numId="10152">
    <w:abstractNumId w:val="10152"/>
  </w:num>
  <w:num w:numId="10153">
    <w:abstractNumId w:val="10153"/>
  </w:num>
  <w:num w:numId="10154">
    <w:abstractNumId w:val="10154"/>
  </w:num>
  <w:num w:numId="10155">
    <w:abstractNumId w:val="10155"/>
  </w:num>
  <w:num w:numId="10156">
    <w:abstractNumId w:val="10156"/>
  </w:num>
  <w:num w:numId="10157">
    <w:abstractNumId w:val="10157"/>
  </w:num>
  <w:num w:numId="10158">
    <w:abstractNumId w:val="10158"/>
  </w:num>
  <w:num w:numId="10159">
    <w:abstractNumId w:val="10159"/>
  </w:num>
  <w:num w:numId="10160">
    <w:abstractNumId w:val="10160"/>
  </w:num>
  <w:num w:numId="10161">
    <w:abstractNumId w:val="10161"/>
  </w:num>
  <w:num w:numId="10162">
    <w:abstractNumId w:val="10162"/>
  </w:num>
  <w:num w:numId="10163">
    <w:abstractNumId w:val="10163"/>
  </w:num>
  <w:num w:numId="10164">
    <w:abstractNumId w:val="10164"/>
  </w:num>
  <w:num w:numId="10165">
    <w:abstractNumId w:val="10165"/>
  </w:num>
  <w:num w:numId="10166">
    <w:abstractNumId w:val="10166"/>
  </w:num>
  <w:num w:numId="10167">
    <w:abstractNumId w:val="10167"/>
  </w:num>
  <w:num w:numId="10168">
    <w:abstractNumId w:val="10168"/>
  </w:num>
  <w:num w:numId="10169">
    <w:abstractNumId w:val="10169"/>
  </w:num>
  <w:num w:numId="10170">
    <w:abstractNumId w:val="10170"/>
  </w:num>
  <w:num w:numId="10171">
    <w:abstractNumId w:val="10171"/>
  </w:num>
  <w:num w:numId="10172">
    <w:abstractNumId w:val="10172"/>
  </w:num>
  <w:num w:numId="10173">
    <w:abstractNumId w:val="10173"/>
  </w:num>
  <w:num w:numId="10174">
    <w:abstractNumId w:val="10174"/>
  </w:num>
  <w:num w:numId="10175">
    <w:abstractNumId w:val="10175"/>
  </w:num>
  <w:num w:numId="10176">
    <w:abstractNumId w:val="10176"/>
  </w:num>
  <w:num w:numId="10177">
    <w:abstractNumId w:val="10177"/>
  </w:num>
  <w:num w:numId="10178">
    <w:abstractNumId w:val="10178"/>
  </w:num>
  <w:num w:numId="10179">
    <w:abstractNumId w:val="10179"/>
  </w:num>
  <w:num w:numId="10180">
    <w:abstractNumId w:val="10180"/>
  </w:num>
  <w:num w:numId="10181">
    <w:abstractNumId w:val="10181"/>
  </w:num>
  <w:num w:numId="10182">
    <w:abstractNumId w:val="10182"/>
  </w:num>
  <w:num w:numId="10183">
    <w:abstractNumId w:val="10183"/>
  </w:num>
  <w:num w:numId="10184">
    <w:abstractNumId w:val="10184"/>
  </w:num>
  <w:num w:numId="10185">
    <w:abstractNumId w:val="10185"/>
  </w:num>
  <w:num w:numId="10186">
    <w:abstractNumId w:val="10186"/>
  </w:num>
  <w:num w:numId="10187">
    <w:abstractNumId w:val="10187"/>
  </w:num>
  <w:num w:numId="10188">
    <w:abstractNumId w:val="10188"/>
  </w:num>
  <w:num w:numId="10189">
    <w:abstractNumId w:val="10189"/>
  </w:num>
  <w:num w:numId="10190">
    <w:abstractNumId w:val="10190"/>
  </w:num>
  <w:num w:numId="10191">
    <w:abstractNumId w:val="10191"/>
  </w:num>
  <w:num w:numId="10192">
    <w:abstractNumId w:val="10192"/>
  </w:num>
  <w:num w:numId="10193">
    <w:abstractNumId w:val="10193"/>
  </w:num>
  <w:num w:numId="10194">
    <w:abstractNumId w:val="10194"/>
  </w:num>
  <w:num w:numId="10195">
    <w:abstractNumId w:val="10195"/>
  </w:num>
  <w:num w:numId="10196">
    <w:abstractNumId w:val="10196"/>
  </w:num>
  <w:num w:numId="10197">
    <w:abstractNumId w:val="10197"/>
  </w:num>
  <w:num w:numId="10198">
    <w:abstractNumId w:val="10198"/>
  </w:num>
  <w:num w:numId="10199">
    <w:abstractNumId w:val="10199"/>
  </w:num>
  <w:num w:numId="10200">
    <w:abstractNumId w:val="10200"/>
  </w:num>
  <w:num w:numId="10201">
    <w:abstractNumId w:val="10201"/>
  </w:num>
  <w:num w:numId="10202">
    <w:abstractNumId w:val="10202"/>
  </w:num>
  <w:num w:numId="10203">
    <w:abstractNumId w:val="10203"/>
  </w:num>
  <w:num w:numId="10204">
    <w:abstractNumId w:val="10204"/>
  </w:num>
  <w:num w:numId="10205">
    <w:abstractNumId w:val="10205"/>
  </w:num>
  <w:num w:numId="10206">
    <w:abstractNumId w:val="10206"/>
  </w:num>
  <w:num w:numId="10207">
    <w:abstractNumId w:val="10207"/>
  </w:num>
  <w:num w:numId="10208">
    <w:abstractNumId w:val="10208"/>
  </w:num>
  <w:num w:numId="10209">
    <w:abstractNumId w:val="10209"/>
  </w:num>
  <w:num w:numId="10210">
    <w:abstractNumId w:val="10210"/>
  </w:num>
  <w:num w:numId="10211">
    <w:abstractNumId w:val="10211"/>
  </w:num>
  <w:num w:numId="10212">
    <w:abstractNumId w:val="10212"/>
  </w:num>
  <w:num w:numId="10213">
    <w:abstractNumId w:val="10213"/>
  </w:num>
  <w:num w:numId="10214">
    <w:abstractNumId w:val="10214"/>
  </w:num>
  <w:num w:numId="10215">
    <w:abstractNumId w:val="10215"/>
  </w:num>
  <w:num w:numId="10216">
    <w:abstractNumId w:val="10216"/>
  </w:num>
  <w:num w:numId="10217">
    <w:abstractNumId w:val="10217"/>
  </w:num>
  <w:num w:numId="10218">
    <w:abstractNumId w:val="10218"/>
  </w:num>
  <w:num w:numId="10219">
    <w:abstractNumId w:val="10219"/>
  </w:num>
  <w:num w:numId="10220">
    <w:abstractNumId w:val="10220"/>
  </w:num>
  <w:num w:numId="10221">
    <w:abstractNumId w:val="10221"/>
  </w:num>
  <w:num w:numId="10222">
    <w:abstractNumId w:val="102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76673114" Type="http://schemas.openxmlformats.org/officeDocument/2006/relationships/comments" Target="comments.xml"/><Relationship Id="rId557708497" Type="http://schemas.microsoft.com/office/2011/relationships/commentsExtended" Target="commentsExtended.xml"/><Relationship Id="rId57355608" Type="http://schemas.openxmlformats.org/officeDocument/2006/relationships/image" Target="media/imgrId57355608.jpg"/><Relationship Id="rId45066a71e7e1e34f0" Type="http://schemas.openxmlformats.org/officeDocument/2006/relationships/hyperlink" Target="https://iservice.lombardini.it/jsp/Template2/manuale.jsp?id=96&amp;parent=1000" TargetMode="External"/><Relationship Id="rId31526a71e7e1e35f1" Type="http://schemas.openxmlformats.org/officeDocument/2006/relationships/hyperlink" Target="https://iservice.lombardini.it/jsp/Template2/manuale.jsp?id=97&amp;parent=1000" TargetMode="External"/><Relationship Id="rId51926a71e7e1e3746" Type="http://schemas.openxmlformats.org/officeDocument/2006/relationships/hyperlink" Target="https://iservice.lombardini.it/jsp/Template2/manuale.jsp?id=176&amp;parent=1000" TargetMode="External"/><Relationship Id="rId50706a71e7e1e38b0" Type="http://schemas.openxmlformats.org/officeDocument/2006/relationships/hyperlink" Target="https://iservice.lombardini.it/jsp/Template2/manuale.jsp?id=176&amp;parent=1000" TargetMode="External"/><Relationship Id="rId52186a71e7e1e3a8d" Type="http://schemas.openxmlformats.org/officeDocument/2006/relationships/hyperlink" Target="https://iservice.lombardini.it/jsp/Template2/manuale.jsp?id=176&amp;parent=1000" TargetMode="External"/><Relationship Id="rId29356a71e7e1e3b50" Type="http://schemas.openxmlformats.org/officeDocument/2006/relationships/hyperlink" Target="https://iservice.lombardini.it/jsp/Template2/manuale.jsp?id=177&amp;parent=1000" TargetMode="External"/><Relationship Id="rId61456a71e7e1e3c0d" Type="http://schemas.openxmlformats.org/officeDocument/2006/relationships/hyperlink" Target="https://iservice.lombardini.it/jsp/Template2/manuale.jsp?id=178&amp;parent=1000" TargetMode="External"/><Relationship Id="rId98946a71e7e1e3ccb" Type="http://schemas.openxmlformats.org/officeDocument/2006/relationships/hyperlink" Target="https://iservice.lombardini.it/jsp/Template2/manuale.jsp?id=179&amp;parent=1000" TargetMode="External"/><Relationship Id="rId29046a71e7e1e3d86" Type="http://schemas.openxmlformats.org/officeDocument/2006/relationships/hyperlink" Target="https://iservice.lombardini.it/jsp/Template2/manuale.jsp?id=180&amp;parent=1000" TargetMode="External"/><Relationship Id="rId55016a71e7e1e3f45" Type="http://schemas.openxmlformats.org/officeDocument/2006/relationships/hyperlink" Target="https://iservice.lombardini.it/jsp/Template2/manuale.jsp?id=181&amp;parent=1000" TargetMode="External"/><Relationship Id="rId90906a71e7e1e407e" Type="http://schemas.openxmlformats.org/officeDocument/2006/relationships/hyperlink" Target="https://iservice.lombardini.it/jsp/Template2/manuale.jsp?id=182&amp;parent=1000" TargetMode="External"/><Relationship Id="rId11486a71e7e1e41ea" Type="http://schemas.openxmlformats.org/officeDocument/2006/relationships/hyperlink" Target="https://iservice.lombardini.it/jsp/Template2/manuale.jsp?id=364&amp;parent=1000" TargetMode="External"/><Relationship Id="rId22416a71e7e1e439e" Type="http://schemas.openxmlformats.org/officeDocument/2006/relationships/hyperlink" Target="https://iservice.lombardini.it/jsp/Template2/manuale.jsp?id=183&amp;parent=1000" TargetMode="External"/><Relationship Id="rId77876a71e7e1e4459" Type="http://schemas.openxmlformats.org/officeDocument/2006/relationships/hyperlink" Target="https://iservice.lombardini.it/jsp/Template2/manuale.jsp?id=184&amp;parent=1000" TargetMode="External"/><Relationship Id="rId61276a71e7e1e4514" Type="http://schemas.openxmlformats.org/officeDocument/2006/relationships/hyperlink" Target="https://iservice.lombardini.it/jsp/Template2/manuale.jsp?id=185&amp;parent=1000" TargetMode="External"/><Relationship Id="rId51066a71e7e1e4614" Type="http://schemas.openxmlformats.org/officeDocument/2006/relationships/hyperlink" Target="https://iservice.lombardini.it/jsp/Template2/manuale.jsp?id=821&amp;parent=1000" TargetMode="External"/><Relationship Id="rId58666a71e7e1e476d" Type="http://schemas.openxmlformats.org/officeDocument/2006/relationships/hyperlink" Target="https://iservice.lombardini.it/jsp/Template4/manuale.jsp?id=2663&amp;parent=1088" TargetMode="External"/><Relationship Id="rId53516a71e7e1e48af" Type="http://schemas.openxmlformats.org/officeDocument/2006/relationships/hyperlink" Target="https://iservice.lombardini.it/jsp/Template4/manuale.jsp?id=2665&amp;parent=1088" TargetMode="External"/><Relationship Id="rId36476a71e7e1e4a7a" Type="http://schemas.openxmlformats.org/officeDocument/2006/relationships/hyperlink" Target="https://iservice.lombardini.it/jsp/Template4/manuale.jsp?id=2666&amp;parent=1088" TargetMode="External"/><Relationship Id="rId93366a71e7e1e4c5e" Type="http://schemas.openxmlformats.org/officeDocument/2006/relationships/hyperlink" Target="https://iservice.lombardini.it/jsp/Template4/manuale.jsp?id=2667&amp;parent=1088" TargetMode="External"/><Relationship Id="rId19386a71e7e1e4dd0" Type="http://schemas.openxmlformats.org/officeDocument/2006/relationships/hyperlink" Target="https://iservice.lombardini.it/jsp/Template4/manuale.jsp?id=2675&amp;parent=1088" TargetMode="External"/><Relationship Id="rId17856a71e7e1e513b" Type="http://schemas.openxmlformats.org/officeDocument/2006/relationships/hyperlink" Target="https://iservice.lombardini.it/jsp/Template2/manuale.jsp?id=822&amp;parent=1000" TargetMode="External"/><Relationship Id="rId14116a71e7e1e5277" Type="http://schemas.openxmlformats.org/officeDocument/2006/relationships/hyperlink" Target="https://iservice.lombardini.it/jsp/Template2/manuale.jsp?id=822&amp;parent=1000" TargetMode="External"/><Relationship Id="rId55936a71e7e1eea0a" Type="http://schemas.openxmlformats.org/officeDocument/2006/relationships/hyperlink" Target="https://iservice.lombardini.it/jsp/Template2/manuale.jsp?id=198&amp;parent=1000" TargetMode="External"/><Relationship Id="rId65906a71e7e1f2375" Type="http://schemas.openxmlformats.org/officeDocument/2006/relationships/hyperlink" Target="https://iservice.lombardini.it/jsp/Template2/manuale.jsp?id=152&amp;parent=1000" TargetMode="External"/><Relationship Id="rId56746a71e7e22bf5c" Type="http://schemas.openxmlformats.org/officeDocument/2006/relationships/hyperlink" Target="https://iservice.lombardini.it/jsp/Template2/manuale.jsp?id=154&amp;parent=1000" TargetMode="External"/><Relationship Id="rId64326a71e7e24b31d" Type="http://schemas.openxmlformats.org/officeDocument/2006/relationships/hyperlink" Target="https://iservice.lombardini.it/jsp/Template2/manuale.jsp?id=154&amp;parent=1000" TargetMode="External"/><Relationship Id="rId25796a71e7e25aa95" Type="http://schemas.openxmlformats.org/officeDocument/2006/relationships/hyperlink" Target="https://iservice.lombardini.it/jsp/Template2/manuale.jsp?id=154&amp;parent=1000" TargetMode="External"/><Relationship Id="rId11686a71e7e264245" Type="http://schemas.openxmlformats.org/officeDocument/2006/relationships/hyperlink" Target="https://iservice.lombardini.it/jsp/Template2/manuale.jsp?id=155&amp;parent=1000" TargetMode="External"/><Relationship Id="rId39786a71e7e26a2ab" Type="http://schemas.openxmlformats.org/officeDocument/2006/relationships/hyperlink" Target="https://iservice.lombardini.it/jsp/Template2/manuale.jsp?id=155&amp;parent=1000" TargetMode="External"/><Relationship Id="rId87856a71e7e2783b7" Type="http://schemas.openxmlformats.org/officeDocument/2006/relationships/hyperlink" Target="https://iservice.lombardini.it/jsp/Template2/manuale.jsp?id=155&amp;parent=1000" TargetMode="External"/><Relationship Id="rId85556a71e7e27867a" Type="http://schemas.openxmlformats.org/officeDocument/2006/relationships/hyperlink" Target="https://iservice.lombardini.it/jsp/Template2/manuale.jsp?id=148&amp;parent=1000" TargetMode="External"/><Relationship Id="rId87236a71e7e283c40" Type="http://schemas.openxmlformats.org/officeDocument/2006/relationships/hyperlink" Target="https://iservice.lombardini.it/jsp/Template2/manuale.jsp?id=155&amp;parent=1000" TargetMode="External"/><Relationship Id="rId58146a71e7e2b1b6b" Type="http://schemas.openxmlformats.org/officeDocument/2006/relationships/hyperlink" Target="https://iservice.lombardini.it/jsp/Template2/manuale.jsp?id=148&amp;parent=1000" TargetMode="External"/><Relationship Id="rId78646a71e7e2cd908" Type="http://schemas.openxmlformats.org/officeDocument/2006/relationships/hyperlink" Target="https://www.youtube.com/embed/Ba8qqxTx6wA?rel=0" TargetMode="External"/><Relationship Id="rId62346a71e7e3303cf" Type="http://schemas.openxmlformats.org/officeDocument/2006/relationships/hyperlink" Target="https://iservice.lombardini.it/jsp/Template2/manuale.jsp?id=822&amp;parent=1000" TargetMode="External"/><Relationship Id="rId47556a71e7e33080c" Type="http://schemas.openxmlformats.org/officeDocument/2006/relationships/hyperlink" Target="https://iservice.lombardini.it/jsp/Template2/manuale.jsp?id=822&amp;parent=1000" TargetMode="External"/><Relationship Id="rId57186a71e7e3308b7" Type="http://schemas.openxmlformats.org/officeDocument/2006/relationships/hyperlink" Target="https://iservice.lombardini.it/jsp/Template2/manuale.jsp?id=822&amp;parent=1000" TargetMode="External"/><Relationship Id="rId65436a71e7e330ab8" Type="http://schemas.openxmlformats.org/officeDocument/2006/relationships/hyperlink" Target="https://iservice.lombardini.it/jsp/Template2/manuale.jsp?id=822&amp;parent=1000" TargetMode="External"/><Relationship Id="rId73916a71e7e35a393" Type="http://schemas.openxmlformats.org/officeDocument/2006/relationships/hyperlink" Target="https://iservice.lombardini.it/jsp/Template2/manuale.jsp?id=822&amp;parent=1000" TargetMode="External"/><Relationship Id="rId93816a71e7e374934" Type="http://schemas.openxmlformats.org/officeDocument/2006/relationships/hyperlink" Target="https://iservice.lombardini.it/jsp/Template2/manuale.jsp?id=680&amp;parent=1000" TargetMode="External"/><Relationship Id="rId19096a71e7e374de7" Type="http://schemas.openxmlformats.org/officeDocument/2006/relationships/hyperlink" Target="https://iservice.lombardini.it/jsp/Template2/manuale.jsp?id=822&amp;parent=1000" TargetMode="External"/><Relationship Id="rId39036a71e7e38467b" Type="http://schemas.openxmlformats.org/officeDocument/2006/relationships/hyperlink" Target="https://iservice.lombardini.it/jsp/Template2/manuale.jsp?id=822&amp;parent=1000" TargetMode="External"/><Relationship Id="rId62006a71e7e38dcd2" Type="http://schemas.openxmlformats.org/officeDocument/2006/relationships/hyperlink" Target="https://iservice.lombardini.it/jsp/Template2/manuale.jsp?id=146&amp;parent=1000" TargetMode="External"/><Relationship Id="rId56646a71e7e38e2c0" Type="http://schemas.openxmlformats.org/officeDocument/2006/relationships/hyperlink" Target="https://iservice.lombardini.it/jsp/Template2/manuale.jsp?id=822&amp;parent=1000" TargetMode="External"/><Relationship Id="rId80136a71e7e38e68f" Type="http://schemas.openxmlformats.org/officeDocument/2006/relationships/hyperlink" Target="https://iservice.lombardini.it/jsp/Template2/manuale.jsp?id=822&amp;parent=1000" TargetMode="External"/><Relationship Id="rId94066a71e7e38e870" Type="http://schemas.openxmlformats.org/officeDocument/2006/relationships/hyperlink" Target="https://iservice.lombardini.it/jsp/Template2/manuale.jsp?id=822&amp;parent=1000" TargetMode="External"/><Relationship Id="rId11726a71e7e38ed41" Type="http://schemas.openxmlformats.org/officeDocument/2006/relationships/hyperlink" Target="https://iservice.lombardini.it/jsp/Template2/manuale.jsp?id=822&amp;parent=1000" TargetMode="External"/><Relationship Id="rId67746a71e7e38ef3d" Type="http://schemas.openxmlformats.org/officeDocument/2006/relationships/hyperlink" Target="https://iservice.lombardini.it/jsp/Template2/manuale.jsp?id=822&amp;parent=1000" TargetMode="External"/><Relationship Id="rId66206a71e7e3a0495" Type="http://schemas.openxmlformats.org/officeDocument/2006/relationships/hyperlink" Target="https://iservice.lombardini.it/jsp/Template2/manuale.jsp?id=822&amp;parent=1000" TargetMode="External"/><Relationship Id="rId51396a71e7e4431cc" Type="http://schemas.openxmlformats.org/officeDocument/2006/relationships/hyperlink" Target="https://iservice.lombardini.it/jsp/Template2/manuale.jsp?id=822&amp;parent=1000" TargetMode="External"/><Relationship Id="rId37996a71e7e44326c" Type="http://schemas.openxmlformats.org/officeDocument/2006/relationships/hyperlink" Target="https://iservice.lombardini.it/jsp/Template2/manuale.jsp?id=822&amp;parent=1000" TargetMode="External"/><Relationship Id="rId97046a71e7e443640" Type="http://schemas.openxmlformats.org/officeDocument/2006/relationships/hyperlink" Target="https://iservice.lombardini.it/jsp/Template2/manuale.jsp?id=822&amp;parent=1000" TargetMode="External"/><Relationship Id="rId33116a71e7e44397a" Type="http://schemas.openxmlformats.org/officeDocument/2006/relationships/hyperlink" Target="https://iservice.lombardini.it/jsp/Template2/manuale.jsp?id=822&amp;parent=1000" TargetMode="External"/><Relationship Id="rId27336a71e7e458429" Type="http://schemas.openxmlformats.org/officeDocument/2006/relationships/hyperlink" Target="https://iservice.lombardini.it/jsp/Template2/manuale.jsp?id=822&amp;parent=1000" TargetMode="External"/><Relationship Id="rId10606a71e7e458bf6" Type="http://schemas.openxmlformats.org/officeDocument/2006/relationships/hyperlink" Target="https://iservice.lombardini.it/jsp/Template2/manuale.jsp?id=133&amp;parent=1000" TargetMode="External"/><Relationship Id="rId22196a71e7e487f50" Type="http://schemas.openxmlformats.org/officeDocument/2006/relationships/hyperlink" Target="https://iservice.lombardini.it/jsp/Template2/manuale.jsp?id=143&amp;parent=1000" TargetMode="External"/><Relationship Id="rId78736a71e7e4880c2" Type="http://schemas.openxmlformats.org/officeDocument/2006/relationships/hyperlink" Target="https://iservice.lombardini.it/jsp/Template2/manuale.jsp?id=822&amp;parent=1000" TargetMode="External"/><Relationship Id="rId83616a71e7e4dd4f6" Type="http://schemas.openxmlformats.org/officeDocument/2006/relationships/hyperlink" Target="https://iservice.lombardini.it/jsp/Template2/manuale.jsp?id=97&amp;parent=1000" TargetMode="External"/><Relationship Id="rId47596a71e7e4ec200" Type="http://schemas.openxmlformats.org/officeDocument/2006/relationships/hyperlink" Target="https://iservice.lombardini.it/jsp/Template2/manuale.jsp?id=822&amp;parent=1000" TargetMode="External"/><Relationship Id="rId12856a71e7e4ecb40" Type="http://schemas.openxmlformats.org/officeDocument/2006/relationships/hyperlink" Target="https://iservice.lombardini.it/jsp/Template2/manuale.jsp?id=822&amp;parent=1000" TargetMode="External"/><Relationship Id="rId79766a71e7e4ecebe" Type="http://schemas.openxmlformats.org/officeDocument/2006/relationships/hyperlink" Target="https://iservice.lombardini.it/jsp/Template2/manuale.jsp?id=822&amp;parent=1000" TargetMode="External"/><Relationship Id="rId80526a71e7e579646" Type="http://schemas.openxmlformats.org/officeDocument/2006/relationships/hyperlink" Target="https://iservice.lombardini.it/jsp/Template2/manuale.jsp?id=822&amp;parent=1000" TargetMode="External"/><Relationship Id="rId35326a71e7e5b7f61" Type="http://schemas.openxmlformats.org/officeDocument/2006/relationships/hyperlink" Target="https://iservice.lombardini.it/jsp/Template2/manuale.jsp?id=132&amp;parent=1000" TargetMode="External"/><Relationship Id="rId24346a71e7e5c85b0" Type="http://schemas.openxmlformats.org/officeDocument/2006/relationships/hyperlink" Target="https://iservice.lombardini.it/jsp/Template2/manuale.jsp?id=157&amp;parent=1000" TargetMode="External"/><Relationship Id="rId97226a71e7e5c8e9f" Type="http://schemas.openxmlformats.org/officeDocument/2006/relationships/hyperlink" Target="https://iservice.lombardini.it/jsp/Template2/manuale.jsp?id=104&amp;parent=1000" TargetMode="External"/><Relationship Id="rId50766a71e7e5d7f8f" Type="http://schemas.openxmlformats.org/officeDocument/2006/relationships/hyperlink" Target="https://iservice.lombardini.it/jsp/Template2/manuale.jsp?id=822&amp;parent=1000" TargetMode="External"/><Relationship Id="rId19336a71e7e602732" Type="http://schemas.openxmlformats.org/officeDocument/2006/relationships/hyperlink" Target="https://iservice.lombardini.it/jsp/Template2/manuale.jsp?id=822&amp;parent=1000" TargetMode="External"/><Relationship Id="rId41576a71e7e61353f" Type="http://schemas.openxmlformats.org/officeDocument/2006/relationships/hyperlink" Target="https://iservice.lombardini.it/jsp/Template2/manuale.jsp?id=128&amp;parent=1000" TargetMode="External"/><Relationship Id="rId36516a71e7e613f66" Type="http://schemas.openxmlformats.org/officeDocument/2006/relationships/hyperlink" Target="https://iservice.lombardini.it/jsp/Template2/manuale.jsp?id=822&amp;parent=1000" TargetMode="External"/><Relationship Id="rId27606a71e7e6399c3" Type="http://schemas.openxmlformats.org/officeDocument/2006/relationships/hyperlink" Target="https://iservice.lombardini.it/jsp/Template2/manuale.jsp?id=822&amp;parent=1000" TargetMode="External"/><Relationship Id="rId34486a71e7e647126" Type="http://schemas.openxmlformats.org/officeDocument/2006/relationships/hyperlink" Target="https://iservice.lombardini.it/jsp/Template2/manuale.jsp?id=113&amp;parent=1000" TargetMode="External"/><Relationship Id="rId58916a71e7e6524ec" Type="http://schemas.openxmlformats.org/officeDocument/2006/relationships/hyperlink" Target="https://iservice.lombardini.it/jsp/Template2/manuale.jsp?id=113&amp;parent=1000" TargetMode="External"/><Relationship Id="rId33606a71e7e66b906" Type="http://schemas.openxmlformats.org/officeDocument/2006/relationships/hyperlink" Target="https://iservice.lombardini.it/jsp/Template2/manuale.jsp?id=822&amp;parent=1000" TargetMode="External"/><Relationship Id="rId18886a71e7e682521" Type="http://schemas.openxmlformats.org/officeDocument/2006/relationships/hyperlink" Target="https://iservice.lombardini.it/jsp/Template2/manuale.jsp?id=822&amp;parent=1000" TargetMode="External"/><Relationship Id="rId11916a71e7e691bbc" Type="http://schemas.openxmlformats.org/officeDocument/2006/relationships/hyperlink" Target="https://iservice.lombardini.it/jsp/Template2/manuale.jsp?id=822&amp;parent=1000" TargetMode="External"/><Relationship Id="rId92366a71e7e69210b" Type="http://schemas.openxmlformats.org/officeDocument/2006/relationships/hyperlink" Target="https://iservice.lombardini.it/jsp/Template2/manuale.jsp?id=822&amp;parent=1000" TargetMode="External"/><Relationship Id="rId64316a71e7e6d4e8a" Type="http://schemas.openxmlformats.org/officeDocument/2006/relationships/hyperlink" Target="https://iservice.lombardini.it/jsp/Template2/manuale.jsp?id=822&amp;parent=1000" TargetMode="External"/><Relationship Id="rId73396a71e7e6dda05" Type="http://schemas.openxmlformats.org/officeDocument/2006/relationships/hyperlink" Target="https://iservice.lombardini.it/jsp/Template2/manuale.jsp?id=822&amp;parent=1000" TargetMode="External"/><Relationship Id="rId67346a71e7e737761" Type="http://schemas.openxmlformats.org/officeDocument/2006/relationships/hyperlink" Target="https://iservice.lombardini.it/jsp/Template2/manuale.jsp?id=822&amp;parent=1000" TargetMode="External"/><Relationship Id="rId61876a71e7e73ecd0" Type="http://schemas.openxmlformats.org/officeDocument/2006/relationships/hyperlink" Target="https://iservice.lombardini.it/jsp/Template2/manuale.jsp?id=822&amp;parent=1000" TargetMode="External"/><Relationship Id="rId56076a71e7e74ce96" Type="http://schemas.openxmlformats.org/officeDocument/2006/relationships/hyperlink" Target="https://iservice.lombardini.it/jsp/Template2/manuale.jsp?id=822&amp;parent=1000" TargetMode="External"/><Relationship Id="rId33916a71e7e74d6bd" Type="http://schemas.openxmlformats.org/officeDocument/2006/relationships/hyperlink" Target="https://iservice.lombardini.it/jsp/Template2/manuale.jsp?id=822&amp;parent=1000" TargetMode="External"/><Relationship Id="rId53856a71e7e1eb13b" Type="http://schemas.openxmlformats.org/officeDocument/2006/relationships/image" Target="media/imgrId53856a71e7e1eb13b.jpg"/><Relationship Id="rId88916a71e7e1ee6bb" Type="http://schemas.openxmlformats.org/officeDocument/2006/relationships/image" Target="media/imgrId88916a71e7e1ee6bb.jpg"/><Relationship Id="rId36106a71e7e1f2059" Type="http://schemas.openxmlformats.org/officeDocument/2006/relationships/image" Target="media/imgrId36106a71e7e1f2059.jpg"/><Relationship Id="rId42906a71e7e201abd" Type="http://schemas.openxmlformats.org/officeDocument/2006/relationships/image" Target="media/imgrId42906a71e7e201abd.jpg"/><Relationship Id="rId38426a71e7e20729f" Type="http://schemas.openxmlformats.org/officeDocument/2006/relationships/image" Target="media/imgrId38426a71e7e20729f.jpg"/><Relationship Id="rId55666a71e7e210360" Type="http://schemas.openxmlformats.org/officeDocument/2006/relationships/image" Target="media/imgrId55666a71e7e210360.jpg"/><Relationship Id="rId75626a71e7e21671c" Type="http://schemas.openxmlformats.org/officeDocument/2006/relationships/image" Target="media/imgrId75626a71e7e21671c.jpg"/><Relationship Id="rId78576a71e7e21e58f" Type="http://schemas.openxmlformats.org/officeDocument/2006/relationships/image" Target="media/imgrId78576a71e7e21e58f.jpg"/><Relationship Id="rId48886a71e7e2258aa" Type="http://schemas.openxmlformats.org/officeDocument/2006/relationships/image" Target="media/imgrId48886a71e7e2258aa.jpg"/><Relationship Id="rId76216a71e7e22bc27" Type="http://schemas.openxmlformats.org/officeDocument/2006/relationships/image" Target="media/imgrId76216a71e7e22bc27.jpg"/><Relationship Id="rId88926a71e7e237251" Type="http://schemas.openxmlformats.org/officeDocument/2006/relationships/image" Target="media/imgrId88926a71e7e237251.jpg"/><Relationship Id="rId17446a71e7e23e3e0" Type="http://schemas.openxmlformats.org/officeDocument/2006/relationships/image" Target="media/imgrId17446a71e7e23e3e0.jpg"/><Relationship Id="rId83036a71e7e244305" Type="http://schemas.openxmlformats.org/officeDocument/2006/relationships/image" Target="media/imgrId83036a71e7e244305.jpg"/><Relationship Id="rId25586a71e7e24a45a" Type="http://schemas.openxmlformats.org/officeDocument/2006/relationships/image" Target="media/imgrId25586a71e7e24a45a.jpg"/><Relationship Id="rId63306a71e7e254360" Type="http://schemas.openxmlformats.org/officeDocument/2006/relationships/image" Target="media/imgrId63306a71e7e254360.jpg"/><Relationship Id="rId93386a71e7e259ba2" Type="http://schemas.openxmlformats.org/officeDocument/2006/relationships/image" Target="media/imgrId93386a71e7e259ba2.jpg"/><Relationship Id="rId60676a71e7e263eff" Type="http://schemas.openxmlformats.org/officeDocument/2006/relationships/image" Target="media/imgrId60676a71e7e263eff.jpg"/><Relationship Id="rId57386a71e7e26a068" Type="http://schemas.openxmlformats.org/officeDocument/2006/relationships/image" Target="media/imgrId57386a71e7e26a068.jpg"/><Relationship Id="rId35416a71e7e273c6d" Type="http://schemas.openxmlformats.org/officeDocument/2006/relationships/image" Target="media/imgrId35416a71e7e273c6d.png"/><Relationship Id="rId35346a71e7e27807c" Type="http://schemas.openxmlformats.org/officeDocument/2006/relationships/image" Target="media/imgrId35346a71e7e27807c.jpg"/><Relationship Id="rId15756a71e7e27d08e" Type="http://schemas.openxmlformats.org/officeDocument/2006/relationships/image" Target="media/imgrId15756a71e7e27d08e.jpg"/><Relationship Id="rId33036a71e7e280bea" Type="http://schemas.openxmlformats.org/officeDocument/2006/relationships/image" Target="media/imgrId33036a71e7e280bea.jpg"/><Relationship Id="rId19486a71e7e2838e7" Type="http://schemas.openxmlformats.org/officeDocument/2006/relationships/image" Target="media/imgrId19486a71e7e2838e7.jpg"/><Relationship Id="rId32556a71e7e28b72e" Type="http://schemas.openxmlformats.org/officeDocument/2006/relationships/image" Target="media/imgrId32556a71e7e28b72e.jpg"/><Relationship Id="rId99796a71e7e28ec34" Type="http://schemas.openxmlformats.org/officeDocument/2006/relationships/image" Target="media/imgrId99796a71e7e28ec34.jpg"/><Relationship Id="rId74776a71e7e294067" Type="http://schemas.openxmlformats.org/officeDocument/2006/relationships/image" Target="media/imgrId74776a71e7e294067.jpg"/><Relationship Id="rId17986a71e7e29966f" Type="http://schemas.openxmlformats.org/officeDocument/2006/relationships/image" Target="media/imgrId17986a71e7e29966f.jpg"/><Relationship Id="rId33226a71e7e2a0f21" Type="http://schemas.openxmlformats.org/officeDocument/2006/relationships/image" Target="media/imgrId33226a71e7e2a0f21.jpg"/><Relationship Id="rId54126a71e7e2a5f55" Type="http://schemas.openxmlformats.org/officeDocument/2006/relationships/image" Target="media/imgrId54126a71e7e2a5f55.jpg"/><Relationship Id="rId90816a71e7e2aab14" Type="http://schemas.openxmlformats.org/officeDocument/2006/relationships/image" Target="media/imgrId90816a71e7e2aab14.jpg"/><Relationship Id="rId36316a71e7e2b1453" Type="http://schemas.openxmlformats.org/officeDocument/2006/relationships/image" Target="media/imgrId36316a71e7e2b1453.jpg"/><Relationship Id="rId80946a71e7e2b5132" Type="http://schemas.openxmlformats.org/officeDocument/2006/relationships/image" Target="media/imgrId80946a71e7e2b5132.jpg"/><Relationship Id="rId27816a71e7e2bf99a" Type="http://schemas.openxmlformats.org/officeDocument/2006/relationships/image" Target="media/imgrId27816a71e7e2bf99a.jpg"/><Relationship Id="rId27186a71e7e2c7ccf" Type="http://schemas.openxmlformats.org/officeDocument/2006/relationships/image" Target="media/imgrId27186a71e7e2c7ccf.jpg"/><Relationship Id="rId93106a71e7e2cd62d" Type="http://schemas.openxmlformats.org/officeDocument/2006/relationships/image" Target="media/imgrId93106a71e7e2cd62d.jpg"/><Relationship Id="rId39916a71e7e2d39e3" Type="http://schemas.openxmlformats.org/officeDocument/2006/relationships/image" Target="media/imgrId39916a71e7e2d39e3.jpg"/><Relationship Id="rId53656a71e7e2da225" Type="http://schemas.openxmlformats.org/officeDocument/2006/relationships/image" Target="media/imgrId53656a71e7e2da225.jpg"/><Relationship Id="rId46206a71e7e2e0946" Type="http://schemas.openxmlformats.org/officeDocument/2006/relationships/image" Target="media/imgrId46206a71e7e2e0946.jpg"/><Relationship Id="rId55526a71e7e2e6c39" Type="http://schemas.openxmlformats.org/officeDocument/2006/relationships/image" Target="media/imgrId55526a71e7e2e6c39.jpg"/><Relationship Id="rId12476a71e7e2ec365" Type="http://schemas.openxmlformats.org/officeDocument/2006/relationships/image" Target="media/imgrId12476a71e7e2ec365.jpg"/><Relationship Id="rId43906a71e7e2f3694" Type="http://schemas.openxmlformats.org/officeDocument/2006/relationships/image" Target="media/imgrId43906a71e7e2f3694.jpg"/><Relationship Id="rId26066a71e7e302077" Type="http://schemas.openxmlformats.org/officeDocument/2006/relationships/image" Target="media/imgrId26066a71e7e302077.jpg"/><Relationship Id="rId26026a71e7e309c2c" Type="http://schemas.openxmlformats.org/officeDocument/2006/relationships/image" Target="media/imgrId26026a71e7e309c2c.jpg"/><Relationship Id="rId23616a71e7e30ee6e" Type="http://schemas.openxmlformats.org/officeDocument/2006/relationships/image" Target="media/imgrId23616a71e7e30ee6e.jpg"/><Relationship Id="rId25886a71e7e3113c7" Type="http://schemas.openxmlformats.org/officeDocument/2006/relationships/image" Target="media/imgrId25886a71e7e3113c7.jpg"/><Relationship Id="rId67286a71e7e315a10" Type="http://schemas.openxmlformats.org/officeDocument/2006/relationships/image" Target="media/imgrId67286a71e7e315a10.jpg"/><Relationship Id="rId81586a71e7e31916d" Type="http://schemas.openxmlformats.org/officeDocument/2006/relationships/image" Target="media/imgrId81586a71e7e31916d.jpg"/><Relationship Id="rId35996a71e7e31e1ce" Type="http://schemas.openxmlformats.org/officeDocument/2006/relationships/image" Target="media/imgrId35996a71e7e31e1ce.jpg"/><Relationship Id="rId91806a71e7e32321b" Type="http://schemas.openxmlformats.org/officeDocument/2006/relationships/image" Target="media/imgrId91806a71e7e32321b.jpg"/><Relationship Id="rId95276a71e7e329b9c" Type="http://schemas.openxmlformats.org/officeDocument/2006/relationships/image" Target="media/imgrId95276a71e7e329b9c.jpg"/><Relationship Id="rId17806a71e7e32ff22" Type="http://schemas.openxmlformats.org/officeDocument/2006/relationships/image" Target="media/imgrId17806a71e7e32ff22.jpg"/><Relationship Id="rId14986a71e7e3347db" Type="http://schemas.openxmlformats.org/officeDocument/2006/relationships/image" Target="media/imgrId14986a71e7e3347db.jpg"/><Relationship Id="rId84266a71e7e33b0b8" Type="http://schemas.openxmlformats.org/officeDocument/2006/relationships/image" Target="media/imgrId84266a71e7e33b0b8.jpg"/><Relationship Id="rId36076a71e7e341ba4" Type="http://schemas.openxmlformats.org/officeDocument/2006/relationships/image" Target="media/imgrId36076a71e7e341ba4.jpg"/><Relationship Id="rId43356a71e7e347fe4" Type="http://schemas.openxmlformats.org/officeDocument/2006/relationships/image" Target="media/imgrId43356a71e7e347fe4.jpg"/><Relationship Id="rId33866a71e7e34bab6" Type="http://schemas.openxmlformats.org/officeDocument/2006/relationships/image" Target="media/imgrId33866a71e7e34bab6.jpg"/><Relationship Id="rId97256a71e7e34f972" Type="http://schemas.openxmlformats.org/officeDocument/2006/relationships/image" Target="media/imgrId97256a71e7e34f972.jpg"/><Relationship Id="rId38716a71e7e356399" Type="http://schemas.openxmlformats.org/officeDocument/2006/relationships/image" Target="media/imgrId38716a71e7e356399.jpg"/><Relationship Id="rId49416a71e7e358d1f" Type="http://schemas.openxmlformats.org/officeDocument/2006/relationships/image" Target="media/imgrId49416a71e7e358d1f.jpg"/><Relationship Id="rId15976a71e7e35fe1c" Type="http://schemas.openxmlformats.org/officeDocument/2006/relationships/image" Target="media/imgrId15976a71e7e35fe1c.jpg"/><Relationship Id="rId25256a71e7e366b36" Type="http://schemas.openxmlformats.org/officeDocument/2006/relationships/image" Target="media/imgrId25256a71e7e366b36.jpg"/><Relationship Id="rId14676a71e7e36e2bf" Type="http://schemas.openxmlformats.org/officeDocument/2006/relationships/image" Target="media/imgrId14676a71e7e36e2bf.jpg"/><Relationship Id="rId12416a71e7e37460c" Type="http://schemas.openxmlformats.org/officeDocument/2006/relationships/image" Target="media/imgrId12416a71e7e37460c.jpg"/><Relationship Id="rId66136a71e7e379564" Type="http://schemas.openxmlformats.org/officeDocument/2006/relationships/image" Target="media/imgrId66136a71e7e379564.jpg"/><Relationship Id="rId29926a71e7e37c162" Type="http://schemas.openxmlformats.org/officeDocument/2006/relationships/image" Target="media/imgrId29926a71e7e37c162.gif"/><Relationship Id="rId79146a71e7e383d71" Type="http://schemas.openxmlformats.org/officeDocument/2006/relationships/image" Target="media/imgrId79146a71e7e383d71.jpg"/><Relationship Id="rId62496a71e7e388a4a" Type="http://schemas.openxmlformats.org/officeDocument/2006/relationships/image" Target="media/imgrId62496a71e7e388a4a.jpg"/><Relationship Id="rId31256a71e7e38d7ff" Type="http://schemas.openxmlformats.org/officeDocument/2006/relationships/image" Target="media/imgrId31256a71e7e38d7ff.jpg"/><Relationship Id="rId68626a71e7e397315" Type="http://schemas.openxmlformats.org/officeDocument/2006/relationships/image" Target="media/imgrId68626a71e7e397315.jpg"/><Relationship Id="rId89376a71e7e39beef" Type="http://schemas.openxmlformats.org/officeDocument/2006/relationships/image" Target="media/imgrId89376a71e7e39beef.jpg"/><Relationship Id="rId97966a71e7e39fc98" Type="http://schemas.openxmlformats.org/officeDocument/2006/relationships/image" Target="media/imgrId97966a71e7e39fc98.jpg"/><Relationship Id="rId84036a71e7e3a6d1d" Type="http://schemas.openxmlformats.org/officeDocument/2006/relationships/image" Target="media/imgrId84036a71e7e3a6d1d.jpg"/><Relationship Id="rId84026a71e7e3acd04" Type="http://schemas.openxmlformats.org/officeDocument/2006/relationships/image" Target="media/imgrId84026a71e7e3acd04.jpg"/><Relationship Id="rId99946a71e7e3b1f58" Type="http://schemas.openxmlformats.org/officeDocument/2006/relationships/image" Target="media/imgrId99946a71e7e3b1f58.jpg"/><Relationship Id="rId25546a71e7e3b9876" Type="http://schemas.openxmlformats.org/officeDocument/2006/relationships/image" Target="media/imgrId25546a71e7e3b9876.jpg"/><Relationship Id="rId13646a71e7e3bd4e6" Type="http://schemas.openxmlformats.org/officeDocument/2006/relationships/image" Target="media/imgrId13646a71e7e3bd4e6.jpg"/><Relationship Id="rId14706a71e7e3c212c" Type="http://schemas.openxmlformats.org/officeDocument/2006/relationships/image" Target="media/imgrId14706a71e7e3c212c.jpg"/><Relationship Id="rId71496a71e7e3c5ece" Type="http://schemas.openxmlformats.org/officeDocument/2006/relationships/image" Target="media/imgrId71496a71e7e3c5ece.jpg"/><Relationship Id="rId63516a71e7e3cc4d3" Type="http://schemas.openxmlformats.org/officeDocument/2006/relationships/image" Target="media/imgrId63516a71e7e3cc4d3.jpg"/><Relationship Id="rId43956a71e7e3d4a35" Type="http://schemas.openxmlformats.org/officeDocument/2006/relationships/image" Target="media/imgrId43956a71e7e3d4a35.jpg"/><Relationship Id="rId33316a71e7e3d781d" Type="http://schemas.openxmlformats.org/officeDocument/2006/relationships/image" Target="media/imgrId33316a71e7e3d781d.jpg"/><Relationship Id="rId46636a71e7e3def83" Type="http://schemas.openxmlformats.org/officeDocument/2006/relationships/image" Target="media/imgrId46636a71e7e3def83.jpg"/><Relationship Id="rId21536a71e7e3e704c" Type="http://schemas.openxmlformats.org/officeDocument/2006/relationships/image" Target="media/imgrId21536a71e7e3e704c.jpg"/><Relationship Id="rId98646a71e7e3ead1a" Type="http://schemas.openxmlformats.org/officeDocument/2006/relationships/image" Target="media/imgrId98646a71e7e3ead1a.jpg"/><Relationship Id="rId94876a71e7e3f0d36" Type="http://schemas.openxmlformats.org/officeDocument/2006/relationships/image" Target="media/imgrId94876a71e7e3f0d36.jpg"/><Relationship Id="rId36786a71e7e4038be" Type="http://schemas.openxmlformats.org/officeDocument/2006/relationships/image" Target="media/imgrId36786a71e7e4038be.jpg"/><Relationship Id="rId73186a71e7e40a454" Type="http://schemas.openxmlformats.org/officeDocument/2006/relationships/image" Target="media/imgrId73186a71e7e40a454.jpg"/><Relationship Id="rId66746a71e7e4126ba" Type="http://schemas.openxmlformats.org/officeDocument/2006/relationships/image" Target="media/imgrId66746a71e7e4126ba.jpg"/><Relationship Id="rId52496a71e7e416a88" Type="http://schemas.openxmlformats.org/officeDocument/2006/relationships/image" Target="media/imgrId52496a71e7e416a88.jpg"/><Relationship Id="rId62216a71e7e41cc62" Type="http://schemas.openxmlformats.org/officeDocument/2006/relationships/image" Target="media/imgrId62216a71e7e41cc62.jpg"/><Relationship Id="rId30016a71e7e422a07" Type="http://schemas.openxmlformats.org/officeDocument/2006/relationships/image" Target="media/imgrId30016a71e7e422a07.jpg"/><Relationship Id="rId50766a71e7e43098d" Type="http://schemas.openxmlformats.org/officeDocument/2006/relationships/image" Target="media/imgrId50766a71e7e43098d.jpg"/><Relationship Id="rId77736a71e7e438478" Type="http://schemas.openxmlformats.org/officeDocument/2006/relationships/image" Target="media/imgrId77736a71e7e438478.jpg"/><Relationship Id="rId63706a71e7e43d52e" Type="http://schemas.openxmlformats.org/officeDocument/2006/relationships/image" Target="media/imgrId63706a71e7e43d52e.jpg"/><Relationship Id="rId24516a71e7e442dc7" Type="http://schemas.openxmlformats.org/officeDocument/2006/relationships/image" Target="media/imgrId24516a71e7e442dc7.jpg"/><Relationship Id="rId89276a71e7e447a9e" Type="http://schemas.openxmlformats.org/officeDocument/2006/relationships/image" Target="media/imgrId89276a71e7e447a9e.jpg"/><Relationship Id="rId83286a71e7e44bc64" Type="http://schemas.openxmlformats.org/officeDocument/2006/relationships/image" Target="media/imgrId83286a71e7e44bc64.jpg"/><Relationship Id="rId58786a71e7e44fc45" Type="http://schemas.openxmlformats.org/officeDocument/2006/relationships/image" Target="media/imgrId58786a71e7e44fc45.jpg"/><Relationship Id="rId46916a71e7e4580b1" Type="http://schemas.openxmlformats.org/officeDocument/2006/relationships/image" Target="media/imgrId46916a71e7e4580b1.jpg"/><Relationship Id="rId64396a71e7e45eed3" Type="http://schemas.openxmlformats.org/officeDocument/2006/relationships/image" Target="media/imgrId64396a71e7e45eed3.jpg"/><Relationship Id="rId59716a71e7e46dbac" Type="http://schemas.openxmlformats.org/officeDocument/2006/relationships/image" Target="media/imgrId59716a71e7e46dbac.jpg"/><Relationship Id="rId87676a71e7e4760d4" Type="http://schemas.openxmlformats.org/officeDocument/2006/relationships/image" Target="media/imgrId87676a71e7e4760d4.jpg"/><Relationship Id="rId34166a71e7e4826d7" Type="http://schemas.openxmlformats.org/officeDocument/2006/relationships/image" Target="media/imgrId34166a71e7e4826d7.jpg"/><Relationship Id="rId92806a71e7e4879f9" Type="http://schemas.openxmlformats.org/officeDocument/2006/relationships/image" Target="media/imgrId92806a71e7e4879f9.jpg"/><Relationship Id="rId84236a71e7e490c1f" Type="http://schemas.openxmlformats.org/officeDocument/2006/relationships/image" Target="media/imgrId84236a71e7e490c1f.jpg"/><Relationship Id="rId87846a71e7e49a585" Type="http://schemas.openxmlformats.org/officeDocument/2006/relationships/image" Target="media/imgrId87846a71e7e49a585.jpg"/><Relationship Id="rId89746a71e7e4a1e97" Type="http://schemas.openxmlformats.org/officeDocument/2006/relationships/image" Target="media/imgrId89746a71e7e4a1e97.jpg"/><Relationship Id="rId67826a71e7e4a63ae" Type="http://schemas.openxmlformats.org/officeDocument/2006/relationships/image" Target="media/imgrId67826a71e7e4a63ae.jpg"/><Relationship Id="rId34056a71e7e4adb96" Type="http://schemas.openxmlformats.org/officeDocument/2006/relationships/image" Target="media/imgrId34056a71e7e4adb96.jpg"/><Relationship Id="rId32016a71e7e4b307a" Type="http://schemas.openxmlformats.org/officeDocument/2006/relationships/image" Target="media/imgrId32016a71e7e4b307a.jpg"/><Relationship Id="rId39236a71e7e4baf53" Type="http://schemas.openxmlformats.org/officeDocument/2006/relationships/image" Target="media/imgrId39236a71e7e4baf53.jpg"/><Relationship Id="rId82706a71e7e4c9067" Type="http://schemas.openxmlformats.org/officeDocument/2006/relationships/image" Target="media/imgrId82706a71e7e4c9067.jpg"/><Relationship Id="rId24786a71e7e4cd440" Type="http://schemas.openxmlformats.org/officeDocument/2006/relationships/image" Target="media/imgrId24786a71e7e4cd440.jpg"/><Relationship Id="rId24836a71e7e4d5030" Type="http://schemas.openxmlformats.org/officeDocument/2006/relationships/image" Target="media/imgrId24836a71e7e4d5030.jpg"/><Relationship Id="rId78796a71e7e4dcf6a" Type="http://schemas.openxmlformats.org/officeDocument/2006/relationships/image" Target="media/imgrId78796a71e7e4dcf6a.jpg"/><Relationship Id="rId55536a71e7e4e6140" Type="http://schemas.openxmlformats.org/officeDocument/2006/relationships/image" Target="media/imgrId55536a71e7e4e6140.jpg"/><Relationship Id="rId71016a71e7e4ebc20" Type="http://schemas.openxmlformats.org/officeDocument/2006/relationships/image" Target="media/imgrId71016a71e7e4ebc20.jpg"/><Relationship Id="rId51576a71e7e564402" Type="http://schemas.openxmlformats.org/officeDocument/2006/relationships/image" Target="media/imgrId51576a71e7e564402.jpg"/><Relationship Id="rId57346a71e7e5736a9" Type="http://schemas.openxmlformats.org/officeDocument/2006/relationships/image" Target="media/imgrId57346a71e7e5736a9.jpg"/><Relationship Id="rId98156a71e7e578843" Type="http://schemas.openxmlformats.org/officeDocument/2006/relationships/image" Target="media/imgrId98156a71e7e578843.jpg"/><Relationship Id="rId56676a71e7e57d9f0" Type="http://schemas.openxmlformats.org/officeDocument/2006/relationships/image" Target="media/imgrId56676a71e7e57d9f0.jpg"/><Relationship Id="rId98646a71e7e5851df" Type="http://schemas.openxmlformats.org/officeDocument/2006/relationships/image" Target="media/imgrId98646a71e7e5851df.jpg"/><Relationship Id="rId90736a71e7e58b1e4" Type="http://schemas.openxmlformats.org/officeDocument/2006/relationships/image" Target="media/imgrId90736a71e7e58b1e4.jpg"/><Relationship Id="rId72606a71e7e590a1d" Type="http://schemas.openxmlformats.org/officeDocument/2006/relationships/image" Target="media/imgrId72606a71e7e590a1d.jpg"/><Relationship Id="rId61866a71e7e59942c" Type="http://schemas.openxmlformats.org/officeDocument/2006/relationships/image" Target="media/imgrId61866a71e7e59942c.jpg"/><Relationship Id="rId94516a71e7e59fe48" Type="http://schemas.openxmlformats.org/officeDocument/2006/relationships/image" Target="media/imgrId94516a71e7e59fe48.jpg"/><Relationship Id="rId97936a71e7e5a77b8" Type="http://schemas.openxmlformats.org/officeDocument/2006/relationships/image" Target="media/imgrId97936a71e7e5a77b8.jpg"/><Relationship Id="rId78436a71e7e5ad9fe" Type="http://schemas.openxmlformats.org/officeDocument/2006/relationships/image" Target="media/imgrId78436a71e7e5ad9fe.jpg"/><Relationship Id="rId75426a71e7e5b15ba" Type="http://schemas.openxmlformats.org/officeDocument/2006/relationships/image" Target="media/imgrId75426a71e7e5b15ba.jpg"/><Relationship Id="rId54296a71e7e5b7b9f" Type="http://schemas.openxmlformats.org/officeDocument/2006/relationships/image" Target="media/imgrId54296a71e7e5b7b9f.jpg"/><Relationship Id="rId66296a71e7e5c03fb" Type="http://schemas.openxmlformats.org/officeDocument/2006/relationships/image" Target="media/imgrId66296a71e7e5c03fb.jpg"/><Relationship Id="rId56006a71e7e5c806c" Type="http://schemas.openxmlformats.org/officeDocument/2006/relationships/image" Target="media/imgrId56006a71e7e5c806c.jpg"/><Relationship Id="rId31766a71e7e5cd6c5" Type="http://schemas.openxmlformats.org/officeDocument/2006/relationships/image" Target="media/imgrId31766a71e7e5cd6c5.jpg"/><Relationship Id="rId63596a71e7e5d15c5" Type="http://schemas.openxmlformats.org/officeDocument/2006/relationships/image" Target="media/imgrId63596a71e7e5d15c5.jpg"/><Relationship Id="rId89976a71e7e5d7b8a" Type="http://schemas.openxmlformats.org/officeDocument/2006/relationships/image" Target="media/imgrId89976a71e7e5d7b8a.jpg"/><Relationship Id="rId62806a71e7e5e23ce" Type="http://schemas.openxmlformats.org/officeDocument/2006/relationships/image" Target="media/imgrId62806a71e7e5e23ce.jpg"/><Relationship Id="rId52616a71e7e5e8a00" Type="http://schemas.openxmlformats.org/officeDocument/2006/relationships/image" Target="media/imgrId52616a71e7e5e8a00.jpg"/><Relationship Id="rId50706a71e7e5f04ce" Type="http://schemas.openxmlformats.org/officeDocument/2006/relationships/image" Target="media/imgrId50706a71e7e5f04ce.jpg"/><Relationship Id="rId88276a71e7e601de6" Type="http://schemas.openxmlformats.org/officeDocument/2006/relationships/image" Target="media/imgrId88276a71e7e601de6.jpg"/><Relationship Id="rId26216a71e7e6074d3" Type="http://schemas.openxmlformats.org/officeDocument/2006/relationships/image" Target="media/imgrId26216a71e7e6074d3.jpg"/><Relationship Id="rId33176a71e7e60d9ad" Type="http://schemas.openxmlformats.org/officeDocument/2006/relationships/image" Target="media/imgrId33176a71e7e60d9ad.jpg"/><Relationship Id="rId91236a71e7e612b78" Type="http://schemas.openxmlformats.org/officeDocument/2006/relationships/image" Target="media/imgrId91236a71e7e612b78.jpg"/><Relationship Id="rId30026a71e7e61b68b" Type="http://schemas.openxmlformats.org/officeDocument/2006/relationships/image" Target="media/imgrId30026a71e7e61b68b.jpg"/><Relationship Id="rId36466a71e7e620d7b" Type="http://schemas.openxmlformats.org/officeDocument/2006/relationships/image" Target="media/imgrId36466a71e7e620d7b.jpg"/><Relationship Id="rId68846a71e7e626264" Type="http://schemas.openxmlformats.org/officeDocument/2006/relationships/image" Target="media/imgrId68846a71e7e626264.jpg"/><Relationship Id="rId92446a71e7e62bf5b" Type="http://schemas.openxmlformats.org/officeDocument/2006/relationships/image" Target="media/imgrId92446a71e7e62bf5b.jpg"/><Relationship Id="rId78126a71e7e631a51" Type="http://schemas.openxmlformats.org/officeDocument/2006/relationships/image" Target="media/imgrId78126a71e7e631a51.jpg"/><Relationship Id="rId36396a71e7e63919c" Type="http://schemas.openxmlformats.org/officeDocument/2006/relationships/image" Target="media/imgrId36396a71e7e63919c.jpg"/><Relationship Id="rId80016a71e7e640ab6" Type="http://schemas.openxmlformats.org/officeDocument/2006/relationships/image" Target="media/imgrId80016a71e7e640ab6.jpg"/><Relationship Id="rId98416a71e7e646d1b" Type="http://schemas.openxmlformats.org/officeDocument/2006/relationships/image" Target="media/imgrId98416a71e7e646d1b.jpg"/><Relationship Id="rId41406a71e7e64a6f5" Type="http://schemas.openxmlformats.org/officeDocument/2006/relationships/image" Target="media/imgrId41406a71e7e64a6f5.jpg"/><Relationship Id="rId96596a71e7e64e535" Type="http://schemas.openxmlformats.org/officeDocument/2006/relationships/image" Target="media/imgrId96596a71e7e64e535.jpg"/><Relationship Id="rId11876a71e7e651ffa" Type="http://schemas.openxmlformats.org/officeDocument/2006/relationships/image" Target="media/imgrId11876a71e7e651ffa.jpg"/><Relationship Id="rId70436a71e7e6576f9" Type="http://schemas.openxmlformats.org/officeDocument/2006/relationships/image" Target="media/imgrId70436a71e7e6576f9.jpg"/><Relationship Id="rId66676a71e7e65b939" Type="http://schemas.openxmlformats.org/officeDocument/2006/relationships/image" Target="media/imgrId66676a71e7e65b939.jpg"/><Relationship Id="rId57286a71e7e663043" Type="http://schemas.openxmlformats.org/officeDocument/2006/relationships/image" Target="media/imgrId57286a71e7e663043.jpg"/><Relationship Id="rId95736a71e7e66abc9" Type="http://schemas.openxmlformats.org/officeDocument/2006/relationships/image" Target="media/imgrId95736a71e7e66abc9.jpg"/><Relationship Id="rId38026a71e7e671f02" Type="http://schemas.openxmlformats.org/officeDocument/2006/relationships/image" Target="media/imgrId38026a71e7e671f02.jpg"/><Relationship Id="rId94816a71e7e679ba3" Type="http://schemas.openxmlformats.org/officeDocument/2006/relationships/image" Target="media/imgrId94816a71e7e679ba3.jpg"/><Relationship Id="rId65786a71e7e681807" Type="http://schemas.openxmlformats.org/officeDocument/2006/relationships/image" Target="media/imgrId65786a71e7e681807.jpg"/><Relationship Id="rId22036a71e7e6892d0" Type="http://schemas.openxmlformats.org/officeDocument/2006/relationships/image" Target="media/imgrId22036a71e7e6892d0.jpg"/><Relationship Id="rId84236a71e7e6909e5" Type="http://schemas.openxmlformats.org/officeDocument/2006/relationships/image" Target="media/imgrId84236a71e7e6909e5.jpg"/><Relationship Id="rId88836a71e7e698fad" Type="http://schemas.openxmlformats.org/officeDocument/2006/relationships/image" Target="media/imgrId88836a71e7e698fad.jpg"/><Relationship Id="rId19526a71e7e69fbd8" Type="http://schemas.openxmlformats.org/officeDocument/2006/relationships/image" Target="media/imgrId19526a71e7e69fbd8.jpg"/><Relationship Id="rId13596a71e7e6a7e93" Type="http://schemas.openxmlformats.org/officeDocument/2006/relationships/image" Target="media/imgrId13596a71e7e6a7e93.jpg"/><Relationship Id="rId34926a71e7e6af738" Type="http://schemas.openxmlformats.org/officeDocument/2006/relationships/image" Target="media/imgrId34926a71e7e6af738.jpg"/><Relationship Id="rId77086a71e7e6b5e27" Type="http://schemas.openxmlformats.org/officeDocument/2006/relationships/image" Target="media/imgrId77086a71e7e6b5e27.jpg"/><Relationship Id="rId70406a71e7e6bae75" Type="http://schemas.openxmlformats.org/officeDocument/2006/relationships/image" Target="media/imgrId70406a71e7e6bae75.jpg"/><Relationship Id="rId44486a71e7e6c3110" Type="http://schemas.openxmlformats.org/officeDocument/2006/relationships/image" Target="media/imgrId44486a71e7e6c3110.jpg"/><Relationship Id="rId24206a71e7e6cce0e" Type="http://schemas.openxmlformats.org/officeDocument/2006/relationships/image" Target="media/imgrId24206a71e7e6cce0e.jpg"/><Relationship Id="rId97766a71e7e6d4b3e" Type="http://schemas.openxmlformats.org/officeDocument/2006/relationships/image" Target="media/imgrId97766a71e7e6d4b3e.jpg"/><Relationship Id="rId36226a71e7e6dceb5" Type="http://schemas.openxmlformats.org/officeDocument/2006/relationships/image" Target="media/imgrId36226a71e7e6dceb5.jpg"/><Relationship Id="rId89146a71e7e6e4d27" Type="http://schemas.openxmlformats.org/officeDocument/2006/relationships/image" Target="media/imgrId89146a71e7e6e4d27.jpg"/><Relationship Id="rId29406a71e7e6ece6f" Type="http://schemas.openxmlformats.org/officeDocument/2006/relationships/image" Target="media/imgrId29406a71e7e6ece6f.jpg"/><Relationship Id="rId26976a71e7e70a5ad" Type="http://schemas.openxmlformats.org/officeDocument/2006/relationships/image" Target="media/imgrId26976a71e7e70a5ad.jpg"/><Relationship Id="rId75546a71e7e71bc65" Type="http://schemas.openxmlformats.org/officeDocument/2006/relationships/image" Target="media/imgrId75546a71e7e71bc65.jpg"/><Relationship Id="rId61446a71e7e722710" Type="http://schemas.openxmlformats.org/officeDocument/2006/relationships/image" Target="media/imgrId61446a71e7e722710.jpg"/><Relationship Id="rId39946a71e7e7262f1" Type="http://schemas.openxmlformats.org/officeDocument/2006/relationships/image" Target="media/imgrId39946a71e7e7262f1.jpg"/><Relationship Id="rId92326a71e7e72aa94" Type="http://schemas.openxmlformats.org/officeDocument/2006/relationships/image" Target="media/imgrId92326a71e7e72aa94.jpg"/><Relationship Id="rId41036a71e7e72f02a" Type="http://schemas.openxmlformats.org/officeDocument/2006/relationships/image" Target="media/imgrId41036a71e7e72f02a.jpg"/><Relationship Id="rId91826a71e7e736b7d" Type="http://schemas.openxmlformats.org/officeDocument/2006/relationships/image" Target="media/imgrId91826a71e7e736b7d.jpg"/><Relationship Id="rId22466a71e7e73e5e4" Type="http://schemas.openxmlformats.org/officeDocument/2006/relationships/image" Target="media/imgrId22466a71e7e73e5e4.jpg"/><Relationship Id="rId92096a71e7e74c87a" Type="http://schemas.openxmlformats.org/officeDocument/2006/relationships/image" Target="media/imgrId92096a71e7e74c87a.jpg"/><Relationship Id="rId62476a71e7e75191d" Type="http://schemas.openxmlformats.org/officeDocument/2006/relationships/image" Target="media/imgrId62476a71e7e75191d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7355608" Type="http://schemas.openxmlformats.org/officeDocument/2006/relationships/image" Target="media/imgrId57355608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7355608" Type="http://schemas.openxmlformats.org/officeDocument/2006/relationships/image" Target="media/imgrId57355608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7355608" Type="http://schemas.openxmlformats.org/officeDocument/2006/relationships/image" Target="media/imgrId57355608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7355608" Type="http://schemas.openxmlformats.org/officeDocument/2006/relationships/image" Target="media/imgrId57355608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7355608" Type="http://schemas.openxmlformats.org/officeDocument/2006/relationships/image" Target="media/imgrId57355608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7355608" Type="http://schemas.openxmlformats.org/officeDocument/2006/relationships/image" Target="media/imgrId57355608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