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11LD 625-3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11LD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11LD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4541531" w:name="ctxt"/>
    <w:bookmarkEnd w:id="6454153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11LD 625-3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036a7213273ac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206a7213273ae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926a7213273b1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736a7213273b3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946a7213273b5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346a7213273b8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Particolari Specifici per Variatore d'Anticipo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6276a7213273ba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Y - Circuito elettrioco per Variatore d'Anticipo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276a7213273bd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116a7213273bf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8602">
    <w:multiLevelType w:val="hybridMultilevel"/>
    <w:lvl w:ilvl="0" w:tplc="43102896">
      <w:start w:val="1"/>
      <w:numFmt w:val="decimal"/>
      <w:lvlText w:val="%1."/>
      <w:lvlJc w:val="left"/>
      <w:pPr>
        <w:ind w:left="720" w:hanging="360"/>
      </w:pPr>
    </w:lvl>
    <w:lvl w:ilvl="1" w:tplc="43102896" w:tentative="1">
      <w:start w:val="1"/>
      <w:numFmt w:val="lowerLetter"/>
      <w:lvlText w:val="%2."/>
      <w:lvlJc w:val="left"/>
      <w:pPr>
        <w:ind w:left="1440" w:hanging="360"/>
      </w:pPr>
    </w:lvl>
    <w:lvl w:ilvl="2" w:tplc="43102896" w:tentative="1">
      <w:start w:val="1"/>
      <w:numFmt w:val="lowerRoman"/>
      <w:lvlText w:val="%3."/>
      <w:lvlJc w:val="right"/>
      <w:pPr>
        <w:ind w:left="2160" w:hanging="180"/>
      </w:pPr>
    </w:lvl>
    <w:lvl w:ilvl="3" w:tplc="43102896" w:tentative="1">
      <w:start w:val="1"/>
      <w:numFmt w:val="decimal"/>
      <w:lvlText w:val="%4."/>
      <w:lvlJc w:val="left"/>
      <w:pPr>
        <w:ind w:left="2880" w:hanging="360"/>
      </w:pPr>
    </w:lvl>
    <w:lvl w:ilvl="4" w:tplc="43102896" w:tentative="1">
      <w:start w:val="1"/>
      <w:numFmt w:val="lowerLetter"/>
      <w:lvlText w:val="%5."/>
      <w:lvlJc w:val="left"/>
      <w:pPr>
        <w:ind w:left="3600" w:hanging="360"/>
      </w:pPr>
    </w:lvl>
    <w:lvl w:ilvl="5" w:tplc="43102896" w:tentative="1">
      <w:start w:val="1"/>
      <w:numFmt w:val="lowerRoman"/>
      <w:lvlText w:val="%6."/>
      <w:lvlJc w:val="right"/>
      <w:pPr>
        <w:ind w:left="4320" w:hanging="180"/>
      </w:pPr>
    </w:lvl>
    <w:lvl w:ilvl="6" w:tplc="43102896" w:tentative="1">
      <w:start w:val="1"/>
      <w:numFmt w:val="decimal"/>
      <w:lvlText w:val="%7."/>
      <w:lvlJc w:val="left"/>
      <w:pPr>
        <w:ind w:left="5040" w:hanging="360"/>
      </w:pPr>
    </w:lvl>
    <w:lvl w:ilvl="7" w:tplc="43102896" w:tentative="1">
      <w:start w:val="1"/>
      <w:numFmt w:val="lowerLetter"/>
      <w:lvlText w:val="%8."/>
      <w:lvlJc w:val="left"/>
      <w:pPr>
        <w:ind w:left="5760" w:hanging="360"/>
      </w:pPr>
    </w:lvl>
    <w:lvl w:ilvl="8" w:tplc="43102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1">
    <w:multiLevelType w:val="hybridMultilevel"/>
    <w:lvl w:ilvl="0" w:tplc="84264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8601">
    <w:abstractNumId w:val="8601"/>
  </w:num>
  <w:num w:numId="8602">
    <w:abstractNumId w:val="86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11951811" Type="http://schemas.openxmlformats.org/officeDocument/2006/relationships/comments" Target="comments.xml"/><Relationship Id="rId109795932" Type="http://schemas.microsoft.com/office/2011/relationships/commentsExtended" Target="commentsExtended.xml"/><Relationship Id="rId79036a7213273ac5d" Type="http://schemas.openxmlformats.org/officeDocument/2006/relationships/hyperlink" Target="https://iservice.lombardini.it/documents/Manuals/9737/a_-_aspirazione_e_scarico.pdf" TargetMode="External"/><Relationship Id="rId96206a7213273aece" Type="http://schemas.openxmlformats.org/officeDocument/2006/relationships/hyperlink" Target="https://iservice.lombardini.it/documents/Manuals/9738/b_-_biella-pistone-a-piedi.pdf" TargetMode="External"/><Relationship Id="rId73926a7213273b122" Type="http://schemas.openxmlformats.org/officeDocument/2006/relationships/hyperlink" Target="https://iservice.lombardini.it/documents/Manuals/9739/c_-_testa-capello_bilanceri-ree_giri.pdf" TargetMode="External"/><Relationship Id="rId92736a7213273b377" Type="http://schemas.openxmlformats.org/officeDocument/2006/relationships/hyperlink" Target="https://iservice.lombardini.it/documents/Manuals/9740/d_-_comandi-circuito_di_lubrificaz.pdf" TargetMode="External"/><Relationship Id="rId21946a7213273b5df" Type="http://schemas.openxmlformats.org/officeDocument/2006/relationships/hyperlink" Target="https://iservice.lombardini.it/documents/Manuals/9741/e_-_circuito_combustibile.pdf" TargetMode="External"/><Relationship Id="rId97346a7213273b83e" Type="http://schemas.openxmlformats.org/officeDocument/2006/relationships/hyperlink" Target="https://iservice.lombardini.it/documents/Manuals/9733/f_-_raffreddamento-avviamento.pdf" TargetMode="External"/><Relationship Id="rId76276a7213273baa0" Type="http://schemas.openxmlformats.org/officeDocument/2006/relationships/hyperlink" Target="https://iservice.lombardini.it/documents/Manuals/9734/v_-_particolari_per_varia_danticipo.pdf" TargetMode="External"/><Relationship Id="rId55276a7213273bd2e" Type="http://schemas.openxmlformats.org/officeDocument/2006/relationships/hyperlink" Target="https://iservice.lombardini.it/documents/Manuals/9735/y_-_circuito_elettrico__danticipo.pdf" TargetMode="External"/><Relationship Id="rId92116a7213273bf9c" Type="http://schemas.openxmlformats.org/officeDocument/2006/relationships/hyperlink" Target="https://iservice.lombardini.it/documents/Manuals/9736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