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2676052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009055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1675502" w:name="ctxt"/>
    <w:bookmarkEnd w:id="41675502"/>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123061682f5e11077"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Vedere </w:t>
            </w:r>
            <w:hyperlink r:id="rId234861682f5e128e4"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motore (mm)</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65600"/>
            <wp:effectExtent b="0" l="0" r="0" t="0"/>
            <wp:docPr id="39179457" name="name382161682f5e45a28"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980161682f5e45a09"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37919533" name="name481961682f5e6009f"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798561682f5e60097"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81910" name="name775961682f5e7243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8361682f5e724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68342" name="name732661682f5e84b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0461682f5e84ae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3343"/>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3343"/>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3343"/>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3343"/>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3343"/>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826892" name="name759961682f5e972f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2561682f5e972e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3343"/>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3343"/>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3343"/>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789561682f5e97afc"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23343"/>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3343"/>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3343"/>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3343"/>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3343"/>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042969" name="name397961682f5eaeb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3661682f5eaeb0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3343"/>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3343"/>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43740" name="name690961682f5ec19a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8761682f5ec199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3343"/>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3343"/>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2334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2334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2334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3343"/>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3343"/>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3343"/>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23343"/>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3343"/>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2127791" name="name420361682f5edc0e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5861682f5edc0e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p>
      <w:pPr>
        <w:widowControl w:val="on"/>
        <w:pBdr/>
        <w:spacing w:before="0" w:after="0" w:line="262" w:lineRule="auto"/>
        <w:ind w:left="0" w:right="0"/>
        <w:jc w:val="left"/>
        <w:textDirection w:val="lrTb"/>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gravose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Cinghia Poly-V in condizioni normale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caso di scarso utilizzo: 12 mesi.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textDirection w:val="lrTb"/>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Direction w:val="lrTb"/>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textDirection w:val="lrTb"/>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textDirection w:val="lrTb"/>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Direction w:val="lrTb"/>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333115" name="name434761682f5f0b2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1861682f5f0b2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9045365" name="name516261682f5f2442a"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639161682f5f24424"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279396" name="name482161682f5f3927b"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11361682f5f39275"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018303" name="name174161682f5f49f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9261682f5f49f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582161682f5f4a50c" w:history="1">
              <w:r>
                <w:rPr>
                  <w:rStyle w:val="DefaultParagraphFontPHPDOCX"/>
                  <w:b/>
                  <w:bCs/>
                  <w:color w:val="0000FF"/>
                  <w:position w:val="-2"/>
                  <w:sz w:val="20"/>
                  <w:szCs w:val="20"/>
                  <w:u w:val="none"/>
                </w:rPr>
                <w:t xml:space="preserve">Par. 2.17.1</w:t>
              </w:r>
            </w:hyperlink>
          </w:p>
          <w:p>
            <w:pPr>
              <w:numPr>
                <w:ilvl w:val="0"/>
                <w:numId w:val="23343"/>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334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2334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2334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2334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3656845" name="name502161682f5f66936"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48061682f5f669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7798479" name="name365061682f5f797a3"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376861682f5f797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95851" name="name849961682f5f8b3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6061682f5f8b3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2334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878561682f5f8c169"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57067620" name="name392761682f5fa17f9"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98961682f5fa17f5"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88826" name="name636461682f5fb7b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5661682f5fb7b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334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2334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61218165" name="name281661682f5fc983c"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54661682f5fc981e"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22122553" name="name592161682f5fe7fbc"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645561682f5fe7fb9"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23345"/>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23345"/>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3345"/>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3345"/>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3345"/>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2924497" name="name749661682f6009fed"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867061682f6009f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676661682f600adc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872161682f600b45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666283" name="name132561682f601a4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1161682f601a3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7137655" name="name606261682f602f340"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63761682f602f32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7616195" name="name682661682f603f869"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52461682f603f8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1211602" name="name894861682f6050d62"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87761682f6050d3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31046092" name="name499261682f606fe5a"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98361682f606fe56"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72215348" name="name213961682f608567d"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21661682f6085675"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306861682f60867b5"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98327249" name="name605061682f60a52a1"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104661682f60a529b"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58511981" name="name262261682f60b933b"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401861682f60b9336"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3456557" name="name921961682f60f1a10"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109961682f60f1a05"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93268875" name="name369561682f611c939"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43661682f611c934"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34828443" name="name622661682f613db25"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75961682f613db1f"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2963230" name="name474161682f615776c"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68761682f615774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6570004" name="name880061682f6175eb9"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91761682f6175eb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73364686" name="name726661682f618fe2f"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448561682f618fe2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5266628" name="name191161682f61aa1f4"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33061682f61aa1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1242" name="name773861682f61bd3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7761682f61bd3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Consultare il </w:t>
            </w:r>
            <w:hyperlink r:id="rId465861682f61be01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86284056" name="name371461682f61e56a7"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98961682f61e56a2"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78532" name="name696661682f6200b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3061682f6200b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7991114" name="name820161682f622325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17361682f622324b"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12199243" name="name989661682f623d00f"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526961682f623d006"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92978137" name="name724961682f6255830"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555561682f6255816"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62802" name="name210061682f6268a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3961682f6268a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23343"/>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23343"/>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88001354" name="name744661682f62975e7"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72661682f62975cb"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87222748" name="name474061682f62bbc3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89361682f62bbc2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8"/>
                    </w:rPr>
                    <w:drawing>
                      <wp:inline distT="0" distB="0" distL="0" distR="0">
                        <wp:extent cx="1108800" cy="554400"/>
                        <wp:effectExtent b="0" l="0" r="0" t="0"/>
                        <wp:docPr id="19945790" name="name146861682f62cb2b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21461682f62cb2b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334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position w:val="-36"/>
                    </w:rPr>
                    <w:drawing>
                      <wp:inline distT="0" distB="0" distL="0" distR="0">
                        <wp:extent cx="1065600" cy="532800"/>
                        <wp:effectExtent b="0" l="0" r="0" t="0"/>
                        <wp:docPr id="39253213" name="name507261682f62e14e4"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86461682f62e14e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41116" name="name431661682f62f342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5761682f62f34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65371101" name="name743861682f6320a94"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949561682f6320a8e"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64802" name="name600361682f63349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9161682f63349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49282649" name="name589461682f634d832"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728561682f634d82c"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97521" name="name896861682f636e4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3861682f636e4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23343"/>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23343"/>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26635268" name="name478561682f63819ae"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72061682f63819a7"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23343"/>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23343"/>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70542401" name="name155261682f63a104e"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25961682f63a1049"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68322975" name="name544561682f63b6af3"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146861682f63b6aef"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866668" name="name840961682f63d3832"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695261682f63d38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56040235" name="name770861682f63e47da"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82461682f63e47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171861682f63e54aa"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34071135" name="name319961682f6405391"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433261682f6405389"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92430260" name="name889761682f64185cf"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46861682f64185a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8635041" name="name650061682f642ab1b"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751361682f642ab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178111" name="name567761682f643c291"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34761682f643c28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4946178" name="name786561682f6451658"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309261682f64516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2012433" name="name630561682f64627a5"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160161682f64627a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6210065" name="name813661682f6475dff"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442061682f6475d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80675561" name="name994061682f64876c3"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02761682f64876a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1879384" name="name650961682f649eab0"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98061682f649eaa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27840343" name="name740061682f64ad650"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33461682f64ad64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42054490" name="name587061682f64bab9d"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80161682f64bab9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30048131" name="name613361682f64ccdea"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619961682f64ccde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98356838" name="name846161682f64e26c2"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75561682f64e26b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65787855" name="name381761682f64f3966"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04961682f64f396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481161682f6500afe"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3541974" name="name441561682f6512a1f"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488661682f6512a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909561682f65141eb"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106745" name="name753861682f65268a4"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57961682f65268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14125480" name="name939261682f653dec2"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618661682f653debe"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622794" name="name727061682f655057c"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82561682f655057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0584203" name="name952661682f656874a"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35261682f656874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3695199" name="name841261682f6581338"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128461682f658133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57561" name="name652561682f65951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9261682f65951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7996506" name="name250761682f65acc25"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24261682f65acc1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6290144" name="name367361682f65c68a3"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69461682f65c689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79835" name="name268061682f65d6d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3961682f65d6d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Consultare il </w:t>
            </w:r>
            <w:hyperlink r:id="rId248261682f65d7369"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63311800" name="name981061682f65e85ad"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08061682f65e85a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5379475" name="name564061682f660d6ff"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46561682f660d6f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52717" name="name463161682f6620a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0761682f6620a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Consultare il </w:t>
            </w:r>
            <w:hyperlink r:id="rId495761682f662127a"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9705139" name="name593961682f6634143"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29361682f66341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5376170" name="name798061682f6648823"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912361682f66488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9733647" name="name164261682f6663b85"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14561682f6663b7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46007886" name="name502561682f667b869"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654061682f667b86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0951482" name="name729561682f66979f6"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49161682f66979f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6438803" name="name998661682f66afb87"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01561682f66afb8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0792097" name="name172061682f66c36d8"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81561682f66c36d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646531" name="name974161682f66db124"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27461682f66db1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94057591" name="name817061682f66eded8"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700261682f66ede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8249312" name="name267361682f670ce08"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845961682f670ce0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0481247" name="name890861682f6723081"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36861682f672306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Potenza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5755785" name="name229561682f6733bfa"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98561682f6733b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67122" name="name600261682f67476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9661682f67476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Consultare il </w:t>
            </w:r>
            <w:hyperlink r:id="rId763361682f6747b72"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9093991" name="name543761682f675d1cf"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370261682f675d1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9432798" name="name206361682f677ea78"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02461682f677ea6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65188560" name="name858361682f6794433"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85461682f679440c"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85795405" name="name364861682f67ab19a"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94661682f67ab194"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25741130" name="name505361682f67c1a68"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50861682f67c1a44"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45739572" name="name155461682f67d6bce"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358861682f67d6bc9"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2983350" name="name176861682f67ec2b0"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96561682f67ec2a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36727975" name="name747361682f68132c8"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659261682f68132c1"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86474438" name="name316061682f683140b"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324361682f6831403"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7644302" name="name453861682f68459cb"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895961682f68459c7"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14166211" name="name989861682f685d31a"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73661682f685d316"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88689893" name="name284361682f6872f44"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25261682f6872f3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25668683" name="name547761682f688977d"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11761682f6889778"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23346"/>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363461682f688b53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3346"/>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2446105" name="name605861682f68a3750"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21361682f68a37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0735115" name="name590061682f68b8352"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703561682f68b83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1744679" name="name360261682f68c87a4"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94861682f68c87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71984" name="name749461682f68de2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6261682f68de2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Consultare il </w:t>
            </w:r>
            <w:hyperlink r:id="rId338161682f68de7b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41261049" name="name324061682f68ed7bc"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654861682f68ed7b8"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9656266" name="name813361682f690e55a"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80961682f690e55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Non applicare forze sul cavo o sulla curva in metallo</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045728" name="name177861682f69235be"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467861682f69235b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9618576" name="name934861682f693ea7d"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18061682f693ea7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Cosa fare:</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890861682f69417ad"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349361682f6941cef"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23343"/>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Cosa non fare</w:t>
            </w:r>
          </w:p>
          <w:p>
            <w:pPr>
              <w:numPr>
                <w:ilvl w:val="0"/>
                <w:numId w:val="23343"/>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3343"/>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3343"/>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3343"/>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3343"/>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3343"/>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3347"/>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3347"/>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3347"/>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3347"/>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3347"/>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4337262" name="name240361682f695675b"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756261682f69567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6169071" name="name129561682f696b486"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187761682f696b4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857365" name="name295561682f697a0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6661682f697a0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418461682f697a5f8"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3456527" name="name216061682f698ff11"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40661682f698fee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23348"/>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3348"/>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6019862" name="name945461682f69a0e7f"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22761682f69a0e6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23349"/>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3349"/>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3349"/>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2551437" name="name883361682f69b2c99"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25361682f69b2c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23350"/>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2802500" name="name957861682f69c58fc"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06261682f69c58f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3351"/>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9269710" name="name928261682f69d9c92"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55861682f69d9c8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64715" name="name389561682f69ea0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9761682f69ea0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3343"/>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351">
    <w:multiLevelType w:val="hybridMultilevel"/>
    <w:lvl w:ilvl="0" w:tplc="41710470">
      <w:start w:val="1"/>
      <w:numFmt w:val="decimal"/>
      <w:lvlText w:val="%1."/>
      <w:lvlJc w:val="left"/>
      <w:pPr>
        <w:ind w:left="720" w:hanging="360"/>
      </w:pPr>
    </w:lvl>
    <w:lvl w:ilvl="1" w:tplc="41710470" w:tentative="1">
      <w:start w:val="1"/>
      <w:numFmt w:val="lowerLetter"/>
      <w:lvlText w:val="%2."/>
      <w:lvlJc w:val="left"/>
      <w:pPr>
        <w:ind w:left="1440" w:hanging="360"/>
      </w:pPr>
    </w:lvl>
    <w:lvl w:ilvl="2" w:tplc="41710470" w:tentative="1">
      <w:start w:val="1"/>
      <w:numFmt w:val="lowerRoman"/>
      <w:lvlText w:val="%3."/>
      <w:lvlJc w:val="right"/>
      <w:pPr>
        <w:ind w:left="2160" w:hanging="180"/>
      </w:pPr>
    </w:lvl>
    <w:lvl w:ilvl="3" w:tplc="41710470" w:tentative="1">
      <w:start w:val="1"/>
      <w:numFmt w:val="decimal"/>
      <w:lvlText w:val="%4."/>
      <w:lvlJc w:val="left"/>
      <w:pPr>
        <w:ind w:left="2880" w:hanging="360"/>
      </w:pPr>
    </w:lvl>
    <w:lvl w:ilvl="4" w:tplc="41710470" w:tentative="1">
      <w:start w:val="1"/>
      <w:numFmt w:val="lowerLetter"/>
      <w:lvlText w:val="%5."/>
      <w:lvlJc w:val="left"/>
      <w:pPr>
        <w:ind w:left="3600" w:hanging="360"/>
      </w:pPr>
    </w:lvl>
    <w:lvl w:ilvl="5" w:tplc="41710470" w:tentative="1">
      <w:start w:val="1"/>
      <w:numFmt w:val="lowerRoman"/>
      <w:lvlText w:val="%6."/>
      <w:lvlJc w:val="right"/>
      <w:pPr>
        <w:ind w:left="4320" w:hanging="180"/>
      </w:pPr>
    </w:lvl>
    <w:lvl w:ilvl="6" w:tplc="41710470" w:tentative="1">
      <w:start w:val="1"/>
      <w:numFmt w:val="decimal"/>
      <w:lvlText w:val="%7."/>
      <w:lvlJc w:val="left"/>
      <w:pPr>
        <w:ind w:left="5040" w:hanging="360"/>
      </w:pPr>
    </w:lvl>
    <w:lvl w:ilvl="7" w:tplc="41710470" w:tentative="1">
      <w:start w:val="1"/>
      <w:numFmt w:val="lowerLetter"/>
      <w:lvlText w:val="%8."/>
      <w:lvlJc w:val="left"/>
      <w:pPr>
        <w:ind w:left="5760" w:hanging="360"/>
      </w:pPr>
    </w:lvl>
    <w:lvl w:ilvl="8" w:tplc="41710470" w:tentative="1">
      <w:start w:val="1"/>
      <w:numFmt w:val="lowerRoman"/>
      <w:lvlText w:val="%9."/>
      <w:lvlJc w:val="right"/>
      <w:pPr>
        <w:ind w:left="6480" w:hanging="180"/>
      </w:pPr>
    </w:lvl>
  </w:abstractNum>
  <w:abstractNum w:abstractNumId="23350">
    <w:multiLevelType w:val="hybridMultilevel"/>
    <w:lvl w:ilvl="0" w:tplc="41251942">
      <w:start w:val="1"/>
      <w:numFmt w:val="decimal"/>
      <w:lvlText w:val="%1."/>
      <w:lvlJc w:val="left"/>
      <w:pPr>
        <w:ind w:left="720" w:hanging="360"/>
      </w:pPr>
    </w:lvl>
    <w:lvl w:ilvl="1" w:tplc="41251942" w:tentative="1">
      <w:start w:val="1"/>
      <w:numFmt w:val="lowerLetter"/>
      <w:lvlText w:val="%2."/>
      <w:lvlJc w:val="left"/>
      <w:pPr>
        <w:ind w:left="1440" w:hanging="360"/>
      </w:pPr>
    </w:lvl>
    <w:lvl w:ilvl="2" w:tplc="41251942" w:tentative="1">
      <w:start w:val="1"/>
      <w:numFmt w:val="lowerRoman"/>
      <w:lvlText w:val="%3."/>
      <w:lvlJc w:val="right"/>
      <w:pPr>
        <w:ind w:left="2160" w:hanging="180"/>
      </w:pPr>
    </w:lvl>
    <w:lvl w:ilvl="3" w:tplc="41251942" w:tentative="1">
      <w:start w:val="1"/>
      <w:numFmt w:val="decimal"/>
      <w:lvlText w:val="%4."/>
      <w:lvlJc w:val="left"/>
      <w:pPr>
        <w:ind w:left="2880" w:hanging="360"/>
      </w:pPr>
    </w:lvl>
    <w:lvl w:ilvl="4" w:tplc="41251942" w:tentative="1">
      <w:start w:val="1"/>
      <w:numFmt w:val="lowerLetter"/>
      <w:lvlText w:val="%5."/>
      <w:lvlJc w:val="left"/>
      <w:pPr>
        <w:ind w:left="3600" w:hanging="360"/>
      </w:pPr>
    </w:lvl>
    <w:lvl w:ilvl="5" w:tplc="41251942" w:tentative="1">
      <w:start w:val="1"/>
      <w:numFmt w:val="lowerRoman"/>
      <w:lvlText w:val="%6."/>
      <w:lvlJc w:val="right"/>
      <w:pPr>
        <w:ind w:left="4320" w:hanging="180"/>
      </w:pPr>
    </w:lvl>
    <w:lvl w:ilvl="6" w:tplc="41251942" w:tentative="1">
      <w:start w:val="1"/>
      <w:numFmt w:val="decimal"/>
      <w:lvlText w:val="%7."/>
      <w:lvlJc w:val="left"/>
      <w:pPr>
        <w:ind w:left="5040" w:hanging="360"/>
      </w:pPr>
    </w:lvl>
    <w:lvl w:ilvl="7" w:tplc="41251942" w:tentative="1">
      <w:start w:val="1"/>
      <w:numFmt w:val="lowerLetter"/>
      <w:lvlText w:val="%8."/>
      <w:lvlJc w:val="left"/>
      <w:pPr>
        <w:ind w:left="5760" w:hanging="360"/>
      </w:pPr>
    </w:lvl>
    <w:lvl w:ilvl="8" w:tplc="41251942" w:tentative="1">
      <w:start w:val="1"/>
      <w:numFmt w:val="lowerRoman"/>
      <w:lvlText w:val="%9."/>
      <w:lvlJc w:val="right"/>
      <w:pPr>
        <w:ind w:left="6480" w:hanging="180"/>
      </w:pPr>
    </w:lvl>
  </w:abstractNum>
  <w:abstractNum w:abstractNumId="23349">
    <w:multiLevelType w:val="hybridMultilevel"/>
    <w:lvl w:ilvl="0" w:tplc="41746873">
      <w:start w:val="1"/>
      <w:numFmt w:val="decimal"/>
      <w:lvlText w:val="%1."/>
      <w:lvlJc w:val="left"/>
      <w:pPr>
        <w:ind w:left="720" w:hanging="360"/>
      </w:pPr>
    </w:lvl>
    <w:lvl w:ilvl="1" w:tplc="41746873" w:tentative="1">
      <w:start w:val="1"/>
      <w:numFmt w:val="lowerLetter"/>
      <w:lvlText w:val="%2."/>
      <w:lvlJc w:val="left"/>
      <w:pPr>
        <w:ind w:left="1440" w:hanging="360"/>
      </w:pPr>
    </w:lvl>
    <w:lvl w:ilvl="2" w:tplc="41746873" w:tentative="1">
      <w:start w:val="1"/>
      <w:numFmt w:val="lowerRoman"/>
      <w:lvlText w:val="%3."/>
      <w:lvlJc w:val="right"/>
      <w:pPr>
        <w:ind w:left="2160" w:hanging="180"/>
      </w:pPr>
    </w:lvl>
    <w:lvl w:ilvl="3" w:tplc="41746873" w:tentative="1">
      <w:start w:val="1"/>
      <w:numFmt w:val="decimal"/>
      <w:lvlText w:val="%4."/>
      <w:lvlJc w:val="left"/>
      <w:pPr>
        <w:ind w:left="2880" w:hanging="360"/>
      </w:pPr>
    </w:lvl>
    <w:lvl w:ilvl="4" w:tplc="41746873" w:tentative="1">
      <w:start w:val="1"/>
      <w:numFmt w:val="lowerLetter"/>
      <w:lvlText w:val="%5."/>
      <w:lvlJc w:val="left"/>
      <w:pPr>
        <w:ind w:left="3600" w:hanging="360"/>
      </w:pPr>
    </w:lvl>
    <w:lvl w:ilvl="5" w:tplc="41746873" w:tentative="1">
      <w:start w:val="1"/>
      <w:numFmt w:val="lowerRoman"/>
      <w:lvlText w:val="%6."/>
      <w:lvlJc w:val="right"/>
      <w:pPr>
        <w:ind w:left="4320" w:hanging="180"/>
      </w:pPr>
    </w:lvl>
    <w:lvl w:ilvl="6" w:tplc="41746873" w:tentative="1">
      <w:start w:val="1"/>
      <w:numFmt w:val="decimal"/>
      <w:lvlText w:val="%7."/>
      <w:lvlJc w:val="left"/>
      <w:pPr>
        <w:ind w:left="5040" w:hanging="360"/>
      </w:pPr>
    </w:lvl>
    <w:lvl w:ilvl="7" w:tplc="41746873" w:tentative="1">
      <w:start w:val="1"/>
      <w:numFmt w:val="lowerLetter"/>
      <w:lvlText w:val="%8."/>
      <w:lvlJc w:val="left"/>
      <w:pPr>
        <w:ind w:left="5760" w:hanging="360"/>
      </w:pPr>
    </w:lvl>
    <w:lvl w:ilvl="8" w:tplc="41746873" w:tentative="1">
      <w:start w:val="1"/>
      <w:numFmt w:val="lowerRoman"/>
      <w:lvlText w:val="%9."/>
      <w:lvlJc w:val="right"/>
      <w:pPr>
        <w:ind w:left="6480" w:hanging="180"/>
      </w:pPr>
    </w:lvl>
  </w:abstractNum>
  <w:abstractNum w:abstractNumId="23348">
    <w:multiLevelType w:val="hybridMultilevel"/>
    <w:lvl w:ilvl="0" w:tplc="17043022">
      <w:start w:val="1"/>
      <w:numFmt w:val="decimal"/>
      <w:lvlText w:val="%1."/>
      <w:lvlJc w:val="left"/>
      <w:pPr>
        <w:ind w:left="720" w:hanging="360"/>
      </w:pPr>
    </w:lvl>
    <w:lvl w:ilvl="1" w:tplc="17043022" w:tentative="1">
      <w:start w:val="1"/>
      <w:numFmt w:val="lowerLetter"/>
      <w:lvlText w:val="%2."/>
      <w:lvlJc w:val="left"/>
      <w:pPr>
        <w:ind w:left="1440" w:hanging="360"/>
      </w:pPr>
    </w:lvl>
    <w:lvl w:ilvl="2" w:tplc="17043022" w:tentative="1">
      <w:start w:val="1"/>
      <w:numFmt w:val="lowerRoman"/>
      <w:lvlText w:val="%3."/>
      <w:lvlJc w:val="right"/>
      <w:pPr>
        <w:ind w:left="2160" w:hanging="180"/>
      </w:pPr>
    </w:lvl>
    <w:lvl w:ilvl="3" w:tplc="17043022" w:tentative="1">
      <w:start w:val="1"/>
      <w:numFmt w:val="decimal"/>
      <w:lvlText w:val="%4."/>
      <w:lvlJc w:val="left"/>
      <w:pPr>
        <w:ind w:left="2880" w:hanging="360"/>
      </w:pPr>
    </w:lvl>
    <w:lvl w:ilvl="4" w:tplc="17043022" w:tentative="1">
      <w:start w:val="1"/>
      <w:numFmt w:val="lowerLetter"/>
      <w:lvlText w:val="%5."/>
      <w:lvlJc w:val="left"/>
      <w:pPr>
        <w:ind w:left="3600" w:hanging="360"/>
      </w:pPr>
    </w:lvl>
    <w:lvl w:ilvl="5" w:tplc="17043022" w:tentative="1">
      <w:start w:val="1"/>
      <w:numFmt w:val="lowerRoman"/>
      <w:lvlText w:val="%6."/>
      <w:lvlJc w:val="right"/>
      <w:pPr>
        <w:ind w:left="4320" w:hanging="180"/>
      </w:pPr>
    </w:lvl>
    <w:lvl w:ilvl="6" w:tplc="17043022" w:tentative="1">
      <w:start w:val="1"/>
      <w:numFmt w:val="decimal"/>
      <w:lvlText w:val="%7."/>
      <w:lvlJc w:val="left"/>
      <w:pPr>
        <w:ind w:left="5040" w:hanging="360"/>
      </w:pPr>
    </w:lvl>
    <w:lvl w:ilvl="7" w:tplc="17043022" w:tentative="1">
      <w:start w:val="1"/>
      <w:numFmt w:val="lowerLetter"/>
      <w:lvlText w:val="%8."/>
      <w:lvlJc w:val="left"/>
      <w:pPr>
        <w:ind w:left="5760" w:hanging="360"/>
      </w:pPr>
    </w:lvl>
    <w:lvl w:ilvl="8" w:tplc="17043022" w:tentative="1">
      <w:start w:val="1"/>
      <w:numFmt w:val="lowerRoman"/>
      <w:lvlText w:val="%9."/>
      <w:lvlJc w:val="right"/>
      <w:pPr>
        <w:ind w:left="6480" w:hanging="180"/>
      </w:pPr>
    </w:lvl>
  </w:abstractNum>
  <w:abstractNum w:abstractNumId="23347">
    <w:multiLevelType w:val="hybridMultilevel"/>
    <w:lvl w:ilvl="0" w:tplc="45620414">
      <w:start w:val="1"/>
      <w:numFmt w:val="decimal"/>
      <w:lvlText w:val="%1."/>
      <w:lvlJc w:val="left"/>
      <w:pPr>
        <w:ind w:left="720" w:hanging="360"/>
      </w:pPr>
    </w:lvl>
    <w:lvl w:ilvl="1" w:tplc="45620414" w:tentative="1">
      <w:start w:val="1"/>
      <w:numFmt w:val="lowerLetter"/>
      <w:lvlText w:val="%2."/>
      <w:lvlJc w:val="left"/>
      <w:pPr>
        <w:ind w:left="1440" w:hanging="360"/>
      </w:pPr>
    </w:lvl>
    <w:lvl w:ilvl="2" w:tplc="45620414" w:tentative="1">
      <w:start w:val="1"/>
      <w:numFmt w:val="lowerRoman"/>
      <w:lvlText w:val="%3."/>
      <w:lvlJc w:val="right"/>
      <w:pPr>
        <w:ind w:left="2160" w:hanging="180"/>
      </w:pPr>
    </w:lvl>
    <w:lvl w:ilvl="3" w:tplc="45620414" w:tentative="1">
      <w:start w:val="1"/>
      <w:numFmt w:val="decimal"/>
      <w:lvlText w:val="%4."/>
      <w:lvlJc w:val="left"/>
      <w:pPr>
        <w:ind w:left="2880" w:hanging="360"/>
      </w:pPr>
    </w:lvl>
    <w:lvl w:ilvl="4" w:tplc="45620414" w:tentative="1">
      <w:start w:val="1"/>
      <w:numFmt w:val="lowerLetter"/>
      <w:lvlText w:val="%5."/>
      <w:lvlJc w:val="left"/>
      <w:pPr>
        <w:ind w:left="3600" w:hanging="360"/>
      </w:pPr>
    </w:lvl>
    <w:lvl w:ilvl="5" w:tplc="45620414" w:tentative="1">
      <w:start w:val="1"/>
      <w:numFmt w:val="lowerRoman"/>
      <w:lvlText w:val="%6."/>
      <w:lvlJc w:val="right"/>
      <w:pPr>
        <w:ind w:left="4320" w:hanging="180"/>
      </w:pPr>
    </w:lvl>
    <w:lvl w:ilvl="6" w:tplc="45620414" w:tentative="1">
      <w:start w:val="1"/>
      <w:numFmt w:val="decimal"/>
      <w:lvlText w:val="%7."/>
      <w:lvlJc w:val="left"/>
      <w:pPr>
        <w:ind w:left="5040" w:hanging="360"/>
      </w:pPr>
    </w:lvl>
    <w:lvl w:ilvl="7" w:tplc="45620414" w:tentative="1">
      <w:start w:val="1"/>
      <w:numFmt w:val="lowerLetter"/>
      <w:lvlText w:val="%8."/>
      <w:lvlJc w:val="left"/>
      <w:pPr>
        <w:ind w:left="5760" w:hanging="360"/>
      </w:pPr>
    </w:lvl>
    <w:lvl w:ilvl="8" w:tplc="45620414" w:tentative="1">
      <w:start w:val="1"/>
      <w:numFmt w:val="lowerRoman"/>
      <w:lvlText w:val="%9."/>
      <w:lvlJc w:val="right"/>
      <w:pPr>
        <w:ind w:left="6480" w:hanging="180"/>
      </w:pPr>
    </w:lvl>
  </w:abstractNum>
  <w:abstractNum w:abstractNumId="23346">
    <w:multiLevelType w:val="hybridMultilevel"/>
    <w:lvl w:ilvl="0" w:tplc="82333950">
      <w:start w:val="1"/>
      <w:numFmt w:val="decimal"/>
      <w:lvlText w:val="%1."/>
      <w:lvlJc w:val="left"/>
      <w:pPr>
        <w:ind w:left="720" w:hanging="360"/>
      </w:pPr>
    </w:lvl>
    <w:lvl w:ilvl="1" w:tplc="82333950" w:tentative="1">
      <w:start w:val="1"/>
      <w:numFmt w:val="lowerLetter"/>
      <w:lvlText w:val="%2."/>
      <w:lvlJc w:val="left"/>
      <w:pPr>
        <w:ind w:left="1440" w:hanging="360"/>
      </w:pPr>
    </w:lvl>
    <w:lvl w:ilvl="2" w:tplc="82333950" w:tentative="1">
      <w:start w:val="1"/>
      <w:numFmt w:val="lowerRoman"/>
      <w:lvlText w:val="%3."/>
      <w:lvlJc w:val="right"/>
      <w:pPr>
        <w:ind w:left="2160" w:hanging="180"/>
      </w:pPr>
    </w:lvl>
    <w:lvl w:ilvl="3" w:tplc="82333950" w:tentative="1">
      <w:start w:val="1"/>
      <w:numFmt w:val="decimal"/>
      <w:lvlText w:val="%4."/>
      <w:lvlJc w:val="left"/>
      <w:pPr>
        <w:ind w:left="2880" w:hanging="360"/>
      </w:pPr>
    </w:lvl>
    <w:lvl w:ilvl="4" w:tplc="82333950" w:tentative="1">
      <w:start w:val="1"/>
      <w:numFmt w:val="lowerLetter"/>
      <w:lvlText w:val="%5."/>
      <w:lvlJc w:val="left"/>
      <w:pPr>
        <w:ind w:left="3600" w:hanging="360"/>
      </w:pPr>
    </w:lvl>
    <w:lvl w:ilvl="5" w:tplc="82333950" w:tentative="1">
      <w:start w:val="1"/>
      <w:numFmt w:val="lowerRoman"/>
      <w:lvlText w:val="%6."/>
      <w:lvlJc w:val="right"/>
      <w:pPr>
        <w:ind w:left="4320" w:hanging="180"/>
      </w:pPr>
    </w:lvl>
    <w:lvl w:ilvl="6" w:tplc="82333950" w:tentative="1">
      <w:start w:val="1"/>
      <w:numFmt w:val="decimal"/>
      <w:lvlText w:val="%7."/>
      <w:lvlJc w:val="left"/>
      <w:pPr>
        <w:ind w:left="5040" w:hanging="360"/>
      </w:pPr>
    </w:lvl>
    <w:lvl w:ilvl="7" w:tplc="82333950" w:tentative="1">
      <w:start w:val="1"/>
      <w:numFmt w:val="lowerLetter"/>
      <w:lvlText w:val="%8."/>
      <w:lvlJc w:val="left"/>
      <w:pPr>
        <w:ind w:left="5760" w:hanging="360"/>
      </w:pPr>
    </w:lvl>
    <w:lvl w:ilvl="8" w:tplc="82333950" w:tentative="1">
      <w:start w:val="1"/>
      <w:numFmt w:val="lowerRoman"/>
      <w:lvlText w:val="%9."/>
      <w:lvlJc w:val="right"/>
      <w:pPr>
        <w:ind w:left="6480" w:hanging="180"/>
      </w:pPr>
    </w:lvl>
  </w:abstractNum>
  <w:abstractNum w:abstractNumId="23345">
    <w:multiLevelType w:val="hybridMultilevel"/>
    <w:lvl w:ilvl="0" w:tplc="40307776">
      <w:start w:val="1"/>
      <w:numFmt w:val="decimal"/>
      <w:lvlText w:val="%1."/>
      <w:lvlJc w:val="left"/>
      <w:pPr>
        <w:ind w:left="720" w:hanging="360"/>
      </w:pPr>
    </w:lvl>
    <w:lvl w:ilvl="1" w:tplc="40307776" w:tentative="1">
      <w:start w:val="1"/>
      <w:numFmt w:val="lowerLetter"/>
      <w:lvlText w:val="%2."/>
      <w:lvlJc w:val="left"/>
      <w:pPr>
        <w:ind w:left="1440" w:hanging="360"/>
      </w:pPr>
    </w:lvl>
    <w:lvl w:ilvl="2" w:tplc="40307776" w:tentative="1">
      <w:start w:val="1"/>
      <w:numFmt w:val="lowerRoman"/>
      <w:lvlText w:val="%3."/>
      <w:lvlJc w:val="right"/>
      <w:pPr>
        <w:ind w:left="2160" w:hanging="180"/>
      </w:pPr>
    </w:lvl>
    <w:lvl w:ilvl="3" w:tplc="40307776" w:tentative="1">
      <w:start w:val="1"/>
      <w:numFmt w:val="decimal"/>
      <w:lvlText w:val="%4."/>
      <w:lvlJc w:val="left"/>
      <w:pPr>
        <w:ind w:left="2880" w:hanging="360"/>
      </w:pPr>
    </w:lvl>
    <w:lvl w:ilvl="4" w:tplc="40307776" w:tentative="1">
      <w:start w:val="1"/>
      <w:numFmt w:val="lowerLetter"/>
      <w:lvlText w:val="%5."/>
      <w:lvlJc w:val="left"/>
      <w:pPr>
        <w:ind w:left="3600" w:hanging="360"/>
      </w:pPr>
    </w:lvl>
    <w:lvl w:ilvl="5" w:tplc="40307776" w:tentative="1">
      <w:start w:val="1"/>
      <w:numFmt w:val="lowerRoman"/>
      <w:lvlText w:val="%6."/>
      <w:lvlJc w:val="right"/>
      <w:pPr>
        <w:ind w:left="4320" w:hanging="180"/>
      </w:pPr>
    </w:lvl>
    <w:lvl w:ilvl="6" w:tplc="40307776" w:tentative="1">
      <w:start w:val="1"/>
      <w:numFmt w:val="decimal"/>
      <w:lvlText w:val="%7."/>
      <w:lvlJc w:val="left"/>
      <w:pPr>
        <w:ind w:left="5040" w:hanging="360"/>
      </w:pPr>
    </w:lvl>
    <w:lvl w:ilvl="7" w:tplc="40307776" w:tentative="1">
      <w:start w:val="1"/>
      <w:numFmt w:val="lowerLetter"/>
      <w:lvlText w:val="%8."/>
      <w:lvlJc w:val="left"/>
      <w:pPr>
        <w:ind w:left="5760" w:hanging="360"/>
      </w:pPr>
    </w:lvl>
    <w:lvl w:ilvl="8" w:tplc="40307776" w:tentative="1">
      <w:start w:val="1"/>
      <w:numFmt w:val="lowerRoman"/>
      <w:lvlText w:val="%9."/>
      <w:lvlJc w:val="right"/>
      <w:pPr>
        <w:ind w:left="6480" w:hanging="180"/>
      </w:pPr>
    </w:lvl>
  </w:abstractNum>
  <w:abstractNum w:abstractNumId="23344">
    <w:multiLevelType w:val="hybridMultilevel"/>
    <w:lvl w:ilvl="0" w:tplc="92489911">
      <w:start w:val="1"/>
      <w:numFmt w:val="decimal"/>
      <w:lvlText w:val="%1."/>
      <w:lvlJc w:val="left"/>
      <w:pPr>
        <w:ind w:left="720" w:hanging="360"/>
      </w:pPr>
    </w:lvl>
    <w:lvl w:ilvl="1" w:tplc="92489911" w:tentative="1">
      <w:start w:val="1"/>
      <w:numFmt w:val="lowerLetter"/>
      <w:lvlText w:val="%2."/>
      <w:lvlJc w:val="left"/>
      <w:pPr>
        <w:ind w:left="1440" w:hanging="360"/>
      </w:pPr>
    </w:lvl>
    <w:lvl w:ilvl="2" w:tplc="92489911" w:tentative="1">
      <w:start w:val="1"/>
      <w:numFmt w:val="lowerRoman"/>
      <w:lvlText w:val="%3."/>
      <w:lvlJc w:val="right"/>
      <w:pPr>
        <w:ind w:left="2160" w:hanging="180"/>
      </w:pPr>
    </w:lvl>
    <w:lvl w:ilvl="3" w:tplc="92489911" w:tentative="1">
      <w:start w:val="1"/>
      <w:numFmt w:val="decimal"/>
      <w:lvlText w:val="%4."/>
      <w:lvlJc w:val="left"/>
      <w:pPr>
        <w:ind w:left="2880" w:hanging="360"/>
      </w:pPr>
    </w:lvl>
    <w:lvl w:ilvl="4" w:tplc="92489911" w:tentative="1">
      <w:start w:val="1"/>
      <w:numFmt w:val="lowerLetter"/>
      <w:lvlText w:val="%5."/>
      <w:lvlJc w:val="left"/>
      <w:pPr>
        <w:ind w:left="3600" w:hanging="360"/>
      </w:pPr>
    </w:lvl>
    <w:lvl w:ilvl="5" w:tplc="92489911" w:tentative="1">
      <w:start w:val="1"/>
      <w:numFmt w:val="lowerRoman"/>
      <w:lvlText w:val="%6."/>
      <w:lvlJc w:val="right"/>
      <w:pPr>
        <w:ind w:left="4320" w:hanging="180"/>
      </w:pPr>
    </w:lvl>
    <w:lvl w:ilvl="6" w:tplc="92489911" w:tentative="1">
      <w:start w:val="1"/>
      <w:numFmt w:val="decimal"/>
      <w:lvlText w:val="%7."/>
      <w:lvlJc w:val="left"/>
      <w:pPr>
        <w:ind w:left="5040" w:hanging="360"/>
      </w:pPr>
    </w:lvl>
    <w:lvl w:ilvl="7" w:tplc="92489911" w:tentative="1">
      <w:start w:val="1"/>
      <w:numFmt w:val="lowerLetter"/>
      <w:lvlText w:val="%8."/>
      <w:lvlJc w:val="left"/>
      <w:pPr>
        <w:ind w:left="5760" w:hanging="360"/>
      </w:pPr>
    </w:lvl>
    <w:lvl w:ilvl="8" w:tplc="92489911" w:tentative="1">
      <w:start w:val="1"/>
      <w:numFmt w:val="lowerRoman"/>
      <w:lvlText w:val="%9."/>
      <w:lvlJc w:val="right"/>
      <w:pPr>
        <w:ind w:left="6480" w:hanging="180"/>
      </w:pPr>
    </w:lvl>
  </w:abstractNum>
  <w:abstractNum w:abstractNumId="23343">
    <w:multiLevelType w:val="hybridMultilevel"/>
    <w:lvl w:ilvl="0" w:tplc="2251443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343">
    <w:abstractNumId w:val="23343"/>
  </w:num>
  <w:num w:numId="23344">
    <w:abstractNumId w:val="23344"/>
  </w:num>
  <w:num w:numId="23345">
    <w:abstractNumId w:val="23345"/>
  </w:num>
  <w:num w:numId="23346">
    <w:abstractNumId w:val="23346"/>
  </w:num>
  <w:num w:numId="23347">
    <w:abstractNumId w:val="23347"/>
  </w:num>
  <w:num w:numId="23348">
    <w:abstractNumId w:val="23348"/>
  </w:num>
  <w:num w:numId="23349">
    <w:abstractNumId w:val="23349"/>
  </w:num>
  <w:num w:numId="23350">
    <w:abstractNumId w:val="23350"/>
  </w:num>
  <w:num w:numId="23351">
    <w:abstractNumId w:val="233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70770121" Type="http://schemas.openxmlformats.org/officeDocument/2006/relationships/comments" Target="comments.xml"/><Relationship Id="rId390169117" Type="http://schemas.microsoft.com/office/2011/relationships/commentsExtended" Target="commentsExtended.xml"/><Relationship Id="rId10090555" Type="http://schemas.openxmlformats.org/officeDocument/2006/relationships/image" Target="media/imgrId10090555.jpg"/><Relationship Id="rId123061682f5e11077" Type="http://schemas.openxmlformats.org/officeDocument/2006/relationships/hyperlink" Target="https://iservice.lombardini.it/jsp/Template2/manuale.jsp?id=55&amp;parent=1000" TargetMode="External"/><Relationship Id="rId234861682f5e128e4" Type="http://schemas.openxmlformats.org/officeDocument/2006/relationships/hyperlink" Target="https://iservice.lombardini.it/jsp/Template2/manuale.jsp?id=195&amp;parent=1000" TargetMode="External"/><Relationship Id="rId789561682f5e97afc" Type="http://schemas.openxmlformats.org/officeDocument/2006/relationships/hyperlink" Target="https://iservice.lombardini.it/jsp/Template2/manuale.jsp?id=203&amp;parent=1000" TargetMode="External"/><Relationship Id="rId582161682f5f4a50c" Type="http://schemas.openxmlformats.org/officeDocument/2006/relationships/hyperlink" Target="https://iservice.lombardini.it/jsp/Template2/manuale.jsp?id=112&amp;parent=1000" TargetMode="External"/><Relationship Id="rId878561682f5f8c169" Type="http://schemas.openxmlformats.org/officeDocument/2006/relationships/hyperlink" Target="https://iservice.lombardini.it/jsp/Template2/manuale.jsp?id=822&amp;parent=1000" TargetMode="External"/><Relationship Id="rId676661682f600adc5" Type="http://schemas.openxmlformats.org/officeDocument/2006/relationships/hyperlink" Target="https://iservice.lombardini.it/jsp/Template2/manuale.jsp?id=822&amp;parent=1000" TargetMode="External"/><Relationship Id="rId872161682f600b453" Type="http://schemas.openxmlformats.org/officeDocument/2006/relationships/hyperlink" Target="https://iservice.lombardini.it/jsp/Template2/manuale.jsp?id=822&amp;parent=1000" TargetMode="External"/><Relationship Id="rId306861682f60867b5" Type="http://schemas.openxmlformats.org/officeDocument/2006/relationships/hyperlink" Target="https://www.youtube.com/embed/Ig3XosQ8h0s?rel=0" TargetMode="External"/><Relationship Id="rId465861682f61be01c" Type="http://schemas.openxmlformats.org/officeDocument/2006/relationships/hyperlink" Target="https://iservice.lombardini.it/jsp/Template2/manuale.jsp?id=113&amp;parent=1000" TargetMode="External"/><Relationship Id="rId171861682f63e54aa" Type="http://schemas.openxmlformats.org/officeDocument/2006/relationships/hyperlink" Target="https://www.youtube.com/embed/6-0TbYG2EkY?rel=0" TargetMode="External"/><Relationship Id="rId481161682f6500afe" Type="http://schemas.openxmlformats.org/officeDocument/2006/relationships/hyperlink" Target="https://iservice.lombardini.it/jsp/Template2/manuale.jsp?id=171&amp;parent=1000" TargetMode="External"/><Relationship Id="rId909561682f65141eb" Type="http://schemas.openxmlformats.org/officeDocument/2006/relationships/hyperlink" Target="https://iservice.lombardini.it/jsp/Template2/manuale.jsp?id=171&amp;parent=1000" TargetMode="External"/><Relationship Id="rId248261682f65d7369" Type="http://schemas.openxmlformats.org/officeDocument/2006/relationships/hyperlink" Target="https://iservice.lombardini.it/jsp/Template2/manuale.jsp?id=103&amp;parent=1000" TargetMode="External"/><Relationship Id="rId495761682f662127a" Type="http://schemas.openxmlformats.org/officeDocument/2006/relationships/hyperlink" Target="https://iservice.lombardini.it/jsp/Template2/manuale.jsp?id=103&amp;parent=1000" TargetMode="External"/><Relationship Id="rId763361682f6747b72" Type="http://schemas.openxmlformats.org/officeDocument/2006/relationships/hyperlink" Target="https://iservice.lombardini.it/jsp/Template2/manuale.jsp?id=103&amp;parent=1000" TargetMode="External"/><Relationship Id="rId363461682f688b536" Type="http://schemas.openxmlformats.org/officeDocument/2006/relationships/hyperlink" Target="https://iservice.lombardini.it/jsp/Template2/manuale.jsp?id=55&amp;parent=1000" TargetMode="External"/><Relationship Id="rId338161682f68de7b5" Type="http://schemas.openxmlformats.org/officeDocument/2006/relationships/hyperlink" Target="https://iservice.lombardini.it/jsp/Template2/manuale.jsp?id=113&amp;parent=1000" TargetMode="External"/><Relationship Id="rId890861682f69417ad" Type="http://schemas.openxmlformats.org/officeDocument/2006/relationships/hyperlink" Target="https://iservice.lombardini.it/jsp/Template2/manuale.jsp?id=55&amp;parent=1000" TargetMode="External"/><Relationship Id="rId349361682f6941cef" Type="http://schemas.openxmlformats.org/officeDocument/2006/relationships/hyperlink" Target="https://iservice.lombardini.it/jsp/Template2/manuale.jsp?id=102&amp;parent=1000" TargetMode="External"/><Relationship Id="rId418461682f697a5f8" Type="http://schemas.openxmlformats.org/officeDocument/2006/relationships/hyperlink" Target="https://iservice.lombardini.it/jsp/Template2/manuale.jsp?id=112&amp;parent=1000" TargetMode="External"/><Relationship Id="rId980161682f5e45a09" Type="http://schemas.openxmlformats.org/officeDocument/2006/relationships/image" Target="media/imgrId980161682f5e45a09.jpg"/><Relationship Id="rId798561682f5e60097" Type="http://schemas.openxmlformats.org/officeDocument/2006/relationships/image" Target="media/imgrId798561682f5e60097.jpg"/><Relationship Id="rId118361682f5e7242c" Type="http://schemas.openxmlformats.org/officeDocument/2006/relationships/image" Target="media/imgrId118361682f5e7242c.jpg"/><Relationship Id="rId970461682f5e84aef" Type="http://schemas.openxmlformats.org/officeDocument/2006/relationships/image" Target="media/imgrId970461682f5e84aef.jpg"/><Relationship Id="rId372561682f5e972e6" Type="http://schemas.openxmlformats.org/officeDocument/2006/relationships/image" Target="media/imgrId372561682f5e972e6.jpg"/><Relationship Id="rId163661682f5eaeb01" Type="http://schemas.openxmlformats.org/officeDocument/2006/relationships/image" Target="media/imgrId163661682f5eaeb01.jpg"/><Relationship Id="rId838761682f5ec199e" Type="http://schemas.openxmlformats.org/officeDocument/2006/relationships/image" Target="media/imgrId838761682f5ec199e.jpg"/><Relationship Id="rId395861682f5edc0e9" Type="http://schemas.openxmlformats.org/officeDocument/2006/relationships/image" Target="media/imgrId395861682f5edc0e9.png"/><Relationship Id="rId271861682f5f0b278" Type="http://schemas.openxmlformats.org/officeDocument/2006/relationships/image" Target="media/imgrId271861682f5f0b278.jpg"/><Relationship Id="rId639161682f5f24424" Type="http://schemas.openxmlformats.org/officeDocument/2006/relationships/image" Target="media/imgrId639161682f5f24424.jpg"/><Relationship Id="rId711361682f5f39275" Type="http://schemas.openxmlformats.org/officeDocument/2006/relationships/image" Target="media/imgrId711361682f5f39275.jpg"/><Relationship Id="rId929261682f5f49f08" Type="http://schemas.openxmlformats.org/officeDocument/2006/relationships/image" Target="media/imgrId929261682f5f49f08.jpg"/><Relationship Id="rId748061682f5f66931" Type="http://schemas.openxmlformats.org/officeDocument/2006/relationships/image" Target="media/imgrId748061682f5f66931.jpg"/><Relationship Id="rId376861682f5f7979d" Type="http://schemas.openxmlformats.org/officeDocument/2006/relationships/image" Target="media/imgrId376861682f5f7979d.jpg"/><Relationship Id="rId806061682f5f8b3e1" Type="http://schemas.openxmlformats.org/officeDocument/2006/relationships/image" Target="media/imgrId806061682f5f8b3e1.jpg"/><Relationship Id="rId298961682f5fa17f5" Type="http://schemas.openxmlformats.org/officeDocument/2006/relationships/image" Target="media/imgrId298961682f5fa17f5.jpg"/><Relationship Id="rId415661682f5fb7b32" Type="http://schemas.openxmlformats.org/officeDocument/2006/relationships/image" Target="media/imgrId415661682f5fb7b32.jpg"/><Relationship Id="rId954661682f5fc981e" Type="http://schemas.openxmlformats.org/officeDocument/2006/relationships/image" Target="media/imgrId954661682f5fc981e.jpg"/><Relationship Id="rId645561682f5fe7fb9" Type="http://schemas.openxmlformats.org/officeDocument/2006/relationships/image" Target="media/imgrId645561682f5fe7fb9.jpg"/><Relationship Id="rId867061682f6009fda" Type="http://schemas.openxmlformats.org/officeDocument/2006/relationships/image" Target="media/imgrId867061682f6009fda.jpg"/><Relationship Id="rId761161682f601a3e8" Type="http://schemas.openxmlformats.org/officeDocument/2006/relationships/image" Target="media/imgrId761161682f601a3e8.jpg"/><Relationship Id="rId363761682f602f323" Type="http://schemas.openxmlformats.org/officeDocument/2006/relationships/image" Target="media/imgrId363761682f602f323.jpg"/><Relationship Id="rId952461682f603f862" Type="http://schemas.openxmlformats.org/officeDocument/2006/relationships/image" Target="media/imgrId952461682f603f862.jpg"/><Relationship Id="rId787761682f6050d3c" Type="http://schemas.openxmlformats.org/officeDocument/2006/relationships/image" Target="media/imgrId787761682f6050d3c.jpg"/><Relationship Id="rId698361682f606fe56" Type="http://schemas.openxmlformats.org/officeDocument/2006/relationships/image" Target="media/imgrId698361682f606fe56.jpg"/><Relationship Id="rId821661682f6085675" Type="http://schemas.openxmlformats.org/officeDocument/2006/relationships/image" Target="media/imgrId821661682f6085675.jpg"/><Relationship Id="rId104661682f60a529b" Type="http://schemas.openxmlformats.org/officeDocument/2006/relationships/image" Target="media/imgrId104661682f60a529b.jpg"/><Relationship Id="rId401861682f60b9336" Type="http://schemas.openxmlformats.org/officeDocument/2006/relationships/image" Target="media/imgrId401861682f60b9336.jpg"/><Relationship Id="rId109961682f60f1a05" Type="http://schemas.openxmlformats.org/officeDocument/2006/relationships/image" Target="media/imgrId109961682f60f1a05.jpg"/><Relationship Id="rId443661682f611c934" Type="http://schemas.openxmlformats.org/officeDocument/2006/relationships/image" Target="media/imgrId443661682f611c934.jpg"/><Relationship Id="rId975961682f613db1f" Type="http://schemas.openxmlformats.org/officeDocument/2006/relationships/image" Target="media/imgrId975961682f613db1f.jpg"/><Relationship Id="rId468761682f615774f" Type="http://schemas.openxmlformats.org/officeDocument/2006/relationships/image" Target="media/imgrId468761682f615774f.jpg"/><Relationship Id="rId891761682f6175eb1" Type="http://schemas.openxmlformats.org/officeDocument/2006/relationships/image" Target="media/imgrId891761682f6175eb1.png"/><Relationship Id="rId448561682f618fe2a" Type="http://schemas.openxmlformats.org/officeDocument/2006/relationships/image" Target="media/imgrId448561682f618fe2a.jpg"/><Relationship Id="rId133061682f61aa1ed" Type="http://schemas.openxmlformats.org/officeDocument/2006/relationships/image" Target="media/imgrId133061682f61aa1ed.jpg"/><Relationship Id="rId107761682f61bd3df" Type="http://schemas.openxmlformats.org/officeDocument/2006/relationships/image" Target="media/imgrId107761682f61bd3df.jpg"/><Relationship Id="rId698961682f61e56a2" Type="http://schemas.openxmlformats.org/officeDocument/2006/relationships/image" Target="media/imgrId698961682f61e56a2.png"/><Relationship Id="rId113061682f6200bf3" Type="http://schemas.openxmlformats.org/officeDocument/2006/relationships/image" Target="media/imgrId113061682f6200bf3.jpg"/><Relationship Id="rId917361682f622324b" Type="http://schemas.openxmlformats.org/officeDocument/2006/relationships/image" Target="media/imgrId917361682f622324b.png"/><Relationship Id="rId526961682f623d006" Type="http://schemas.openxmlformats.org/officeDocument/2006/relationships/image" Target="media/imgrId526961682f623d006.jpg"/><Relationship Id="rId555561682f6255816" Type="http://schemas.openxmlformats.org/officeDocument/2006/relationships/image" Target="media/imgrId555561682f6255816.jpg"/><Relationship Id="rId773961682f6268a13" Type="http://schemas.openxmlformats.org/officeDocument/2006/relationships/image" Target="media/imgrId773961682f6268a13.jpg"/><Relationship Id="rId972661682f62975cb" Type="http://schemas.openxmlformats.org/officeDocument/2006/relationships/image" Target="media/imgrId972661682f62975cb.png"/><Relationship Id="rId289361682f62bbc2f" Type="http://schemas.openxmlformats.org/officeDocument/2006/relationships/image" Target="media/imgrId289361682f62bbc2f.png"/><Relationship Id="rId421461682f62cb2b8" Type="http://schemas.openxmlformats.org/officeDocument/2006/relationships/image" Target="media/imgrId421461682f62cb2b8.png"/><Relationship Id="rId286461682f62e14e0" Type="http://schemas.openxmlformats.org/officeDocument/2006/relationships/image" Target="media/imgrId286461682f62e14e0.png"/><Relationship Id="rId445761682f62f3426" Type="http://schemas.openxmlformats.org/officeDocument/2006/relationships/image" Target="media/imgrId445761682f62f3426.jpg"/><Relationship Id="rId949561682f6320a8e" Type="http://schemas.openxmlformats.org/officeDocument/2006/relationships/image" Target="media/imgrId949561682f6320a8e.png"/><Relationship Id="rId119161682f63349af" Type="http://schemas.openxmlformats.org/officeDocument/2006/relationships/image" Target="media/imgrId119161682f63349af.jpg"/><Relationship Id="rId728561682f634d82c" Type="http://schemas.openxmlformats.org/officeDocument/2006/relationships/image" Target="media/imgrId728561682f634d82c.png"/><Relationship Id="rId273861682f636e4d5" Type="http://schemas.openxmlformats.org/officeDocument/2006/relationships/image" Target="media/imgrId273861682f636e4d5.jpg"/><Relationship Id="rId172061682f63819a7" Type="http://schemas.openxmlformats.org/officeDocument/2006/relationships/image" Target="media/imgrId172061682f63819a7.jpg"/><Relationship Id="rId125961682f63a1049" Type="http://schemas.openxmlformats.org/officeDocument/2006/relationships/image" Target="media/imgrId125961682f63a1049.png"/><Relationship Id="rId146861682f63b6aef" Type="http://schemas.openxmlformats.org/officeDocument/2006/relationships/image" Target="media/imgrId146861682f63b6aef.png"/><Relationship Id="rId695261682f63d382e" Type="http://schemas.openxmlformats.org/officeDocument/2006/relationships/image" Target="media/imgrId695261682f63d382e.jpg"/><Relationship Id="rId982461682f63e47d6" Type="http://schemas.openxmlformats.org/officeDocument/2006/relationships/image" Target="media/imgrId982461682f63e47d6.jpg"/><Relationship Id="rId433261682f6405389" Type="http://schemas.openxmlformats.org/officeDocument/2006/relationships/image" Target="media/imgrId433261682f6405389.jpg"/><Relationship Id="rId946861682f64185a2" Type="http://schemas.openxmlformats.org/officeDocument/2006/relationships/image" Target="media/imgrId946861682f64185a2.jpg"/><Relationship Id="rId751361682f642ab16" Type="http://schemas.openxmlformats.org/officeDocument/2006/relationships/image" Target="media/imgrId751361682f642ab16.jpg"/><Relationship Id="rId934761682f643c289" Type="http://schemas.openxmlformats.org/officeDocument/2006/relationships/image" Target="media/imgrId934761682f643c289.jpg"/><Relationship Id="rId309261682f6451653" Type="http://schemas.openxmlformats.org/officeDocument/2006/relationships/image" Target="media/imgrId309261682f6451653.jpg"/><Relationship Id="rId160161682f64627a0" Type="http://schemas.openxmlformats.org/officeDocument/2006/relationships/image" Target="media/imgrId160161682f64627a0.jpg"/><Relationship Id="rId442061682f6475df8" Type="http://schemas.openxmlformats.org/officeDocument/2006/relationships/image" Target="media/imgrId442061682f6475df8.jpg"/><Relationship Id="rId902761682f64876a8" Type="http://schemas.openxmlformats.org/officeDocument/2006/relationships/image" Target="media/imgrId902761682f64876a8.jpg"/><Relationship Id="rId998061682f649eaab" Type="http://schemas.openxmlformats.org/officeDocument/2006/relationships/image" Target="media/imgrId998061682f649eaab.jpg"/><Relationship Id="rId533461682f64ad64c" Type="http://schemas.openxmlformats.org/officeDocument/2006/relationships/image" Target="media/imgrId533461682f64ad64c.jpg"/><Relationship Id="rId680161682f64bab98" Type="http://schemas.openxmlformats.org/officeDocument/2006/relationships/image" Target="media/imgrId680161682f64bab98.jpg"/><Relationship Id="rId619961682f64ccde5" Type="http://schemas.openxmlformats.org/officeDocument/2006/relationships/image" Target="media/imgrId619961682f64ccde5.jpg"/><Relationship Id="rId275561682f64e26bd" Type="http://schemas.openxmlformats.org/officeDocument/2006/relationships/image" Target="media/imgrId275561682f64e26bd.jpg"/><Relationship Id="rId604961682f64f3960" Type="http://schemas.openxmlformats.org/officeDocument/2006/relationships/image" Target="media/imgrId604961682f64f3960.jpg"/><Relationship Id="rId488661682f6512a1a" Type="http://schemas.openxmlformats.org/officeDocument/2006/relationships/image" Target="media/imgrId488661682f6512a1a.jpg"/><Relationship Id="rId757961682f6526892" Type="http://schemas.openxmlformats.org/officeDocument/2006/relationships/image" Target="media/imgrId757961682f6526892.jpg"/><Relationship Id="rId618661682f653debe" Type="http://schemas.openxmlformats.org/officeDocument/2006/relationships/image" Target="media/imgrId618661682f653debe.png"/><Relationship Id="rId282561682f6550576" Type="http://schemas.openxmlformats.org/officeDocument/2006/relationships/image" Target="media/imgrId282561682f6550576.png"/><Relationship Id="rId135261682f6568746" Type="http://schemas.openxmlformats.org/officeDocument/2006/relationships/image" Target="media/imgrId135261682f6568746.png"/><Relationship Id="rId128461682f6581333" Type="http://schemas.openxmlformats.org/officeDocument/2006/relationships/image" Target="media/imgrId128461682f6581333.png"/><Relationship Id="rId219261682f659514f" Type="http://schemas.openxmlformats.org/officeDocument/2006/relationships/image" Target="media/imgrId219261682f659514f.jpg"/><Relationship Id="rId324261682f65acc1e" Type="http://schemas.openxmlformats.org/officeDocument/2006/relationships/image" Target="media/imgrId324261682f65acc1e.png"/><Relationship Id="rId469461682f65c689d" Type="http://schemas.openxmlformats.org/officeDocument/2006/relationships/image" Target="media/imgrId469461682f65c689d.png"/><Relationship Id="rId683961682f65d6ded" Type="http://schemas.openxmlformats.org/officeDocument/2006/relationships/image" Target="media/imgrId683961682f65d6ded.jpg"/><Relationship Id="rId508061682f65e85a6" Type="http://schemas.openxmlformats.org/officeDocument/2006/relationships/image" Target="media/imgrId508061682f65e85a6.jpg"/><Relationship Id="rId746561682f660d6fa" Type="http://schemas.openxmlformats.org/officeDocument/2006/relationships/image" Target="media/imgrId746561682f660d6fa.jpg"/><Relationship Id="rId100761682f6620aec" Type="http://schemas.openxmlformats.org/officeDocument/2006/relationships/image" Target="media/imgrId100761682f6620aec.jpg"/><Relationship Id="rId229361682f663413e" Type="http://schemas.openxmlformats.org/officeDocument/2006/relationships/image" Target="media/imgrId229361682f663413e.jpg"/><Relationship Id="rId912361682f664881f" Type="http://schemas.openxmlformats.org/officeDocument/2006/relationships/image" Target="media/imgrId912361682f664881f.jpg"/><Relationship Id="rId314561682f6663b7f" Type="http://schemas.openxmlformats.org/officeDocument/2006/relationships/image" Target="media/imgrId314561682f6663b7f.jpg"/><Relationship Id="rId654061682f667b864" Type="http://schemas.openxmlformats.org/officeDocument/2006/relationships/image" Target="media/imgrId654061682f667b864.png"/><Relationship Id="rId849161682f66979f1" Type="http://schemas.openxmlformats.org/officeDocument/2006/relationships/image" Target="media/imgrId849161682f66979f1.png"/><Relationship Id="rId601561682f66afb83" Type="http://schemas.openxmlformats.org/officeDocument/2006/relationships/image" Target="media/imgrId601561682f66afb83.png"/><Relationship Id="rId881561682f66c36d3" Type="http://schemas.openxmlformats.org/officeDocument/2006/relationships/image" Target="media/imgrId881561682f66c36d3.jpg"/><Relationship Id="rId527461682f66db101" Type="http://schemas.openxmlformats.org/officeDocument/2006/relationships/image" Target="media/imgrId527461682f66db101.jpg"/><Relationship Id="rId700261682f66eded0" Type="http://schemas.openxmlformats.org/officeDocument/2006/relationships/image" Target="media/imgrId700261682f66eded0.jpg"/><Relationship Id="rId845961682f670ce04" Type="http://schemas.openxmlformats.org/officeDocument/2006/relationships/image" Target="media/imgrId845961682f670ce04.png"/><Relationship Id="rId736861682f6723069" Type="http://schemas.openxmlformats.org/officeDocument/2006/relationships/image" Target="media/imgrId736861682f6723069.jpg"/><Relationship Id="rId198561682f6733bf3" Type="http://schemas.openxmlformats.org/officeDocument/2006/relationships/image" Target="media/imgrId198561682f6733bf3.jpg"/><Relationship Id="rId659661682f674763c" Type="http://schemas.openxmlformats.org/officeDocument/2006/relationships/image" Target="media/imgrId659661682f674763c.jpg"/><Relationship Id="rId370261682f675d1c9" Type="http://schemas.openxmlformats.org/officeDocument/2006/relationships/image" Target="media/imgrId370261682f675d1c9.jpg"/><Relationship Id="rId802461682f677ea6f" Type="http://schemas.openxmlformats.org/officeDocument/2006/relationships/image" Target="media/imgrId802461682f677ea6f.png"/><Relationship Id="rId285461682f679440c" Type="http://schemas.openxmlformats.org/officeDocument/2006/relationships/image" Target="media/imgrId285461682f679440c.png"/><Relationship Id="rId894661682f67ab194" Type="http://schemas.openxmlformats.org/officeDocument/2006/relationships/image" Target="media/imgrId894661682f67ab194.png"/><Relationship Id="rId450861682f67c1a44" Type="http://schemas.openxmlformats.org/officeDocument/2006/relationships/image" Target="media/imgrId450861682f67c1a44.png"/><Relationship Id="rId358861682f67d6bc9" Type="http://schemas.openxmlformats.org/officeDocument/2006/relationships/image" Target="media/imgrId358861682f67d6bc9.png"/><Relationship Id="rId996561682f67ec2a6" Type="http://schemas.openxmlformats.org/officeDocument/2006/relationships/image" Target="media/imgrId996561682f67ec2a6.png"/><Relationship Id="rId659261682f68132c1" Type="http://schemas.openxmlformats.org/officeDocument/2006/relationships/image" Target="media/imgrId659261682f68132c1.jpg"/><Relationship Id="rId324361682f6831403" Type="http://schemas.openxmlformats.org/officeDocument/2006/relationships/image" Target="media/imgrId324361682f6831403.jpg"/><Relationship Id="rId895961682f68459c7" Type="http://schemas.openxmlformats.org/officeDocument/2006/relationships/image" Target="media/imgrId895961682f68459c7.jpg"/><Relationship Id="rId973661682f685d316" Type="http://schemas.openxmlformats.org/officeDocument/2006/relationships/image" Target="media/imgrId973661682f685d316.jpg"/><Relationship Id="rId925261682f6872f3d" Type="http://schemas.openxmlformats.org/officeDocument/2006/relationships/image" Target="media/imgrId925261682f6872f3d.jpg"/><Relationship Id="rId111761682f6889778" Type="http://schemas.openxmlformats.org/officeDocument/2006/relationships/image" Target="media/imgrId111761682f6889778.jpg"/><Relationship Id="rId221361682f68a373d" Type="http://schemas.openxmlformats.org/officeDocument/2006/relationships/image" Target="media/imgrId221361682f68a373d.jpg"/><Relationship Id="rId703561682f68b834e" Type="http://schemas.openxmlformats.org/officeDocument/2006/relationships/image" Target="media/imgrId703561682f68b834e.jpg"/><Relationship Id="rId394861682f68c879f" Type="http://schemas.openxmlformats.org/officeDocument/2006/relationships/image" Target="media/imgrId394861682f68c879f.jpg"/><Relationship Id="rId876261682f68de2bb" Type="http://schemas.openxmlformats.org/officeDocument/2006/relationships/image" Target="media/imgrId876261682f68de2bb.jpg"/><Relationship Id="rId654861682f68ed7b8" Type="http://schemas.openxmlformats.org/officeDocument/2006/relationships/image" Target="media/imgrId654861682f68ed7b8.jpg"/><Relationship Id="rId380961682f690e556" Type="http://schemas.openxmlformats.org/officeDocument/2006/relationships/image" Target="media/imgrId380961682f690e556.png"/><Relationship Id="rId467861682f69235b9" Type="http://schemas.openxmlformats.org/officeDocument/2006/relationships/image" Target="media/imgrId467861682f69235b9.png"/><Relationship Id="rId718061682f693ea78" Type="http://schemas.openxmlformats.org/officeDocument/2006/relationships/image" Target="media/imgrId718061682f693ea78.png"/><Relationship Id="rId756261682f695673c" Type="http://schemas.openxmlformats.org/officeDocument/2006/relationships/image" Target="media/imgrId756261682f695673c.jpg"/><Relationship Id="rId187761682f696b482" Type="http://schemas.openxmlformats.org/officeDocument/2006/relationships/image" Target="media/imgrId187761682f696b482.jpg"/><Relationship Id="rId106661682f697a0cf" Type="http://schemas.openxmlformats.org/officeDocument/2006/relationships/image" Target="media/imgrId106661682f697a0cf.jpg"/><Relationship Id="rId540661682f698fee7" Type="http://schemas.openxmlformats.org/officeDocument/2006/relationships/image" Target="media/imgrId540661682f698fee7.jpg"/><Relationship Id="rId322761682f69a0e6b" Type="http://schemas.openxmlformats.org/officeDocument/2006/relationships/image" Target="media/imgrId322761682f69a0e6b.jpg"/><Relationship Id="rId725361682f69b2c94" Type="http://schemas.openxmlformats.org/officeDocument/2006/relationships/image" Target="media/imgrId725361682f69b2c94.jpg"/><Relationship Id="rId706261682f69c58f7" Type="http://schemas.openxmlformats.org/officeDocument/2006/relationships/image" Target="media/imgrId706261682f69c58f7.jpg"/><Relationship Id="rId555861682f69d9c8b" Type="http://schemas.openxmlformats.org/officeDocument/2006/relationships/image" Target="media/imgrId555861682f69d9c8b.jpg"/><Relationship Id="rId659761682f69ea089" Type="http://schemas.openxmlformats.org/officeDocument/2006/relationships/image" Target="media/imgrId659761682f69ea08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0090555" Type="http://schemas.openxmlformats.org/officeDocument/2006/relationships/image" Target="media/imgrId1009055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0090555" Type="http://schemas.openxmlformats.org/officeDocument/2006/relationships/image" Target="media/imgrId1009055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0090555" Type="http://schemas.openxmlformats.org/officeDocument/2006/relationships/image" Target="media/imgrId1009055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0090555" Type="http://schemas.openxmlformats.org/officeDocument/2006/relationships/image" Target="media/imgrId1009055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0090555" Type="http://schemas.openxmlformats.org/officeDocument/2006/relationships/image" Target="media/imgrId1009055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0090555" Type="http://schemas.openxmlformats.org/officeDocument/2006/relationships/image" Target="media/imgrId1009055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