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9619708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57049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7959599" w:name="ctxt"/>
    <w:bookmarkEnd w:id="37959599"/>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7226a724e231ff91"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5926a724e232144a"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85578890" name="name54756a724e232e62a"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43886a724e232e627"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76400815" name="name73426a724e233b165"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19056a724e233b162"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308689" name="name50936a724e23405b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4886a724e23405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929689" name="name19446a724e23441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56a724e23441b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66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666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666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666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666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493510" name="name27366a724e2347ef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306a724e2347ef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666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666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666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666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666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6595018" name="name41706a724e234caf9"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9346a724e234caf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5260668" name="name59416a724e23509f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4216a724e23509f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9410731" name="name27726a724e235433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756a724e235433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666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666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666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88071" name="name92186a724e235bf6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4096a724e235bf6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1948917" name="name75996a724e235f96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9126a724e235f96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3442364" name="name46056a724e236703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0046a724e236702f"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7456712" name="name39086a724e236afd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6466a724e236afd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3034184" name="name42526a724e237314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4026a724e237314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680324" name="name18196a724e237a3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906a724e237a3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260429" name="name72556a724e238886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496a724e238886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9854169" name="name13736a724e2392305"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36416a724e2392302"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8878127" name="name24676a724e2399a17"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15376a724e2399a15"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8984" name="name26836a724e239f8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816a724e239f8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49276a724e239fc34" w:history="1">
              <w:r>
                <w:rPr>
                  <w:rStyle w:val="DefaultParagraphFontPHPDOCX"/>
                  <w:b/>
                  <w:bCs/>
                  <w:color w:val="0000FF"/>
                  <w:position w:val="-2"/>
                  <w:sz w:val="20"/>
                  <w:szCs w:val="20"/>
                  <w:u w:val="none"/>
                </w:rPr>
                <w:t xml:space="preserve">Par. 2.17.1.</w:t>
              </w:r>
            </w:hyperlink>
          </w:p>
          <w:p>
            <w:pPr>
              <w:numPr>
                <w:ilvl w:val="0"/>
                <w:numId w:val="6664"/>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3158353" name="name92936a724e23a82ea"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78506a724e23a82e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6687920" name="name51916a724e23abd0f"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90106a724e23abd0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98847" name="name85306a724e23aeb1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716a724e23aeb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41466a724e23af1d7" w:history="1">
              <w:r>
                <w:rPr>
                  <w:rStyle w:val="DefaultParagraphFontPHPDOCX"/>
                  <w:b/>
                  <w:bCs/>
                  <w:color w:val="0000FF"/>
                  <w:position w:val="-2"/>
                  <w:sz w:val="20"/>
                  <w:szCs w:val="20"/>
                  <w:u w:val="none"/>
                </w:rPr>
                <w:t xml:space="preserve">(ST_01).</w:t>
              </w:r>
            </w:hyperlink>
          </w:p>
          <w:p>
            <w:pPr>
              <w:numPr>
                <w:ilvl w:val="0"/>
                <w:numId w:val="666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3753618" name="name54166a724e23b5491"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99326a724e23b548f"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964145" name="name42796a724e23ba4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926a724e23ba4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9211734" name="name98586a724e23bf92d"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1766a724e23bf92a"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20318082" name="name28116a724e23c6ace"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17636a724e23c6acc"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6666"/>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666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6666"/>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666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6666"/>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709529" name="name58986a724e23ce09e"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86216a724e23ce09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65806a724e23ce7a0"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88946a724e23ceb33"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609691" name="name89856a724e23d12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216a724e23d12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050216" name="name46706a724e23d5af2"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17546a724e23d5af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58875963" name="name67996a724e23d979e"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43726a724e23d979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70596148" name="name97556a724e23dd5aa"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96586a724e23dd5a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76600944" name="name76586a724e23e9092"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32046a724e23e908f"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56720505" name="name47536a724e23efa27"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72816a724e23efa25"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8516a724e23efe66"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11624872" name="name26546a724e240bae6"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34026a724e240bae3"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17806178" name="name43846a724e2415499"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79556a724e2415496"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78978600" name="name95236a724e2424411"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60356a724e242440e"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84385297" name="name87616a724e242f925"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79226a724e242f923"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84979757" name="name78296a724e243b6f2"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92876a724e243b6ef"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3656204" name="name71006a724e2441393"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99156a724e244139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77712928" name="name91716a724e244b172"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74936a724e244b16f"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2229786" name="name73786a724e24507dc"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78316a724e24507d9"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30649981" name="name58376a724e2457be9"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35366a724e2457be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190774" name="name32736a724e245ea4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426a724e245ea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See </w:t>
            </w:r>
            <w:hyperlink r:id="rId43806a724e245edc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18159442" name="name12186a724e246ff1c"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43146a724e246ff1a"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461854" name="name76656a724e247573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226a724e247573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26079792" name="name44936a724e2480cfe"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17906a724e2480cfc"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29712515" name="name69426a724e2489334"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10576a724e2489331"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58537178" name="name41706a724e24907f2"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89536a724e24907f0"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52462" name="name97066a724e24941a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036a724e24941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93568312" name="name72066a724e24a66a8"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13926a724e24a66a5"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22690816" name="name94426a724e24b10ae"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6166a724e24b10ab"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2210907" name="name28726a724e24b6b4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4306a724e24b6b4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666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96549229" name="name31606a724e24bc44e"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29156a724e24bc44c"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339408" name="name15656a724e24c1e7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546a724e24c1e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902218" name="name77536a724e24cf1e1"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33806a724e24cf1de"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09587" name="name61676a724e24d4e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356a724e24d4e4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24992224" name="name39506a724e24dd435"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91746a724e24dd433"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724216" name="name14276a724e24e81c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166a724e24e81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55862840" name="name40736a724e24edfd6"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18816a724e24edfd3"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5824326" w:name="result_box"/>
            <w:bookmarkEnd w:id="5824326"/>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6664"/>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82019024" name="name84996a724e2505f39"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68296a724e2505f37"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53390894" name="name84326a724e250c58f"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32656a724e250c58c"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4495170" name="name31236a724e2516ebc"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67536a724e2516eb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69464119" name="name92316a724e251ab7c"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84816a724e251ab7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2536a724e251b042"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88209091" name="name69116a724e2520f33"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94976a724e2520f31"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9057715" name="name88496a724e2526242"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23976a724e2526240"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097471" name="name22066a724e252a0d4"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11906a724e252a0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87319873" name="name75256a724e252e32d"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92936a724e252e32b"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831236" name="name41336a724e2531d94"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43066a724e2531d9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81785429" name="name97626a724e25359d8"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95716a724e25359d6"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445694" name="name85726a724e253aac6"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40466a724e253aac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7684323" name="name25406a724e25411ae"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71836a724e25411a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875826" name="name35356a724e2544cda"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86846a724e2544cd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2440398" name="name15646a724e2548e29"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31256a724e2548e26"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2169143" name="name58756a724e254cba4"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43056a724e254cba1"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6020330" name="name76516a724e2550b90"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87996a724e2550b8e"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6008744" name="name88606a724e2554030"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14796a724e255402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7428649" name="name21306a724e2557cc1"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16506a724e2557cbf"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59626a724e2558eb5"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9834135" name="name63536a724e255e2cd"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44146a724e255e2c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24836a724e255eba3"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6264978" name="name57426a724e25652c2"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83866a724e25652c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61155831" name="name69156a724e256eb2e"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90936a724e256eb2c"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0128740" name="name93386a724e2575e55"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55436a724e2575e5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3108749" name="name62626a724e257eced"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93806a724e257ece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6405706" name="name30296a724e258da8d"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50436a724e258da8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386908" name="name93386a724e259427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286a724e259426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5790467" name="name45566a724e259bfa9"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61366a724e259bfa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331815" name="name39156a724e25a3dca"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75356a724e25a3dc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28993" name="name84546a724e25a72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986a724e25a72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Refer to </w:t>
            </w:r>
            <w:hyperlink r:id="rId97236a724e25a757b"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3587633" name="name53876a724e25ad595"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95226a724e25ad593"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0879923" name="name37036a724e25b4f56"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79736a724e25b4f5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962768" name="name24266a724e25b7d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246a724e25b7d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Refer to </w:t>
            </w:r>
            <w:hyperlink r:id="rId98976a724e25b8054"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2313132" name="name20616a724e25c0530"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14796a724e25c052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185037" name="name22546a724e25c8221"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16196a724e25c821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0152819" name="name17566a724e25d0d4f"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51946a724e25d0d4d"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73583341" name="name61406a724e25d9612"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21976a724e25d9610"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8425499" name="name31696a724e25e3f50"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62836a724e25e3f4e"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5838316" name="name53606a724e25ed30f"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58986a724e25ed30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2240435" name="name71766a724e2604093"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12736a724e260409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394081" name="name74806a724e260bde4"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62046a724e260bde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40176" name="name34726a724e261332b"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12476a724e261332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2831183" name="name43276a724e261cd0e"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46746a724e261cd0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9321707" name="name62036a724e2622ae1"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86136a724e2622ad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3479293" name="name26086a724e262a71e"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48586a724e262a71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538717" name="name25436a724e262f93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196a724e262f9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Refer to </w:t>
            </w:r>
            <w:hyperlink r:id="rId97176a724e262fc6e"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07632" name="name88346a724e2635cbd"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21746a724e2635cb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996638" name="name41006a724e26453d2"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43806a724e26453d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74799054" name="name80926a724e264d02b"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55456a724e264d029"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89381689" name="name56756a724e2654cd4"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56186a724e2654cd1"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17639243" name="name54986a724e265c014"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36356a724e265c012"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5851751" name="name39716a724e26638fe"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90486a724e26638fc"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9766486" name="name54906a724e266cd31"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14516a724e266cd2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57955637" name="name12296a724e26722cd"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61656a724e26722cb"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2895778" name="name85626a724e267d208"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87016a724e267d205"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67079302" name="name29616a724e2680aa4"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21626a724e2680aa2"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94480150" name="name72946a724e268826a"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86836a724e2688268"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19374844" name="name66456a724e268ffca"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84606a724e268ffc8"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22456607" name="name97586a724e2697661"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66676a724e269765e"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666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4676a724e269843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666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030993" name="name71256a724e26a0f7b"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79336a724e26a0f7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349515" name="name40186a724e26a7cd8"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78406a724e26a7cd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4478218" name="name75666a724e26afa3a"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73096a724e26afa3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913270" name="name28566a724e26b50f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376a724e26b50f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Refer to </w:t>
            </w:r>
            <w:hyperlink r:id="rId23196a724e26b5426"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86710399" name="name83886a724e26bb64a"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77966a724e26bb648"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860459" name="name24296a724e26c2b8b"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23296a724e26c2b8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4996386" name="name22876a724e26caa8e"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3886a724e26caa8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4689201" name="name97326a724e26ceafd"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68936a724e26ceaf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84566a724e26cff57"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24676a724e26d0263"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6664"/>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6668"/>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6668"/>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6668"/>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6668"/>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6668"/>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404755" name="name25846a724e26d9150"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72906a724e26d914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85143374" name="name69446a724e26e14b9"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68456a724e26e14b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246425" name="name25276a724e26e6a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226a724e26e6a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55896a724e26e7337"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4772485" name="name83696a724e26ea5fa"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33866a724e26ea5f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6669"/>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6669"/>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8918417" name="name68606a724e26ef835"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47356a724e26ef83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6670"/>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6670"/>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6670"/>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955798" name="name66636a724e27033d1"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99786a724e27033c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6671"/>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3138102" name="name90586a724e270a2e1"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86226a724e270a2d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6672"/>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8916920" name="name15716a724e270e030"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22506a724e270e02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938148" name="name16586a724e2710f5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106a724e2710f5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6664"/>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64728404" name="name81496a724e271d168"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7276a724e271d165"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672">
    <w:multiLevelType w:val="hybridMultilevel"/>
    <w:lvl w:ilvl="0" w:tplc="33950414">
      <w:start w:val="1"/>
      <w:numFmt w:val="decimal"/>
      <w:lvlText w:val="%1."/>
      <w:lvlJc w:val="left"/>
      <w:pPr>
        <w:ind w:left="720" w:hanging="360"/>
      </w:pPr>
    </w:lvl>
    <w:lvl w:ilvl="1" w:tplc="33950414" w:tentative="1">
      <w:start w:val="1"/>
      <w:numFmt w:val="lowerLetter"/>
      <w:lvlText w:val="%2."/>
      <w:lvlJc w:val="left"/>
      <w:pPr>
        <w:ind w:left="1440" w:hanging="360"/>
      </w:pPr>
    </w:lvl>
    <w:lvl w:ilvl="2" w:tplc="33950414" w:tentative="1">
      <w:start w:val="1"/>
      <w:numFmt w:val="lowerRoman"/>
      <w:lvlText w:val="%3."/>
      <w:lvlJc w:val="right"/>
      <w:pPr>
        <w:ind w:left="2160" w:hanging="180"/>
      </w:pPr>
    </w:lvl>
    <w:lvl w:ilvl="3" w:tplc="33950414" w:tentative="1">
      <w:start w:val="1"/>
      <w:numFmt w:val="decimal"/>
      <w:lvlText w:val="%4."/>
      <w:lvlJc w:val="left"/>
      <w:pPr>
        <w:ind w:left="2880" w:hanging="360"/>
      </w:pPr>
    </w:lvl>
    <w:lvl w:ilvl="4" w:tplc="33950414" w:tentative="1">
      <w:start w:val="1"/>
      <w:numFmt w:val="lowerLetter"/>
      <w:lvlText w:val="%5."/>
      <w:lvlJc w:val="left"/>
      <w:pPr>
        <w:ind w:left="3600" w:hanging="360"/>
      </w:pPr>
    </w:lvl>
    <w:lvl w:ilvl="5" w:tplc="33950414" w:tentative="1">
      <w:start w:val="1"/>
      <w:numFmt w:val="lowerRoman"/>
      <w:lvlText w:val="%6."/>
      <w:lvlJc w:val="right"/>
      <w:pPr>
        <w:ind w:left="4320" w:hanging="180"/>
      </w:pPr>
    </w:lvl>
    <w:lvl w:ilvl="6" w:tplc="33950414" w:tentative="1">
      <w:start w:val="1"/>
      <w:numFmt w:val="decimal"/>
      <w:lvlText w:val="%7."/>
      <w:lvlJc w:val="left"/>
      <w:pPr>
        <w:ind w:left="5040" w:hanging="360"/>
      </w:pPr>
    </w:lvl>
    <w:lvl w:ilvl="7" w:tplc="33950414" w:tentative="1">
      <w:start w:val="1"/>
      <w:numFmt w:val="lowerLetter"/>
      <w:lvlText w:val="%8."/>
      <w:lvlJc w:val="left"/>
      <w:pPr>
        <w:ind w:left="5760" w:hanging="360"/>
      </w:pPr>
    </w:lvl>
    <w:lvl w:ilvl="8" w:tplc="33950414" w:tentative="1">
      <w:start w:val="1"/>
      <w:numFmt w:val="lowerRoman"/>
      <w:lvlText w:val="%9."/>
      <w:lvlJc w:val="right"/>
      <w:pPr>
        <w:ind w:left="6480" w:hanging="180"/>
      </w:pPr>
    </w:lvl>
  </w:abstractNum>
  <w:abstractNum w:abstractNumId="6671">
    <w:multiLevelType w:val="hybridMultilevel"/>
    <w:lvl w:ilvl="0" w:tplc="58496318">
      <w:start w:val="1"/>
      <w:numFmt w:val="decimal"/>
      <w:lvlText w:val="%1."/>
      <w:lvlJc w:val="left"/>
      <w:pPr>
        <w:ind w:left="720" w:hanging="360"/>
      </w:pPr>
    </w:lvl>
    <w:lvl w:ilvl="1" w:tplc="58496318" w:tentative="1">
      <w:start w:val="1"/>
      <w:numFmt w:val="lowerLetter"/>
      <w:lvlText w:val="%2."/>
      <w:lvlJc w:val="left"/>
      <w:pPr>
        <w:ind w:left="1440" w:hanging="360"/>
      </w:pPr>
    </w:lvl>
    <w:lvl w:ilvl="2" w:tplc="58496318" w:tentative="1">
      <w:start w:val="1"/>
      <w:numFmt w:val="lowerRoman"/>
      <w:lvlText w:val="%3."/>
      <w:lvlJc w:val="right"/>
      <w:pPr>
        <w:ind w:left="2160" w:hanging="180"/>
      </w:pPr>
    </w:lvl>
    <w:lvl w:ilvl="3" w:tplc="58496318" w:tentative="1">
      <w:start w:val="1"/>
      <w:numFmt w:val="decimal"/>
      <w:lvlText w:val="%4."/>
      <w:lvlJc w:val="left"/>
      <w:pPr>
        <w:ind w:left="2880" w:hanging="360"/>
      </w:pPr>
    </w:lvl>
    <w:lvl w:ilvl="4" w:tplc="58496318" w:tentative="1">
      <w:start w:val="1"/>
      <w:numFmt w:val="lowerLetter"/>
      <w:lvlText w:val="%5."/>
      <w:lvlJc w:val="left"/>
      <w:pPr>
        <w:ind w:left="3600" w:hanging="360"/>
      </w:pPr>
    </w:lvl>
    <w:lvl w:ilvl="5" w:tplc="58496318" w:tentative="1">
      <w:start w:val="1"/>
      <w:numFmt w:val="lowerRoman"/>
      <w:lvlText w:val="%6."/>
      <w:lvlJc w:val="right"/>
      <w:pPr>
        <w:ind w:left="4320" w:hanging="180"/>
      </w:pPr>
    </w:lvl>
    <w:lvl w:ilvl="6" w:tplc="58496318" w:tentative="1">
      <w:start w:val="1"/>
      <w:numFmt w:val="decimal"/>
      <w:lvlText w:val="%7."/>
      <w:lvlJc w:val="left"/>
      <w:pPr>
        <w:ind w:left="5040" w:hanging="360"/>
      </w:pPr>
    </w:lvl>
    <w:lvl w:ilvl="7" w:tplc="58496318" w:tentative="1">
      <w:start w:val="1"/>
      <w:numFmt w:val="lowerLetter"/>
      <w:lvlText w:val="%8."/>
      <w:lvlJc w:val="left"/>
      <w:pPr>
        <w:ind w:left="5760" w:hanging="360"/>
      </w:pPr>
    </w:lvl>
    <w:lvl w:ilvl="8" w:tplc="58496318" w:tentative="1">
      <w:start w:val="1"/>
      <w:numFmt w:val="lowerRoman"/>
      <w:lvlText w:val="%9."/>
      <w:lvlJc w:val="right"/>
      <w:pPr>
        <w:ind w:left="6480" w:hanging="180"/>
      </w:pPr>
    </w:lvl>
  </w:abstractNum>
  <w:abstractNum w:abstractNumId="6670">
    <w:multiLevelType w:val="hybridMultilevel"/>
    <w:lvl w:ilvl="0" w:tplc="11189292">
      <w:start w:val="1"/>
      <w:numFmt w:val="decimal"/>
      <w:lvlText w:val="%1."/>
      <w:lvlJc w:val="left"/>
      <w:pPr>
        <w:ind w:left="720" w:hanging="360"/>
      </w:pPr>
    </w:lvl>
    <w:lvl w:ilvl="1" w:tplc="11189292" w:tentative="1">
      <w:start w:val="1"/>
      <w:numFmt w:val="lowerLetter"/>
      <w:lvlText w:val="%2."/>
      <w:lvlJc w:val="left"/>
      <w:pPr>
        <w:ind w:left="1440" w:hanging="360"/>
      </w:pPr>
    </w:lvl>
    <w:lvl w:ilvl="2" w:tplc="11189292" w:tentative="1">
      <w:start w:val="1"/>
      <w:numFmt w:val="lowerRoman"/>
      <w:lvlText w:val="%3."/>
      <w:lvlJc w:val="right"/>
      <w:pPr>
        <w:ind w:left="2160" w:hanging="180"/>
      </w:pPr>
    </w:lvl>
    <w:lvl w:ilvl="3" w:tplc="11189292" w:tentative="1">
      <w:start w:val="1"/>
      <w:numFmt w:val="decimal"/>
      <w:lvlText w:val="%4."/>
      <w:lvlJc w:val="left"/>
      <w:pPr>
        <w:ind w:left="2880" w:hanging="360"/>
      </w:pPr>
    </w:lvl>
    <w:lvl w:ilvl="4" w:tplc="11189292" w:tentative="1">
      <w:start w:val="1"/>
      <w:numFmt w:val="lowerLetter"/>
      <w:lvlText w:val="%5."/>
      <w:lvlJc w:val="left"/>
      <w:pPr>
        <w:ind w:left="3600" w:hanging="360"/>
      </w:pPr>
    </w:lvl>
    <w:lvl w:ilvl="5" w:tplc="11189292" w:tentative="1">
      <w:start w:val="1"/>
      <w:numFmt w:val="lowerRoman"/>
      <w:lvlText w:val="%6."/>
      <w:lvlJc w:val="right"/>
      <w:pPr>
        <w:ind w:left="4320" w:hanging="180"/>
      </w:pPr>
    </w:lvl>
    <w:lvl w:ilvl="6" w:tplc="11189292" w:tentative="1">
      <w:start w:val="1"/>
      <w:numFmt w:val="decimal"/>
      <w:lvlText w:val="%7."/>
      <w:lvlJc w:val="left"/>
      <w:pPr>
        <w:ind w:left="5040" w:hanging="360"/>
      </w:pPr>
    </w:lvl>
    <w:lvl w:ilvl="7" w:tplc="11189292" w:tentative="1">
      <w:start w:val="1"/>
      <w:numFmt w:val="lowerLetter"/>
      <w:lvlText w:val="%8."/>
      <w:lvlJc w:val="left"/>
      <w:pPr>
        <w:ind w:left="5760" w:hanging="360"/>
      </w:pPr>
    </w:lvl>
    <w:lvl w:ilvl="8" w:tplc="11189292" w:tentative="1">
      <w:start w:val="1"/>
      <w:numFmt w:val="lowerRoman"/>
      <w:lvlText w:val="%9."/>
      <w:lvlJc w:val="right"/>
      <w:pPr>
        <w:ind w:left="6480" w:hanging="180"/>
      </w:pPr>
    </w:lvl>
  </w:abstractNum>
  <w:abstractNum w:abstractNumId="6669">
    <w:multiLevelType w:val="hybridMultilevel"/>
    <w:lvl w:ilvl="0" w:tplc="66804230">
      <w:start w:val="1"/>
      <w:numFmt w:val="decimal"/>
      <w:lvlText w:val="%1."/>
      <w:lvlJc w:val="left"/>
      <w:pPr>
        <w:ind w:left="720" w:hanging="360"/>
      </w:pPr>
    </w:lvl>
    <w:lvl w:ilvl="1" w:tplc="66804230" w:tentative="1">
      <w:start w:val="1"/>
      <w:numFmt w:val="lowerLetter"/>
      <w:lvlText w:val="%2."/>
      <w:lvlJc w:val="left"/>
      <w:pPr>
        <w:ind w:left="1440" w:hanging="360"/>
      </w:pPr>
    </w:lvl>
    <w:lvl w:ilvl="2" w:tplc="66804230" w:tentative="1">
      <w:start w:val="1"/>
      <w:numFmt w:val="lowerRoman"/>
      <w:lvlText w:val="%3."/>
      <w:lvlJc w:val="right"/>
      <w:pPr>
        <w:ind w:left="2160" w:hanging="180"/>
      </w:pPr>
    </w:lvl>
    <w:lvl w:ilvl="3" w:tplc="66804230" w:tentative="1">
      <w:start w:val="1"/>
      <w:numFmt w:val="decimal"/>
      <w:lvlText w:val="%4."/>
      <w:lvlJc w:val="left"/>
      <w:pPr>
        <w:ind w:left="2880" w:hanging="360"/>
      </w:pPr>
    </w:lvl>
    <w:lvl w:ilvl="4" w:tplc="66804230" w:tentative="1">
      <w:start w:val="1"/>
      <w:numFmt w:val="lowerLetter"/>
      <w:lvlText w:val="%5."/>
      <w:lvlJc w:val="left"/>
      <w:pPr>
        <w:ind w:left="3600" w:hanging="360"/>
      </w:pPr>
    </w:lvl>
    <w:lvl w:ilvl="5" w:tplc="66804230" w:tentative="1">
      <w:start w:val="1"/>
      <w:numFmt w:val="lowerRoman"/>
      <w:lvlText w:val="%6."/>
      <w:lvlJc w:val="right"/>
      <w:pPr>
        <w:ind w:left="4320" w:hanging="180"/>
      </w:pPr>
    </w:lvl>
    <w:lvl w:ilvl="6" w:tplc="66804230" w:tentative="1">
      <w:start w:val="1"/>
      <w:numFmt w:val="decimal"/>
      <w:lvlText w:val="%7."/>
      <w:lvlJc w:val="left"/>
      <w:pPr>
        <w:ind w:left="5040" w:hanging="360"/>
      </w:pPr>
    </w:lvl>
    <w:lvl w:ilvl="7" w:tplc="66804230" w:tentative="1">
      <w:start w:val="1"/>
      <w:numFmt w:val="lowerLetter"/>
      <w:lvlText w:val="%8."/>
      <w:lvlJc w:val="left"/>
      <w:pPr>
        <w:ind w:left="5760" w:hanging="360"/>
      </w:pPr>
    </w:lvl>
    <w:lvl w:ilvl="8" w:tplc="66804230" w:tentative="1">
      <w:start w:val="1"/>
      <w:numFmt w:val="lowerRoman"/>
      <w:lvlText w:val="%9."/>
      <w:lvlJc w:val="right"/>
      <w:pPr>
        <w:ind w:left="6480" w:hanging="180"/>
      </w:pPr>
    </w:lvl>
  </w:abstractNum>
  <w:abstractNum w:abstractNumId="6668">
    <w:multiLevelType w:val="hybridMultilevel"/>
    <w:lvl w:ilvl="0" w:tplc="17163817">
      <w:start w:val="1"/>
      <w:numFmt w:val="decimal"/>
      <w:lvlText w:val="%1."/>
      <w:lvlJc w:val="left"/>
      <w:pPr>
        <w:ind w:left="720" w:hanging="360"/>
      </w:pPr>
    </w:lvl>
    <w:lvl w:ilvl="1" w:tplc="17163817" w:tentative="1">
      <w:start w:val="1"/>
      <w:numFmt w:val="lowerLetter"/>
      <w:lvlText w:val="%2."/>
      <w:lvlJc w:val="left"/>
      <w:pPr>
        <w:ind w:left="1440" w:hanging="360"/>
      </w:pPr>
    </w:lvl>
    <w:lvl w:ilvl="2" w:tplc="17163817" w:tentative="1">
      <w:start w:val="1"/>
      <w:numFmt w:val="lowerRoman"/>
      <w:lvlText w:val="%3."/>
      <w:lvlJc w:val="right"/>
      <w:pPr>
        <w:ind w:left="2160" w:hanging="180"/>
      </w:pPr>
    </w:lvl>
    <w:lvl w:ilvl="3" w:tplc="17163817" w:tentative="1">
      <w:start w:val="1"/>
      <w:numFmt w:val="decimal"/>
      <w:lvlText w:val="%4."/>
      <w:lvlJc w:val="left"/>
      <w:pPr>
        <w:ind w:left="2880" w:hanging="360"/>
      </w:pPr>
    </w:lvl>
    <w:lvl w:ilvl="4" w:tplc="17163817" w:tentative="1">
      <w:start w:val="1"/>
      <w:numFmt w:val="lowerLetter"/>
      <w:lvlText w:val="%5."/>
      <w:lvlJc w:val="left"/>
      <w:pPr>
        <w:ind w:left="3600" w:hanging="360"/>
      </w:pPr>
    </w:lvl>
    <w:lvl w:ilvl="5" w:tplc="17163817" w:tentative="1">
      <w:start w:val="1"/>
      <w:numFmt w:val="lowerRoman"/>
      <w:lvlText w:val="%6."/>
      <w:lvlJc w:val="right"/>
      <w:pPr>
        <w:ind w:left="4320" w:hanging="180"/>
      </w:pPr>
    </w:lvl>
    <w:lvl w:ilvl="6" w:tplc="17163817" w:tentative="1">
      <w:start w:val="1"/>
      <w:numFmt w:val="decimal"/>
      <w:lvlText w:val="%7."/>
      <w:lvlJc w:val="left"/>
      <w:pPr>
        <w:ind w:left="5040" w:hanging="360"/>
      </w:pPr>
    </w:lvl>
    <w:lvl w:ilvl="7" w:tplc="17163817" w:tentative="1">
      <w:start w:val="1"/>
      <w:numFmt w:val="lowerLetter"/>
      <w:lvlText w:val="%8."/>
      <w:lvlJc w:val="left"/>
      <w:pPr>
        <w:ind w:left="5760" w:hanging="360"/>
      </w:pPr>
    </w:lvl>
    <w:lvl w:ilvl="8" w:tplc="17163817" w:tentative="1">
      <w:start w:val="1"/>
      <w:numFmt w:val="lowerRoman"/>
      <w:lvlText w:val="%9."/>
      <w:lvlJc w:val="right"/>
      <w:pPr>
        <w:ind w:left="6480" w:hanging="180"/>
      </w:pPr>
    </w:lvl>
  </w:abstractNum>
  <w:abstractNum w:abstractNumId="6667">
    <w:multiLevelType w:val="hybridMultilevel"/>
    <w:lvl w:ilvl="0" w:tplc="28603065">
      <w:start w:val="1"/>
      <w:numFmt w:val="decimal"/>
      <w:lvlText w:val="%1."/>
      <w:lvlJc w:val="left"/>
      <w:pPr>
        <w:ind w:left="720" w:hanging="360"/>
      </w:pPr>
    </w:lvl>
    <w:lvl w:ilvl="1" w:tplc="28603065" w:tentative="1">
      <w:start w:val="1"/>
      <w:numFmt w:val="lowerLetter"/>
      <w:lvlText w:val="%2."/>
      <w:lvlJc w:val="left"/>
      <w:pPr>
        <w:ind w:left="1440" w:hanging="360"/>
      </w:pPr>
    </w:lvl>
    <w:lvl w:ilvl="2" w:tplc="28603065" w:tentative="1">
      <w:start w:val="1"/>
      <w:numFmt w:val="lowerRoman"/>
      <w:lvlText w:val="%3."/>
      <w:lvlJc w:val="right"/>
      <w:pPr>
        <w:ind w:left="2160" w:hanging="180"/>
      </w:pPr>
    </w:lvl>
    <w:lvl w:ilvl="3" w:tplc="28603065" w:tentative="1">
      <w:start w:val="1"/>
      <w:numFmt w:val="decimal"/>
      <w:lvlText w:val="%4."/>
      <w:lvlJc w:val="left"/>
      <w:pPr>
        <w:ind w:left="2880" w:hanging="360"/>
      </w:pPr>
    </w:lvl>
    <w:lvl w:ilvl="4" w:tplc="28603065" w:tentative="1">
      <w:start w:val="1"/>
      <w:numFmt w:val="lowerLetter"/>
      <w:lvlText w:val="%5."/>
      <w:lvlJc w:val="left"/>
      <w:pPr>
        <w:ind w:left="3600" w:hanging="360"/>
      </w:pPr>
    </w:lvl>
    <w:lvl w:ilvl="5" w:tplc="28603065" w:tentative="1">
      <w:start w:val="1"/>
      <w:numFmt w:val="lowerRoman"/>
      <w:lvlText w:val="%6."/>
      <w:lvlJc w:val="right"/>
      <w:pPr>
        <w:ind w:left="4320" w:hanging="180"/>
      </w:pPr>
    </w:lvl>
    <w:lvl w:ilvl="6" w:tplc="28603065" w:tentative="1">
      <w:start w:val="1"/>
      <w:numFmt w:val="decimal"/>
      <w:lvlText w:val="%7."/>
      <w:lvlJc w:val="left"/>
      <w:pPr>
        <w:ind w:left="5040" w:hanging="360"/>
      </w:pPr>
    </w:lvl>
    <w:lvl w:ilvl="7" w:tplc="28603065" w:tentative="1">
      <w:start w:val="1"/>
      <w:numFmt w:val="lowerLetter"/>
      <w:lvlText w:val="%8."/>
      <w:lvlJc w:val="left"/>
      <w:pPr>
        <w:ind w:left="5760" w:hanging="360"/>
      </w:pPr>
    </w:lvl>
    <w:lvl w:ilvl="8" w:tplc="28603065" w:tentative="1">
      <w:start w:val="1"/>
      <w:numFmt w:val="lowerRoman"/>
      <w:lvlText w:val="%9."/>
      <w:lvlJc w:val="right"/>
      <w:pPr>
        <w:ind w:left="6480" w:hanging="180"/>
      </w:pPr>
    </w:lvl>
  </w:abstractNum>
  <w:abstractNum w:abstractNumId="6666">
    <w:multiLevelType w:val="hybridMultilevel"/>
    <w:lvl w:ilvl="0" w:tplc="42404714">
      <w:start w:val="1"/>
      <w:numFmt w:val="decimal"/>
      <w:lvlText w:val="%1."/>
      <w:lvlJc w:val="left"/>
      <w:pPr>
        <w:ind w:left="720" w:hanging="360"/>
      </w:pPr>
    </w:lvl>
    <w:lvl w:ilvl="1" w:tplc="42404714" w:tentative="1">
      <w:start w:val="1"/>
      <w:numFmt w:val="lowerLetter"/>
      <w:lvlText w:val="%2."/>
      <w:lvlJc w:val="left"/>
      <w:pPr>
        <w:ind w:left="1440" w:hanging="360"/>
      </w:pPr>
    </w:lvl>
    <w:lvl w:ilvl="2" w:tplc="42404714" w:tentative="1">
      <w:start w:val="1"/>
      <w:numFmt w:val="lowerRoman"/>
      <w:lvlText w:val="%3."/>
      <w:lvlJc w:val="right"/>
      <w:pPr>
        <w:ind w:left="2160" w:hanging="180"/>
      </w:pPr>
    </w:lvl>
    <w:lvl w:ilvl="3" w:tplc="42404714" w:tentative="1">
      <w:start w:val="1"/>
      <w:numFmt w:val="decimal"/>
      <w:lvlText w:val="%4."/>
      <w:lvlJc w:val="left"/>
      <w:pPr>
        <w:ind w:left="2880" w:hanging="360"/>
      </w:pPr>
    </w:lvl>
    <w:lvl w:ilvl="4" w:tplc="42404714" w:tentative="1">
      <w:start w:val="1"/>
      <w:numFmt w:val="lowerLetter"/>
      <w:lvlText w:val="%5."/>
      <w:lvlJc w:val="left"/>
      <w:pPr>
        <w:ind w:left="3600" w:hanging="360"/>
      </w:pPr>
    </w:lvl>
    <w:lvl w:ilvl="5" w:tplc="42404714" w:tentative="1">
      <w:start w:val="1"/>
      <w:numFmt w:val="lowerRoman"/>
      <w:lvlText w:val="%6."/>
      <w:lvlJc w:val="right"/>
      <w:pPr>
        <w:ind w:left="4320" w:hanging="180"/>
      </w:pPr>
    </w:lvl>
    <w:lvl w:ilvl="6" w:tplc="42404714" w:tentative="1">
      <w:start w:val="1"/>
      <w:numFmt w:val="decimal"/>
      <w:lvlText w:val="%7."/>
      <w:lvlJc w:val="left"/>
      <w:pPr>
        <w:ind w:left="5040" w:hanging="360"/>
      </w:pPr>
    </w:lvl>
    <w:lvl w:ilvl="7" w:tplc="42404714" w:tentative="1">
      <w:start w:val="1"/>
      <w:numFmt w:val="lowerLetter"/>
      <w:lvlText w:val="%8."/>
      <w:lvlJc w:val="left"/>
      <w:pPr>
        <w:ind w:left="5760" w:hanging="360"/>
      </w:pPr>
    </w:lvl>
    <w:lvl w:ilvl="8" w:tplc="42404714" w:tentative="1">
      <w:start w:val="1"/>
      <w:numFmt w:val="lowerRoman"/>
      <w:lvlText w:val="%9."/>
      <w:lvlJc w:val="right"/>
      <w:pPr>
        <w:ind w:left="6480" w:hanging="180"/>
      </w:pPr>
    </w:lvl>
  </w:abstractNum>
  <w:abstractNum w:abstractNumId="6665">
    <w:multiLevelType w:val="hybridMultilevel"/>
    <w:lvl w:ilvl="0" w:tplc="26350563">
      <w:start w:val="1"/>
      <w:numFmt w:val="decimal"/>
      <w:lvlText w:val="%1."/>
      <w:lvlJc w:val="left"/>
      <w:pPr>
        <w:ind w:left="720" w:hanging="360"/>
      </w:pPr>
    </w:lvl>
    <w:lvl w:ilvl="1" w:tplc="26350563" w:tentative="1">
      <w:start w:val="1"/>
      <w:numFmt w:val="lowerLetter"/>
      <w:lvlText w:val="%2."/>
      <w:lvlJc w:val="left"/>
      <w:pPr>
        <w:ind w:left="1440" w:hanging="360"/>
      </w:pPr>
    </w:lvl>
    <w:lvl w:ilvl="2" w:tplc="26350563" w:tentative="1">
      <w:start w:val="1"/>
      <w:numFmt w:val="lowerRoman"/>
      <w:lvlText w:val="%3."/>
      <w:lvlJc w:val="right"/>
      <w:pPr>
        <w:ind w:left="2160" w:hanging="180"/>
      </w:pPr>
    </w:lvl>
    <w:lvl w:ilvl="3" w:tplc="26350563" w:tentative="1">
      <w:start w:val="1"/>
      <w:numFmt w:val="decimal"/>
      <w:lvlText w:val="%4."/>
      <w:lvlJc w:val="left"/>
      <w:pPr>
        <w:ind w:left="2880" w:hanging="360"/>
      </w:pPr>
    </w:lvl>
    <w:lvl w:ilvl="4" w:tplc="26350563" w:tentative="1">
      <w:start w:val="1"/>
      <w:numFmt w:val="lowerLetter"/>
      <w:lvlText w:val="%5."/>
      <w:lvlJc w:val="left"/>
      <w:pPr>
        <w:ind w:left="3600" w:hanging="360"/>
      </w:pPr>
    </w:lvl>
    <w:lvl w:ilvl="5" w:tplc="26350563" w:tentative="1">
      <w:start w:val="1"/>
      <w:numFmt w:val="lowerRoman"/>
      <w:lvlText w:val="%6."/>
      <w:lvlJc w:val="right"/>
      <w:pPr>
        <w:ind w:left="4320" w:hanging="180"/>
      </w:pPr>
    </w:lvl>
    <w:lvl w:ilvl="6" w:tplc="26350563" w:tentative="1">
      <w:start w:val="1"/>
      <w:numFmt w:val="decimal"/>
      <w:lvlText w:val="%7."/>
      <w:lvlJc w:val="left"/>
      <w:pPr>
        <w:ind w:left="5040" w:hanging="360"/>
      </w:pPr>
    </w:lvl>
    <w:lvl w:ilvl="7" w:tplc="26350563" w:tentative="1">
      <w:start w:val="1"/>
      <w:numFmt w:val="lowerLetter"/>
      <w:lvlText w:val="%8."/>
      <w:lvlJc w:val="left"/>
      <w:pPr>
        <w:ind w:left="5760" w:hanging="360"/>
      </w:pPr>
    </w:lvl>
    <w:lvl w:ilvl="8" w:tplc="26350563" w:tentative="1">
      <w:start w:val="1"/>
      <w:numFmt w:val="lowerRoman"/>
      <w:lvlText w:val="%9."/>
      <w:lvlJc w:val="right"/>
      <w:pPr>
        <w:ind w:left="6480" w:hanging="180"/>
      </w:pPr>
    </w:lvl>
  </w:abstractNum>
  <w:abstractNum w:abstractNumId="6664">
    <w:multiLevelType w:val="hybridMultilevel"/>
    <w:lvl w:ilvl="0" w:tplc="24717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664">
    <w:abstractNumId w:val="6664"/>
  </w:num>
  <w:num w:numId="6665">
    <w:abstractNumId w:val="6665"/>
  </w:num>
  <w:num w:numId="6666">
    <w:abstractNumId w:val="6666"/>
  </w:num>
  <w:num w:numId="6667">
    <w:abstractNumId w:val="6667"/>
  </w:num>
  <w:num w:numId="6668">
    <w:abstractNumId w:val="6668"/>
  </w:num>
  <w:num w:numId="6669">
    <w:abstractNumId w:val="6669"/>
  </w:num>
  <w:num w:numId="6670">
    <w:abstractNumId w:val="6670"/>
  </w:num>
  <w:num w:numId="6671">
    <w:abstractNumId w:val="6671"/>
  </w:num>
  <w:num w:numId="6672">
    <w:abstractNumId w:val="6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33616766" Type="http://schemas.openxmlformats.org/officeDocument/2006/relationships/comments" Target="comments.xml"/><Relationship Id="rId689337655" Type="http://schemas.microsoft.com/office/2011/relationships/commentsExtended" Target="commentsExtended.xml"/><Relationship Id="rId35570495" Type="http://schemas.openxmlformats.org/officeDocument/2006/relationships/image" Target="media/imgrId35570495.jpg"/><Relationship Id="rId67226a724e231ff91" Type="http://schemas.openxmlformats.org/officeDocument/2006/relationships/hyperlink" Target="https://iservice.lombardini.it/jsp/Template2/manuale.jsp?id=55&amp;parent=1000" TargetMode="External"/><Relationship Id="rId65926a724e232144a" Type="http://schemas.openxmlformats.org/officeDocument/2006/relationships/hyperlink" Target="https://iservice.lombardini.it/jsp/Template2/manuale.jsp?id=195&amp;parent=1000" TargetMode="External"/><Relationship Id="rId49276a724e239fc34" Type="http://schemas.openxmlformats.org/officeDocument/2006/relationships/hyperlink" Target="https://iservice.lombardini.it/jsp/Template2/manuale.jsp?id=112&amp;parent=1000" TargetMode="External"/><Relationship Id="rId41466a724e23af1d7" Type="http://schemas.openxmlformats.org/officeDocument/2006/relationships/hyperlink" Target="https://iservice.lombardini.it/jsp/Template2/manuale.jsp?id=822&amp;parent=1000" TargetMode="External"/><Relationship Id="rId65806a724e23ce7a0" Type="http://schemas.openxmlformats.org/officeDocument/2006/relationships/hyperlink" Target="https://iservice.lombardini.it/jsp/Template2/manuale.jsp?id=822&amp;parent=1000" TargetMode="External"/><Relationship Id="rId88946a724e23ceb33" Type="http://schemas.openxmlformats.org/officeDocument/2006/relationships/hyperlink" Target="https://iservice.lombardini.it/jsp/Template2/manuale.jsp?id=822&amp;parent=1000" TargetMode="External"/><Relationship Id="rId18516a724e23efe66" Type="http://schemas.openxmlformats.org/officeDocument/2006/relationships/hyperlink" Target="https://www.youtube.com/embed/Ig3XosQ8h0s?rel=0" TargetMode="External"/><Relationship Id="rId43806a724e245edc3" Type="http://schemas.openxmlformats.org/officeDocument/2006/relationships/hyperlink" Target="https://iservice.lombardini.it/jsp/Template2/manuale.jsp?id=113&amp;parent=1000" TargetMode="External"/><Relationship Id="rId42536a724e251b042" Type="http://schemas.openxmlformats.org/officeDocument/2006/relationships/hyperlink" Target="https://www.youtube.com/embed/6-0TbYG2EkY?rel=0" TargetMode="External"/><Relationship Id="rId59626a724e2558eb5" Type="http://schemas.openxmlformats.org/officeDocument/2006/relationships/hyperlink" Target="https://iservice.lombardini.it/jsp/Template2/manuale.jsp?id=171&amp;parent=1000" TargetMode="External"/><Relationship Id="rId24836a724e255eba3" Type="http://schemas.openxmlformats.org/officeDocument/2006/relationships/hyperlink" Target="https://iservice.lombardini.it/jsp/Template2/manuale.jsp?id=171&amp;parent=1000" TargetMode="External"/><Relationship Id="rId97236a724e25a757b" Type="http://schemas.openxmlformats.org/officeDocument/2006/relationships/hyperlink" Target="https://iservice.lombardini.it/jsp/Template2/manuale.jsp?id=103&amp;parent=1000" TargetMode="External"/><Relationship Id="rId98976a724e25b8054" Type="http://schemas.openxmlformats.org/officeDocument/2006/relationships/hyperlink" Target="https://iservice.lombardini.it/jsp/Template2/manuale.jsp?id=103&amp;parent=1000" TargetMode="External"/><Relationship Id="rId97176a724e262fc6e" Type="http://schemas.openxmlformats.org/officeDocument/2006/relationships/hyperlink" Target="https://iservice.lombardini.it/jsp/Template2/manuale.jsp?id=103&amp;parent=1000" TargetMode="External"/><Relationship Id="rId74676a724e2698437" Type="http://schemas.openxmlformats.org/officeDocument/2006/relationships/hyperlink" Target="https://iservice.lombardini.it/jsp/Template2/manuale.jsp?id=55&amp;parent=1000" TargetMode="External"/><Relationship Id="rId23196a724e26b5426" Type="http://schemas.openxmlformats.org/officeDocument/2006/relationships/hyperlink" Target="https://iservice.lombardini.it/jsp/Template2/manuale.jsp?id=113&amp;parent=1000" TargetMode="External"/><Relationship Id="rId84566a724e26cff57" Type="http://schemas.openxmlformats.org/officeDocument/2006/relationships/hyperlink" Target="https://iservice.lombardini.it/jsp/Template2/manuale.jsp?id=55&amp;parent=1000" TargetMode="External"/><Relationship Id="rId24676a724e26d0263" Type="http://schemas.openxmlformats.org/officeDocument/2006/relationships/hyperlink" Target="https://iservice.lombardini.it/jsp/Template2/manuale.jsp?id=102&amp;parent=1000" TargetMode="External"/><Relationship Id="rId55896a724e26e7337" Type="http://schemas.openxmlformats.org/officeDocument/2006/relationships/hyperlink" Target="https://iservice.lombardini.it/jsp/Template2/manuale.jsp?id=112&amp;parent=1000" TargetMode="External"/><Relationship Id="rId43886a724e232e627" Type="http://schemas.openxmlformats.org/officeDocument/2006/relationships/image" Target="media/imgrId43886a724e232e627.jpg"/><Relationship Id="rId19056a724e233b162" Type="http://schemas.openxmlformats.org/officeDocument/2006/relationships/image" Target="media/imgrId19056a724e233b162.jpg"/><Relationship Id="rId34886a724e23405af" Type="http://schemas.openxmlformats.org/officeDocument/2006/relationships/image" Target="media/imgrId34886a724e23405af.jpg"/><Relationship Id="rId87456a724e23441b5" Type="http://schemas.openxmlformats.org/officeDocument/2006/relationships/image" Target="media/imgrId87456a724e23441b5.jpg"/><Relationship Id="rId33306a724e2347ef7" Type="http://schemas.openxmlformats.org/officeDocument/2006/relationships/image" Target="media/imgrId33306a724e2347ef7.jpg"/><Relationship Id="rId39346a724e234caf7" Type="http://schemas.openxmlformats.org/officeDocument/2006/relationships/image" Target="media/imgrId39346a724e234caf7.jpg"/><Relationship Id="rId84216a724e23509fd" Type="http://schemas.openxmlformats.org/officeDocument/2006/relationships/image" Target="media/imgrId84216a724e23509fd.jpg"/><Relationship Id="rId53756a724e2354339" Type="http://schemas.openxmlformats.org/officeDocument/2006/relationships/image" Target="media/imgrId53756a724e2354339.jpg"/><Relationship Id="rId14096a724e235bf6a" Type="http://schemas.openxmlformats.org/officeDocument/2006/relationships/image" Target="media/imgrId14096a724e235bf6a.png"/><Relationship Id="rId99126a724e235f96c" Type="http://schemas.openxmlformats.org/officeDocument/2006/relationships/image" Target="media/imgrId99126a724e235f96c.png"/><Relationship Id="rId60046a724e236702f" Type="http://schemas.openxmlformats.org/officeDocument/2006/relationships/image" Target="media/imgrId60046a724e236702f.jpg"/><Relationship Id="rId26466a724e236afd5" Type="http://schemas.openxmlformats.org/officeDocument/2006/relationships/image" Target="media/imgrId26466a724e236afd5.jpg"/><Relationship Id="rId54026a724e2373140" Type="http://schemas.openxmlformats.org/officeDocument/2006/relationships/image" Target="media/imgrId54026a724e2373140.jpg"/><Relationship Id="rId21906a724e237a310" Type="http://schemas.openxmlformats.org/officeDocument/2006/relationships/image" Target="media/imgrId21906a724e237a310.png"/><Relationship Id="rId56496a724e2388862" Type="http://schemas.openxmlformats.org/officeDocument/2006/relationships/image" Target="media/imgrId56496a724e2388862.jpg"/><Relationship Id="rId36416a724e2392302" Type="http://schemas.openxmlformats.org/officeDocument/2006/relationships/image" Target="media/imgrId36416a724e2392302.jpg"/><Relationship Id="rId15376a724e2399a15" Type="http://schemas.openxmlformats.org/officeDocument/2006/relationships/image" Target="media/imgrId15376a724e2399a15.jpg"/><Relationship Id="rId31816a724e239f875" Type="http://schemas.openxmlformats.org/officeDocument/2006/relationships/image" Target="media/imgrId31816a724e239f875.jpg"/><Relationship Id="rId78506a724e23a82e7" Type="http://schemas.openxmlformats.org/officeDocument/2006/relationships/image" Target="media/imgrId78506a724e23a82e7.jpg"/><Relationship Id="rId90106a724e23abd0d" Type="http://schemas.openxmlformats.org/officeDocument/2006/relationships/image" Target="media/imgrId90106a724e23abd0d.jpg"/><Relationship Id="rId83716a724e23aeb1d" Type="http://schemas.openxmlformats.org/officeDocument/2006/relationships/image" Target="media/imgrId83716a724e23aeb1d.jpg"/><Relationship Id="rId99326a724e23b548f" Type="http://schemas.openxmlformats.org/officeDocument/2006/relationships/image" Target="media/imgrId99326a724e23b548f.jpg"/><Relationship Id="rId53926a724e23ba427" Type="http://schemas.openxmlformats.org/officeDocument/2006/relationships/image" Target="media/imgrId53926a724e23ba427.jpg"/><Relationship Id="rId31766a724e23bf92a" Type="http://schemas.openxmlformats.org/officeDocument/2006/relationships/image" Target="media/imgrId31766a724e23bf92a.jpg"/><Relationship Id="rId17636a724e23c6acc" Type="http://schemas.openxmlformats.org/officeDocument/2006/relationships/image" Target="media/imgrId17636a724e23c6acc.jpg"/><Relationship Id="rId86216a724e23ce09c" Type="http://schemas.openxmlformats.org/officeDocument/2006/relationships/image" Target="media/imgrId86216a724e23ce09c.jpg"/><Relationship Id="rId89216a724e23d123d" Type="http://schemas.openxmlformats.org/officeDocument/2006/relationships/image" Target="media/imgrId89216a724e23d123d.jpg"/><Relationship Id="rId17546a724e23d5af0" Type="http://schemas.openxmlformats.org/officeDocument/2006/relationships/image" Target="media/imgrId17546a724e23d5af0.jpg"/><Relationship Id="rId43726a724e23d979c" Type="http://schemas.openxmlformats.org/officeDocument/2006/relationships/image" Target="media/imgrId43726a724e23d979c.jpg"/><Relationship Id="rId96586a724e23dd5a8" Type="http://schemas.openxmlformats.org/officeDocument/2006/relationships/image" Target="media/imgrId96586a724e23dd5a8.jpg"/><Relationship Id="rId32046a724e23e908f" Type="http://schemas.openxmlformats.org/officeDocument/2006/relationships/image" Target="media/imgrId32046a724e23e908f.jpg"/><Relationship Id="rId72816a724e23efa25" Type="http://schemas.openxmlformats.org/officeDocument/2006/relationships/image" Target="media/imgrId72816a724e23efa25.jpg"/><Relationship Id="rId34026a724e240bae3" Type="http://schemas.openxmlformats.org/officeDocument/2006/relationships/image" Target="media/imgrId34026a724e240bae3.jpg"/><Relationship Id="rId79556a724e2415496" Type="http://schemas.openxmlformats.org/officeDocument/2006/relationships/image" Target="media/imgrId79556a724e2415496.jpg"/><Relationship Id="rId60356a724e242440e" Type="http://schemas.openxmlformats.org/officeDocument/2006/relationships/image" Target="media/imgrId60356a724e242440e.jpg"/><Relationship Id="rId79226a724e242f923" Type="http://schemas.openxmlformats.org/officeDocument/2006/relationships/image" Target="media/imgrId79226a724e242f923.jpg"/><Relationship Id="rId92876a724e243b6ef" Type="http://schemas.openxmlformats.org/officeDocument/2006/relationships/image" Target="media/imgrId92876a724e243b6ef.jpg"/><Relationship Id="rId99156a724e2441391" Type="http://schemas.openxmlformats.org/officeDocument/2006/relationships/image" Target="media/imgrId99156a724e2441391.jpg"/><Relationship Id="rId74936a724e244b16f" Type="http://schemas.openxmlformats.org/officeDocument/2006/relationships/image" Target="media/imgrId74936a724e244b16f.png"/><Relationship Id="rId78316a724e24507d9" Type="http://schemas.openxmlformats.org/officeDocument/2006/relationships/image" Target="media/imgrId78316a724e24507d9.jpg"/><Relationship Id="rId35366a724e2457be6" Type="http://schemas.openxmlformats.org/officeDocument/2006/relationships/image" Target="media/imgrId35366a724e2457be6.jpg"/><Relationship Id="rId59426a724e245ea44" Type="http://schemas.openxmlformats.org/officeDocument/2006/relationships/image" Target="media/imgrId59426a724e245ea44.jpg"/><Relationship Id="rId43146a724e246ff1a" Type="http://schemas.openxmlformats.org/officeDocument/2006/relationships/image" Target="media/imgrId43146a724e246ff1a.png"/><Relationship Id="rId56226a724e2475731" Type="http://schemas.openxmlformats.org/officeDocument/2006/relationships/image" Target="media/imgrId56226a724e2475731.jpg"/><Relationship Id="rId17906a724e2480cfc" Type="http://schemas.openxmlformats.org/officeDocument/2006/relationships/image" Target="media/imgrId17906a724e2480cfc.png"/><Relationship Id="rId10576a724e2489331" Type="http://schemas.openxmlformats.org/officeDocument/2006/relationships/image" Target="media/imgrId10576a724e2489331.jpg"/><Relationship Id="rId89536a724e24907f0" Type="http://schemas.openxmlformats.org/officeDocument/2006/relationships/image" Target="media/imgrId89536a724e24907f0.jpg"/><Relationship Id="rId65036a724e24941ab" Type="http://schemas.openxmlformats.org/officeDocument/2006/relationships/image" Target="media/imgrId65036a724e24941ab.jpg"/><Relationship Id="rId13926a724e24a66a5" Type="http://schemas.openxmlformats.org/officeDocument/2006/relationships/image" Target="media/imgrId13926a724e24a66a5.png"/><Relationship Id="rId66166a724e24b10ab" Type="http://schemas.openxmlformats.org/officeDocument/2006/relationships/image" Target="media/imgrId66166a724e24b10ab.png"/><Relationship Id="rId84306a724e24b6b41" Type="http://schemas.openxmlformats.org/officeDocument/2006/relationships/image" Target="media/imgrId84306a724e24b6b41.png"/><Relationship Id="rId29156a724e24bc44c" Type="http://schemas.openxmlformats.org/officeDocument/2006/relationships/image" Target="media/imgrId29156a724e24bc44c.png"/><Relationship Id="rId22546a724e24c1e75" Type="http://schemas.openxmlformats.org/officeDocument/2006/relationships/image" Target="media/imgrId22546a724e24c1e75.jpg"/><Relationship Id="rId33806a724e24cf1de" Type="http://schemas.openxmlformats.org/officeDocument/2006/relationships/image" Target="media/imgrId33806a724e24cf1de.png"/><Relationship Id="rId72356a724e24d4e4b" Type="http://schemas.openxmlformats.org/officeDocument/2006/relationships/image" Target="media/imgrId72356a724e24d4e4b.jpg"/><Relationship Id="rId91746a724e24dd433" Type="http://schemas.openxmlformats.org/officeDocument/2006/relationships/image" Target="media/imgrId91746a724e24dd433.png"/><Relationship Id="rId94166a724e24e81c4" Type="http://schemas.openxmlformats.org/officeDocument/2006/relationships/image" Target="media/imgrId94166a724e24e81c4.jpg"/><Relationship Id="rId18816a724e24edfd3" Type="http://schemas.openxmlformats.org/officeDocument/2006/relationships/image" Target="media/imgrId18816a724e24edfd3.jpg"/><Relationship Id="rId68296a724e2505f37" Type="http://schemas.openxmlformats.org/officeDocument/2006/relationships/image" Target="media/imgrId68296a724e2505f37.png"/><Relationship Id="rId32656a724e250c58c" Type="http://schemas.openxmlformats.org/officeDocument/2006/relationships/image" Target="media/imgrId32656a724e250c58c.png"/><Relationship Id="rId67536a724e2516eba" Type="http://schemas.openxmlformats.org/officeDocument/2006/relationships/image" Target="media/imgrId67536a724e2516eba.jpg"/><Relationship Id="rId84816a724e251ab7a" Type="http://schemas.openxmlformats.org/officeDocument/2006/relationships/image" Target="media/imgrId84816a724e251ab7a.jpg"/><Relationship Id="rId94976a724e2520f31" Type="http://schemas.openxmlformats.org/officeDocument/2006/relationships/image" Target="media/imgrId94976a724e2520f31.jpg"/><Relationship Id="rId23976a724e2526240" Type="http://schemas.openxmlformats.org/officeDocument/2006/relationships/image" Target="media/imgrId23976a724e2526240.jpg"/><Relationship Id="rId11906a724e252a0d2" Type="http://schemas.openxmlformats.org/officeDocument/2006/relationships/image" Target="media/imgrId11906a724e252a0d2.jpg"/><Relationship Id="rId92936a724e252e32b" Type="http://schemas.openxmlformats.org/officeDocument/2006/relationships/image" Target="media/imgrId92936a724e252e32b.jpg"/><Relationship Id="rId43066a724e2531d92" Type="http://schemas.openxmlformats.org/officeDocument/2006/relationships/image" Target="media/imgrId43066a724e2531d92.jpg"/><Relationship Id="rId95716a724e25359d6" Type="http://schemas.openxmlformats.org/officeDocument/2006/relationships/image" Target="media/imgrId95716a724e25359d6.jpg"/><Relationship Id="rId40466a724e253aac4" Type="http://schemas.openxmlformats.org/officeDocument/2006/relationships/image" Target="media/imgrId40466a724e253aac4.jpg"/><Relationship Id="rId71836a724e25411ac" Type="http://schemas.openxmlformats.org/officeDocument/2006/relationships/image" Target="media/imgrId71836a724e25411ac.jpg"/><Relationship Id="rId86846a724e2544cd8" Type="http://schemas.openxmlformats.org/officeDocument/2006/relationships/image" Target="media/imgrId86846a724e2544cd8.jpg"/><Relationship Id="rId31256a724e2548e26" Type="http://schemas.openxmlformats.org/officeDocument/2006/relationships/image" Target="media/imgrId31256a724e2548e26.jpg"/><Relationship Id="rId43056a724e254cba1" Type="http://schemas.openxmlformats.org/officeDocument/2006/relationships/image" Target="media/imgrId43056a724e254cba1.jpg"/><Relationship Id="rId87996a724e2550b8e" Type="http://schemas.openxmlformats.org/officeDocument/2006/relationships/image" Target="media/imgrId87996a724e2550b8e.jpg"/><Relationship Id="rId14796a724e255402e" Type="http://schemas.openxmlformats.org/officeDocument/2006/relationships/image" Target="media/imgrId14796a724e255402e.jpg"/><Relationship Id="rId16506a724e2557cbf" Type="http://schemas.openxmlformats.org/officeDocument/2006/relationships/image" Target="media/imgrId16506a724e2557cbf.jpg"/><Relationship Id="rId44146a724e255e2cb" Type="http://schemas.openxmlformats.org/officeDocument/2006/relationships/image" Target="media/imgrId44146a724e255e2cb.jpg"/><Relationship Id="rId83866a724e25652c0" Type="http://schemas.openxmlformats.org/officeDocument/2006/relationships/image" Target="media/imgrId83866a724e25652c0.jpg"/><Relationship Id="rId90936a724e256eb2c" Type="http://schemas.openxmlformats.org/officeDocument/2006/relationships/image" Target="media/imgrId90936a724e256eb2c.png"/><Relationship Id="rId55436a724e2575e52" Type="http://schemas.openxmlformats.org/officeDocument/2006/relationships/image" Target="media/imgrId55436a724e2575e52.png"/><Relationship Id="rId93806a724e257ecea" Type="http://schemas.openxmlformats.org/officeDocument/2006/relationships/image" Target="media/imgrId93806a724e257ecea.png"/><Relationship Id="rId50436a724e258da8a" Type="http://schemas.openxmlformats.org/officeDocument/2006/relationships/image" Target="media/imgrId50436a724e258da8a.png"/><Relationship Id="rId71286a724e259426e" Type="http://schemas.openxmlformats.org/officeDocument/2006/relationships/image" Target="media/imgrId71286a724e259426e.jpg"/><Relationship Id="rId61366a724e259bfa7" Type="http://schemas.openxmlformats.org/officeDocument/2006/relationships/image" Target="media/imgrId61366a724e259bfa7.png"/><Relationship Id="rId75356a724e25a3dc7" Type="http://schemas.openxmlformats.org/officeDocument/2006/relationships/image" Target="media/imgrId75356a724e25a3dc7.png"/><Relationship Id="rId52986a724e25a7215" Type="http://schemas.openxmlformats.org/officeDocument/2006/relationships/image" Target="media/imgrId52986a724e25a7215.jpg"/><Relationship Id="rId95226a724e25ad593" Type="http://schemas.openxmlformats.org/officeDocument/2006/relationships/image" Target="media/imgrId95226a724e25ad593.jpg"/><Relationship Id="rId79736a724e25b4f54" Type="http://schemas.openxmlformats.org/officeDocument/2006/relationships/image" Target="media/imgrId79736a724e25b4f54.jpg"/><Relationship Id="rId34246a724e25b7d2a" Type="http://schemas.openxmlformats.org/officeDocument/2006/relationships/image" Target="media/imgrId34246a724e25b7d2a.jpg"/><Relationship Id="rId14796a724e25c052e" Type="http://schemas.openxmlformats.org/officeDocument/2006/relationships/image" Target="media/imgrId14796a724e25c052e.jpg"/><Relationship Id="rId16196a724e25c821f" Type="http://schemas.openxmlformats.org/officeDocument/2006/relationships/image" Target="media/imgrId16196a724e25c821f.jpg"/><Relationship Id="rId51946a724e25d0d4d" Type="http://schemas.openxmlformats.org/officeDocument/2006/relationships/image" Target="media/imgrId51946a724e25d0d4d.jpg"/><Relationship Id="rId21976a724e25d9610" Type="http://schemas.openxmlformats.org/officeDocument/2006/relationships/image" Target="media/imgrId21976a724e25d9610.png"/><Relationship Id="rId62836a724e25e3f4e" Type="http://schemas.openxmlformats.org/officeDocument/2006/relationships/image" Target="media/imgrId62836a724e25e3f4e.png"/><Relationship Id="rId58986a724e25ed30d" Type="http://schemas.openxmlformats.org/officeDocument/2006/relationships/image" Target="media/imgrId58986a724e25ed30d.png"/><Relationship Id="rId12736a724e2604090" Type="http://schemas.openxmlformats.org/officeDocument/2006/relationships/image" Target="media/imgrId12736a724e2604090.jpg"/><Relationship Id="rId62046a724e260bde2" Type="http://schemas.openxmlformats.org/officeDocument/2006/relationships/image" Target="media/imgrId62046a724e260bde2.jpg"/><Relationship Id="rId12476a724e2613329" Type="http://schemas.openxmlformats.org/officeDocument/2006/relationships/image" Target="media/imgrId12476a724e2613329.jpg"/><Relationship Id="rId46746a724e261cd0c" Type="http://schemas.openxmlformats.org/officeDocument/2006/relationships/image" Target="media/imgrId46746a724e261cd0c.png"/><Relationship Id="rId86136a724e2622adf" Type="http://schemas.openxmlformats.org/officeDocument/2006/relationships/image" Target="media/imgrId86136a724e2622adf.jpg"/><Relationship Id="rId48586a724e262a71b" Type="http://schemas.openxmlformats.org/officeDocument/2006/relationships/image" Target="media/imgrId48586a724e262a71b.jpg"/><Relationship Id="rId90196a724e262f93c" Type="http://schemas.openxmlformats.org/officeDocument/2006/relationships/image" Target="media/imgrId90196a724e262f93c.jpg"/><Relationship Id="rId21746a724e2635cba" Type="http://schemas.openxmlformats.org/officeDocument/2006/relationships/image" Target="media/imgrId21746a724e2635cba.jpg"/><Relationship Id="rId43806a724e26453d0" Type="http://schemas.openxmlformats.org/officeDocument/2006/relationships/image" Target="media/imgrId43806a724e26453d0.png"/><Relationship Id="rId55456a724e264d029" Type="http://schemas.openxmlformats.org/officeDocument/2006/relationships/image" Target="media/imgrId55456a724e264d029.png"/><Relationship Id="rId56186a724e2654cd1" Type="http://schemas.openxmlformats.org/officeDocument/2006/relationships/image" Target="media/imgrId56186a724e2654cd1.png"/><Relationship Id="rId36356a724e265c012" Type="http://schemas.openxmlformats.org/officeDocument/2006/relationships/image" Target="media/imgrId36356a724e265c012.png"/><Relationship Id="rId90486a724e26638fc" Type="http://schemas.openxmlformats.org/officeDocument/2006/relationships/image" Target="media/imgrId90486a724e26638fc.png"/><Relationship Id="rId14516a724e266cd2f" Type="http://schemas.openxmlformats.org/officeDocument/2006/relationships/image" Target="media/imgrId14516a724e266cd2f.png"/><Relationship Id="rId61656a724e26722cb" Type="http://schemas.openxmlformats.org/officeDocument/2006/relationships/image" Target="media/imgrId61656a724e26722cb.jpg"/><Relationship Id="rId87016a724e267d205" Type="http://schemas.openxmlformats.org/officeDocument/2006/relationships/image" Target="media/imgrId87016a724e267d205.jpg"/><Relationship Id="rId21626a724e2680aa2" Type="http://schemas.openxmlformats.org/officeDocument/2006/relationships/image" Target="media/imgrId21626a724e2680aa2.jpg"/><Relationship Id="rId86836a724e2688268" Type="http://schemas.openxmlformats.org/officeDocument/2006/relationships/image" Target="media/imgrId86836a724e2688268.jpg"/><Relationship Id="rId84606a724e268ffc8" Type="http://schemas.openxmlformats.org/officeDocument/2006/relationships/image" Target="media/imgrId84606a724e268ffc8.jpg"/><Relationship Id="rId66676a724e269765e" Type="http://schemas.openxmlformats.org/officeDocument/2006/relationships/image" Target="media/imgrId66676a724e269765e.jpg"/><Relationship Id="rId79336a724e26a0f79" Type="http://schemas.openxmlformats.org/officeDocument/2006/relationships/image" Target="media/imgrId79336a724e26a0f79.jpg"/><Relationship Id="rId78406a724e26a7cd6" Type="http://schemas.openxmlformats.org/officeDocument/2006/relationships/image" Target="media/imgrId78406a724e26a7cd6.jpg"/><Relationship Id="rId73096a724e26afa38" Type="http://schemas.openxmlformats.org/officeDocument/2006/relationships/image" Target="media/imgrId73096a724e26afa38.jpg"/><Relationship Id="rId55376a724e26b50fb" Type="http://schemas.openxmlformats.org/officeDocument/2006/relationships/image" Target="media/imgrId55376a724e26b50fb.jpg"/><Relationship Id="rId77966a724e26bb648" Type="http://schemas.openxmlformats.org/officeDocument/2006/relationships/image" Target="media/imgrId77966a724e26bb648.jpg"/><Relationship Id="rId23296a724e26c2b89" Type="http://schemas.openxmlformats.org/officeDocument/2006/relationships/image" Target="media/imgrId23296a724e26c2b89.png"/><Relationship Id="rId33886a724e26caa8c" Type="http://schemas.openxmlformats.org/officeDocument/2006/relationships/image" Target="media/imgrId33886a724e26caa8c.png"/><Relationship Id="rId68936a724e26ceafa" Type="http://schemas.openxmlformats.org/officeDocument/2006/relationships/image" Target="media/imgrId68936a724e26ceafa.png"/><Relationship Id="rId72906a724e26d914d" Type="http://schemas.openxmlformats.org/officeDocument/2006/relationships/image" Target="media/imgrId72906a724e26d914d.jpg"/><Relationship Id="rId68456a724e26e14b7" Type="http://schemas.openxmlformats.org/officeDocument/2006/relationships/image" Target="media/imgrId68456a724e26e14b7.jpg"/><Relationship Id="rId81226a724e26e6a5d" Type="http://schemas.openxmlformats.org/officeDocument/2006/relationships/image" Target="media/imgrId81226a724e26e6a5d.jpg"/><Relationship Id="rId33866a724e26ea5f8" Type="http://schemas.openxmlformats.org/officeDocument/2006/relationships/image" Target="media/imgrId33866a724e26ea5f8.jpg"/><Relationship Id="rId47356a724e26ef833" Type="http://schemas.openxmlformats.org/officeDocument/2006/relationships/image" Target="media/imgrId47356a724e26ef833.jpg"/><Relationship Id="rId99786a724e27033cf" Type="http://schemas.openxmlformats.org/officeDocument/2006/relationships/image" Target="media/imgrId99786a724e27033cf.jpg"/><Relationship Id="rId86226a724e270a2df" Type="http://schemas.openxmlformats.org/officeDocument/2006/relationships/image" Target="media/imgrId86226a724e270a2df.jpg"/><Relationship Id="rId22506a724e270e02e" Type="http://schemas.openxmlformats.org/officeDocument/2006/relationships/image" Target="media/imgrId22506a724e270e02e.jpg"/><Relationship Id="rId58106a724e2710f56" Type="http://schemas.openxmlformats.org/officeDocument/2006/relationships/image" Target="media/imgrId58106a724e2710f56.jpg"/><Relationship Id="rId57276a724e271d165" Type="http://schemas.openxmlformats.org/officeDocument/2006/relationships/image" Target="media/imgrId57276a724e271d16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570495" Type="http://schemas.openxmlformats.org/officeDocument/2006/relationships/image" Target="media/imgrId3557049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