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on adjustments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035408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1796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8748371" w:name="ctxt"/>
    <w:bookmarkEnd w:id="3874837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on adjustments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'Waste Gate' opening valve regulation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9511144" name="name45006a724f053fe04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6196a724f053fe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24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 </w:t>
      </w:r>
      <w:hyperlink r:id="rId25066a724f054015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4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See service letter 700032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4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Regulation must not be carried out with the engine running.</w:t>
      </w:r>
    </w:p>
    <w:p>
      <w:pPr>
        <w:numPr>
          <w:ilvl w:val="0"/>
          <w:numId w:val="224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During the procedure in </w:t>
      </w:r>
      <w:r>
        <w:rPr>
          <w:b/>
          <w:bCs/>
          <w:color w:val="00274C"/>
          <w:sz w:val="20"/>
          <w:szCs w:val="20"/>
          <w:u w:val="none"/>
        </w:rPr>
        <w:t xml:space="preserve">point 5</w:t>
      </w:r>
      <w:r>
        <w:rPr>
          <w:color w:val="00274C"/>
          <w:sz w:val="20"/>
          <w:szCs w:val="20"/>
          <w:u w:val="none"/>
        </w:rPr>
        <w:t xml:space="preserve"> , pay special attention not to bend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24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Disconnect the hose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from the turbocharger, and connect a pressure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(scale from 0 to 5 bar).</w:t>
      </w:r>
    </w:p>
    <w:p>
      <w:pPr>
        <w:numPr>
          <w:ilvl w:val="0"/>
          <w:numId w:val="224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Connect the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to the network of compressed air, interposing a pressure reducer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4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Position dial gauge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in such a way that feeler </w:t>
      </w:r>
      <w:r>
        <w:rPr>
          <w:b/>
          <w:bCs/>
          <w:color w:val="00274C"/>
          <w:sz w:val="20"/>
          <w:szCs w:val="20"/>
          <w:u w:val="none"/>
        </w:rPr>
        <w:t xml:space="preserve">F</w:t>
      </w:r>
      <w:r>
        <w:rPr>
          <w:color w:val="00274C"/>
          <w:sz w:val="20"/>
          <w:szCs w:val="20"/>
          <w:u w:val="none"/>
        </w:rPr>
        <w:t xml:space="preserve"> rests onthe Waste Gate rod control valve extremity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24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By using gradually the reduction gear C send the air to the Waste Gate actuator control L in order to move rod H forward by 1 mm (value M to check on dial gauge D). Pressure read on gauge B must be: 1350 mbar for engine model KDI 2504 TCR and 1250 mbar for engine model KDI 1903 TCR.</w:t>
      </w:r>
    </w:p>
    <w:p>
      <w:pPr>
        <w:numPr>
          <w:ilvl w:val="0"/>
          <w:numId w:val="2242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pressure is less or more than the indicated value, proceed as follows: - Undo lock nut G from rod H.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- Remove the retainer cotter pin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 and disconnect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from the Waste Gate control lever.</w:t>
      </w:r>
      <w:r>
        <w:rPr>
          <w:color w:val="00274C"/>
          <w:sz w:val="20"/>
          <w:szCs w:val="20"/>
          <w:u w:val="none"/>
        </w:rPr>
        <w:br/>
        <w:t xml:space="preserve">- Tighten (to increase) / or loosen (to decrease) pressure of the ring nut of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until reaching the corrected calibration.</w:t>
      </w:r>
      <w:r>
        <w:rPr>
          <w:color w:val="00274C"/>
          <w:sz w:val="20"/>
          <w:szCs w:val="20"/>
          <w:u w:val="none"/>
        </w:rPr>
        <w:br/>
        <w:t xml:space="preserve">- Redo lock nut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 Reconnect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and assemble the cotter pin 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3801600"/>
            <wp:effectExtent b="0" l="0" r="0" t="0"/>
            <wp:docPr id="78554175" name="name94976a724f0552015" descr="Ca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12.jpg"/>
                    <pic:cNvPicPr/>
                  </pic:nvPicPr>
                  <pic:blipFill>
                    <a:blip r:embed="rId80566a724f05520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8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12.1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29290" name="name37566a724f05547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236a724f05547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7496a724f0554b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dirty, do not clean it but replace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 manifolds connected to the turbo must be fully clean and not damaged.</w:t>
            </w:r>
          </w:p>
          <w:p>
            <w:pPr>
              <w:numPr>
                <w:ilvl w:val="0"/>
                <w:numId w:val="22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inside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damp cloth.</w:t>
            </w:r>
          </w:p>
          <w:p>
            <w:pPr>
              <w:numPr>
                <w:ilvl w:val="0"/>
                <w:numId w:val="22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 not use compressed air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repeatedly tap the front side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flat surface.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9252880" name="name35406a724f055d408" descr="12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2.png"/>
                          <pic:cNvPicPr/>
                        </pic:nvPicPr>
                        <pic:blipFill>
                          <a:blip r:embed="rId68316a724f055d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steam separator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429806" name="name38486a724f0561d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866a724f0561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1426a724f05621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load; check if air comes out of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what is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occur, proceed with cleaning or replacing oil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accurately clean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connecting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hoses, and repeat the operation from 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oint 2.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2057502" name="name99776a724f056b5ad" descr="12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3.png"/>
                          <pic:cNvPicPr/>
                        </pic:nvPicPr>
                        <pic:blipFill>
                          <a:blip r:embed="rId26746a724f056b5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Rubber hoses and manifolds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319768" name="name70816a724f05711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146a724f0571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3566a724f05715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check is carried out by applying slight deflection or bending along the tube/hose and next to the hose clamps.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Components must be replaced if they have clear signs of cracks, tears, cuts, leaks, or do not retain a certain degree of elasticity.
</w:t>
            </w:r>
          </w:p>
          <w:p>
            <w:pPr>
              <w:numPr>
                <w:ilvl w:val="0"/>
                <w:numId w:val="22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all rubber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whether there are any leakages of air, refrigerant, oil or fuel next to their connections.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6163563" name="name99816a724f057885e" descr="12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4.png"/>
                          <pic:cNvPicPr/>
                        </pic:nvPicPr>
                        <pic:blipFill>
                          <a:blip r:embed="rId38456a724f05788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1101168" name="name85706a724f058089b" descr="12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5.png"/>
                          <pic:cNvPicPr/>
                        </pic:nvPicPr>
                        <pic:blipFill>
                          <a:blip r:embed="rId82256a724f05808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leak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946856" name="name64526a724f058418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556a724f0584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2186a724f05845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no leakages next to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numPr>
                <w:ilvl w:val="0"/>
                <w:numId w:val="22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 and check whether there are any leakages next to area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numPr>
                <w:ilvl w:val="0"/>
                <w:numId w:val="22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anyhow necessary to also check the seals of all main components and their surface contact, such as: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crankcase and gasket (side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sump and exhaust caps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cylinder head and its assembled components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rocker arm cover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Timing system carter and gasket (side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dipstick housing or rod support tube.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Points 1 and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periodically and during maintenance procedures.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It is also necessary to check for leakages on the components that are not listed.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necessary, disassemble the components that have a leakage and investigate the possible cause.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components must be replaced otherwise they do notguarantee their sealing.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6676867" name="name59976a724f058d9c1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87856a724f058d9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12.6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396813" name="name34666a724f0594fde" descr="12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7.png"/>
                          <pic:cNvPicPr/>
                        </pic:nvPicPr>
                        <pic:blipFill>
                          <a:blip r:embed="rId51126a724f0594f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729546" name="name18226a724f059a1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056a724f059a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8626a724f059a5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 thermocouple instead of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oil pressure switch and screw on a 10 bar pressure gauge in its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and without a load, check the oil pressure value according to the oil temperature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graph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illustrates the pressure line with speed of 1000 Rpm.</w:t>
            </w:r>
          </w:p>
          <w:p/>
          <w:p/>
          <w:p>
            <w:pPr>
              <w:numPr>
                <w:ilvl w:val="0"/>
                <w:numId w:val="22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pressure values are below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to identify the cause of the problem.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25377880" name="name42896a724f05a02ef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64916a724f05a02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0834577" name="name56056a724f05a7b74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61396a724f05a7b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5395030" name="name95156a724f05b0186" descr="12.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0.png"/>
                          <pic:cNvPicPr/>
                        </pic:nvPicPr>
                        <pic:blipFill>
                          <a:blip r:embed="rId24006a724f05b0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435">
    <w:multiLevelType w:val="hybridMultilevel"/>
    <w:lvl w:ilvl="0" w:tplc="87289511">
      <w:start w:val="1"/>
      <w:numFmt w:val="decimal"/>
      <w:lvlText w:val="%1."/>
      <w:lvlJc w:val="left"/>
      <w:pPr>
        <w:ind w:left="720" w:hanging="360"/>
      </w:pPr>
    </w:lvl>
    <w:lvl w:ilvl="1" w:tplc="87289511" w:tentative="1">
      <w:start w:val="1"/>
      <w:numFmt w:val="lowerLetter"/>
      <w:lvlText w:val="%2."/>
      <w:lvlJc w:val="left"/>
      <w:pPr>
        <w:ind w:left="1440" w:hanging="360"/>
      </w:pPr>
    </w:lvl>
    <w:lvl w:ilvl="2" w:tplc="87289511" w:tentative="1">
      <w:start w:val="1"/>
      <w:numFmt w:val="lowerRoman"/>
      <w:lvlText w:val="%3."/>
      <w:lvlJc w:val="right"/>
      <w:pPr>
        <w:ind w:left="2160" w:hanging="180"/>
      </w:pPr>
    </w:lvl>
    <w:lvl w:ilvl="3" w:tplc="87289511" w:tentative="1">
      <w:start w:val="1"/>
      <w:numFmt w:val="decimal"/>
      <w:lvlText w:val="%4."/>
      <w:lvlJc w:val="left"/>
      <w:pPr>
        <w:ind w:left="2880" w:hanging="360"/>
      </w:pPr>
    </w:lvl>
    <w:lvl w:ilvl="4" w:tplc="87289511" w:tentative="1">
      <w:start w:val="1"/>
      <w:numFmt w:val="lowerLetter"/>
      <w:lvlText w:val="%5."/>
      <w:lvlJc w:val="left"/>
      <w:pPr>
        <w:ind w:left="3600" w:hanging="360"/>
      </w:pPr>
    </w:lvl>
    <w:lvl w:ilvl="5" w:tplc="87289511" w:tentative="1">
      <w:start w:val="1"/>
      <w:numFmt w:val="lowerRoman"/>
      <w:lvlText w:val="%6."/>
      <w:lvlJc w:val="right"/>
      <w:pPr>
        <w:ind w:left="4320" w:hanging="180"/>
      </w:pPr>
    </w:lvl>
    <w:lvl w:ilvl="6" w:tplc="87289511" w:tentative="1">
      <w:start w:val="1"/>
      <w:numFmt w:val="decimal"/>
      <w:lvlText w:val="%7."/>
      <w:lvlJc w:val="left"/>
      <w:pPr>
        <w:ind w:left="5040" w:hanging="360"/>
      </w:pPr>
    </w:lvl>
    <w:lvl w:ilvl="7" w:tplc="87289511" w:tentative="1">
      <w:start w:val="1"/>
      <w:numFmt w:val="lowerLetter"/>
      <w:lvlText w:val="%8."/>
      <w:lvlJc w:val="left"/>
      <w:pPr>
        <w:ind w:left="5760" w:hanging="360"/>
      </w:pPr>
    </w:lvl>
    <w:lvl w:ilvl="8" w:tplc="872895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34">
    <w:multiLevelType w:val="hybridMultilevel"/>
    <w:lvl w:ilvl="0" w:tplc="72985855">
      <w:start w:val="1"/>
      <w:numFmt w:val="decimal"/>
      <w:lvlText w:val="%1."/>
      <w:lvlJc w:val="left"/>
      <w:pPr>
        <w:ind w:left="720" w:hanging="360"/>
      </w:pPr>
    </w:lvl>
    <w:lvl w:ilvl="1" w:tplc="72985855" w:tentative="1">
      <w:start w:val="1"/>
      <w:numFmt w:val="lowerLetter"/>
      <w:lvlText w:val="%2."/>
      <w:lvlJc w:val="left"/>
      <w:pPr>
        <w:ind w:left="1440" w:hanging="360"/>
      </w:pPr>
    </w:lvl>
    <w:lvl w:ilvl="2" w:tplc="72985855" w:tentative="1">
      <w:start w:val="1"/>
      <w:numFmt w:val="lowerRoman"/>
      <w:lvlText w:val="%3."/>
      <w:lvlJc w:val="right"/>
      <w:pPr>
        <w:ind w:left="2160" w:hanging="180"/>
      </w:pPr>
    </w:lvl>
    <w:lvl w:ilvl="3" w:tplc="72985855" w:tentative="1">
      <w:start w:val="1"/>
      <w:numFmt w:val="decimal"/>
      <w:lvlText w:val="%4."/>
      <w:lvlJc w:val="left"/>
      <w:pPr>
        <w:ind w:left="2880" w:hanging="360"/>
      </w:pPr>
    </w:lvl>
    <w:lvl w:ilvl="4" w:tplc="72985855" w:tentative="1">
      <w:start w:val="1"/>
      <w:numFmt w:val="lowerLetter"/>
      <w:lvlText w:val="%5."/>
      <w:lvlJc w:val="left"/>
      <w:pPr>
        <w:ind w:left="3600" w:hanging="360"/>
      </w:pPr>
    </w:lvl>
    <w:lvl w:ilvl="5" w:tplc="72985855" w:tentative="1">
      <w:start w:val="1"/>
      <w:numFmt w:val="lowerRoman"/>
      <w:lvlText w:val="%6."/>
      <w:lvlJc w:val="right"/>
      <w:pPr>
        <w:ind w:left="4320" w:hanging="180"/>
      </w:pPr>
    </w:lvl>
    <w:lvl w:ilvl="6" w:tplc="72985855" w:tentative="1">
      <w:start w:val="1"/>
      <w:numFmt w:val="decimal"/>
      <w:lvlText w:val="%7."/>
      <w:lvlJc w:val="left"/>
      <w:pPr>
        <w:ind w:left="5040" w:hanging="360"/>
      </w:pPr>
    </w:lvl>
    <w:lvl w:ilvl="7" w:tplc="72985855" w:tentative="1">
      <w:start w:val="1"/>
      <w:numFmt w:val="lowerLetter"/>
      <w:lvlText w:val="%8."/>
      <w:lvlJc w:val="left"/>
      <w:pPr>
        <w:ind w:left="5760" w:hanging="360"/>
      </w:pPr>
    </w:lvl>
    <w:lvl w:ilvl="8" w:tplc="729858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33">
    <w:multiLevelType w:val="hybridMultilevel"/>
    <w:lvl w:ilvl="0" w:tplc="79195768">
      <w:start w:val="1"/>
      <w:numFmt w:val="decimal"/>
      <w:lvlText w:val="%1."/>
      <w:lvlJc w:val="left"/>
      <w:pPr>
        <w:ind w:left="720" w:hanging="360"/>
      </w:pPr>
    </w:lvl>
    <w:lvl w:ilvl="1" w:tplc="79195768" w:tentative="1">
      <w:start w:val="1"/>
      <w:numFmt w:val="lowerLetter"/>
      <w:lvlText w:val="%2."/>
      <w:lvlJc w:val="left"/>
      <w:pPr>
        <w:ind w:left="1440" w:hanging="360"/>
      </w:pPr>
    </w:lvl>
    <w:lvl w:ilvl="2" w:tplc="79195768" w:tentative="1">
      <w:start w:val="1"/>
      <w:numFmt w:val="lowerRoman"/>
      <w:lvlText w:val="%3."/>
      <w:lvlJc w:val="right"/>
      <w:pPr>
        <w:ind w:left="2160" w:hanging="180"/>
      </w:pPr>
    </w:lvl>
    <w:lvl w:ilvl="3" w:tplc="79195768" w:tentative="1">
      <w:start w:val="1"/>
      <w:numFmt w:val="decimal"/>
      <w:lvlText w:val="%4."/>
      <w:lvlJc w:val="left"/>
      <w:pPr>
        <w:ind w:left="2880" w:hanging="360"/>
      </w:pPr>
    </w:lvl>
    <w:lvl w:ilvl="4" w:tplc="79195768" w:tentative="1">
      <w:start w:val="1"/>
      <w:numFmt w:val="lowerLetter"/>
      <w:lvlText w:val="%5."/>
      <w:lvlJc w:val="left"/>
      <w:pPr>
        <w:ind w:left="3600" w:hanging="360"/>
      </w:pPr>
    </w:lvl>
    <w:lvl w:ilvl="5" w:tplc="79195768" w:tentative="1">
      <w:start w:val="1"/>
      <w:numFmt w:val="lowerRoman"/>
      <w:lvlText w:val="%6."/>
      <w:lvlJc w:val="right"/>
      <w:pPr>
        <w:ind w:left="4320" w:hanging="180"/>
      </w:pPr>
    </w:lvl>
    <w:lvl w:ilvl="6" w:tplc="79195768" w:tentative="1">
      <w:start w:val="1"/>
      <w:numFmt w:val="decimal"/>
      <w:lvlText w:val="%7."/>
      <w:lvlJc w:val="left"/>
      <w:pPr>
        <w:ind w:left="5040" w:hanging="360"/>
      </w:pPr>
    </w:lvl>
    <w:lvl w:ilvl="7" w:tplc="79195768" w:tentative="1">
      <w:start w:val="1"/>
      <w:numFmt w:val="lowerLetter"/>
      <w:lvlText w:val="%8."/>
      <w:lvlJc w:val="left"/>
      <w:pPr>
        <w:ind w:left="5760" w:hanging="360"/>
      </w:pPr>
    </w:lvl>
    <w:lvl w:ilvl="8" w:tplc="79195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32">
    <w:multiLevelType w:val="hybridMultilevel"/>
    <w:lvl w:ilvl="0" w:tplc="93629332">
      <w:start w:val="1"/>
      <w:numFmt w:val="decimal"/>
      <w:lvlText w:val="%1."/>
      <w:lvlJc w:val="left"/>
      <w:pPr>
        <w:ind w:left="720" w:hanging="360"/>
      </w:pPr>
    </w:lvl>
    <w:lvl w:ilvl="1" w:tplc="93629332" w:tentative="1">
      <w:start w:val="1"/>
      <w:numFmt w:val="lowerLetter"/>
      <w:lvlText w:val="%2."/>
      <w:lvlJc w:val="left"/>
      <w:pPr>
        <w:ind w:left="1440" w:hanging="360"/>
      </w:pPr>
    </w:lvl>
    <w:lvl w:ilvl="2" w:tplc="93629332" w:tentative="1">
      <w:start w:val="1"/>
      <w:numFmt w:val="lowerRoman"/>
      <w:lvlText w:val="%3."/>
      <w:lvlJc w:val="right"/>
      <w:pPr>
        <w:ind w:left="2160" w:hanging="180"/>
      </w:pPr>
    </w:lvl>
    <w:lvl w:ilvl="3" w:tplc="93629332" w:tentative="1">
      <w:start w:val="1"/>
      <w:numFmt w:val="decimal"/>
      <w:lvlText w:val="%4."/>
      <w:lvlJc w:val="left"/>
      <w:pPr>
        <w:ind w:left="2880" w:hanging="360"/>
      </w:pPr>
    </w:lvl>
    <w:lvl w:ilvl="4" w:tplc="93629332" w:tentative="1">
      <w:start w:val="1"/>
      <w:numFmt w:val="lowerLetter"/>
      <w:lvlText w:val="%5."/>
      <w:lvlJc w:val="left"/>
      <w:pPr>
        <w:ind w:left="3600" w:hanging="360"/>
      </w:pPr>
    </w:lvl>
    <w:lvl w:ilvl="5" w:tplc="93629332" w:tentative="1">
      <w:start w:val="1"/>
      <w:numFmt w:val="lowerRoman"/>
      <w:lvlText w:val="%6."/>
      <w:lvlJc w:val="right"/>
      <w:pPr>
        <w:ind w:left="4320" w:hanging="180"/>
      </w:pPr>
    </w:lvl>
    <w:lvl w:ilvl="6" w:tplc="93629332" w:tentative="1">
      <w:start w:val="1"/>
      <w:numFmt w:val="decimal"/>
      <w:lvlText w:val="%7."/>
      <w:lvlJc w:val="left"/>
      <w:pPr>
        <w:ind w:left="5040" w:hanging="360"/>
      </w:pPr>
    </w:lvl>
    <w:lvl w:ilvl="7" w:tplc="93629332" w:tentative="1">
      <w:start w:val="1"/>
      <w:numFmt w:val="lowerLetter"/>
      <w:lvlText w:val="%8."/>
      <w:lvlJc w:val="left"/>
      <w:pPr>
        <w:ind w:left="5760" w:hanging="360"/>
      </w:pPr>
    </w:lvl>
    <w:lvl w:ilvl="8" w:tplc="93629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31">
    <w:multiLevelType w:val="hybridMultilevel"/>
    <w:lvl w:ilvl="0" w:tplc="79781591">
      <w:start w:val="1"/>
      <w:numFmt w:val="decimal"/>
      <w:lvlText w:val="%1."/>
      <w:lvlJc w:val="left"/>
      <w:pPr>
        <w:ind w:left="720" w:hanging="360"/>
      </w:pPr>
    </w:lvl>
    <w:lvl w:ilvl="1" w:tplc="79781591" w:tentative="1">
      <w:start w:val="1"/>
      <w:numFmt w:val="lowerLetter"/>
      <w:lvlText w:val="%2."/>
      <w:lvlJc w:val="left"/>
      <w:pPr>
        <w:ind w:left="1440" w:hanging="360"/>
      </w:pPr>
    </w:lvl>
    <w:lvl w:ilvl="2" w:tplc="79781591" w:tentative="1">
      <w:start w:val="1"/>
      <w:numFmt w:val="lowerRoman"/>
      <w:lvlText w:val="%3."/>
      <w:lvlJc w:val="right"/>
      <w:pPr>
        <w:ind w:left="2160" w:hanging="180"/>
      </w:pPr>
    </w:lvl>
    <w:lvl w:ilvl="3" w:tplc="79781591" w:tentative="1">
      <w:start w:val="1"/>
      <w:numFmt w:val="decimal"/>
      <w:lvlText w:val="%4."/>
      <w:lvlJc w:val="left"/>
      <w:pPr>
        <w:ind w:left="2880" w:hanging="360"/>
      </w:pPr>
    </w:lvl>
    <w:lvl w:ilvl="4" w:tplc="79781591" w:tentative="1">
      <w:start w:val="1"/>
      <w:numFmt w:val="lowerLetter"/>
      <w:lvlText w:val="%5."/>
      <w:lvlJc w:val="left"/>
      <w:pPr>
        <w:ind w:left="3600" w:hanging="360"/>
      </w:pPr>
    </w:lvl>
    <w:lvl w:ilvl="5" w:tplc="79781591" w:tentative="1">
      <w:start w:val="1"/>
      <w:numFmt w:val="lowerRoman"/>
      <w:lvlText w:val="%6."/>
      <w:lvlJc w:val="right"/>
      <w:pPr>
        <w:ind w:left="4320" w:hanging="180"/>
      </w:pPr>
    </w:lvl>
    <w:lvl w:ilvl="6" w:tplc="79781591" w:tentative="1">
      <w:start w:val="1"/>
      <w:numFmt w:val="decimal"/>
      <w:lvlText w:val="%7."/>
      <w:lvlJc w:val="left"/>
      <w:pPr>
        <w:ind w:left="5040" w:hanging="360"/>
      </w:pPr>
    </w:lvl>
    <w:lvl w:ilvl="7" w:tplc="79781591" w:tentative="1">
      <w:start w:val="1"/>
      <w:numFmt w:val="lowerLetter"/>
      <w:lvlText w:val="%8."/>
      <w:lvlJc w:val="left"/>
      <w:pPr>
        <w:ind w:left="5760" w:hanging="360"/>
      </w:pPr>
    </w:lvl>
    <w:lvl w:ilvl="8" w:tplc="797815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30">
    <w:multiLevelType w:val="hybridMultilevel"/>
    <w:lvl w:ilvl="0" w:tplc="64395984">
      <w:start w:val="1"/>
      <w:numFmt w:val="decimal"/>
      <w:lvlText w:val="%1."/>
      <w:lvlJc w:val="left"/>
      <w:pPr>
        <w:ind w:left="720" w:hanging="360"/>
      </w:pPr>
    </w:lvl>
    <w:lvl w:ilvl="1" w:tplc="64395984" w:tentative="1">
      <w:start w:val="1"/>
      <w:numFmt w:val="lowerLetter"/>
      <w:lvlText w:val="%2."/>
      <w:lvlJc w:val="left"/>
      <w:pPr>
        <w:ind w:left="1440" w:hanging="360"/>
      </w:pPr>
    </w:lvl>
    <w:lvl w:ilvl="2" w:tplc="64395984" w:tentative="1">
      <w:start w:val="1"/>
      <w:numFmt w:val="lowerRoman"/>
      <w:lvlText w:val="%3."/>
      <w:lvlJc w:val="right"/>
      <w:pPr>
        <w:ind w:left="2160" w:hanging="180"/>
      </w:pPr>
    </w:lvl>
    <w:lvl w:ilvl="3" w:tplc="64395984" w:tentative="1">
      <w:start w:val="1"/>
      <w:numFmt w:val="decimal"/>
      <w:lvlText w:val="%4."/>
      <w:lvlJc w:val="left"/>
      <w:pPr>
        <w:ind w:left="2880" w:hanging="360"/>
      </w:pPr>
    </w:lvl>
    <w:lvl w:ilvl="4" w:tplc="64395984" w:tentative="1">
      <w:start w:val="1"/>
      <w:numFmt w:val="lowerLetter"/>
      <w:lvlText w:val="%5."/>
      <w:lvlJc w:val="left"/>
      <w:pPr>
        <w:ind w:left="3600" w:hanging="360"/>
      </w:pPr>
    </w:lvl>
    <w:lvl w:ilvl="5" w:tplc="64395984" w:tentative="1">
      <w:start w:val="1"/>
      <w:numFmt w:val="lowerRoman"/>
      <w:lvlText w:val="%6."/>
      <w:lvlJc w:val="right"/>
      <w:pPr>
        <w:ind w:left="4320" w:hanging="180"/>
      </w:pPr>
    </w:lvl>
    <w:lvl w:ilvl="6" w:tplc="64395984" w:tentative="1">
      <w:start w:val="1"/>
      <w:numFmt w:val="decimal"/>
      <w:lvlText w:val="%7."/>
      <w:lvlJc w:val="left"/>
      <w:pPr>
        <w:ind w:left="5040" w:hanging="360"/>
      </w:pPr>
    </w:lvl>
    <w:lvl w:ilvl="7" w:tplc="64395984" w:tentative="1">
      <w:start w:val="1"/>
      <w:numFmt w:val="lowerLetter"/>
      <w:lvlText w:val="%8."/>
      <w:lvlJc w:val="left"/>
      <w:pPr>
        <w:ind w:left="5760" w:hanging="360"/>
      </w:pPr>
    </w:lvl>
    <w:lvl w:ilvl="8" w:tplc="64395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29">
    <w:multiLevelType w:val="hybridMultilevel"/>
    <w:lvl w:ilvl="0" w:tplc="52750500">
      <w:start w:val="1"/>
      <w:numFmt w:val="decimal"/>
      <w:lvlText w:val="%1."/>
      <w:lvlJc w:val="left"/>
      <w:pPr>
        <w:ind w:left="720" w:hanging="360"/>
      </w:pPr>
    </w:lvl>
    <w:lvl w:ilvl="1" w:tplc="52750500" w:tentative="1">
      <w:start w:val="1"/>
      <w:numFmt w:val="lowerLetter"/>
      <w:lvlText w:val="%2."/>
      <w:lvlJc w:val="left"/>
      <w:pPr>
        <w:ind w:left="1440" w:hanging="360"/>
      </w:pPr>
    </w:lvl>
    <w:lvl w:ilvl="2" w:tplc="52750500" w:tentative="1">
      <w:start w:val="1"/>
      <w:numFmt w:val="lowerRoman"/>
      <w:lvlText w:val="%3."/>
      <w:lvlJc w:val="right"/>
      <w:pPr>
        <w:ind w:left="2160" w:hanging="180"/>
      </w:pPr>
    </w:lvl>
    <w:lvl w:ilvl="3" w:tplc="52750500" w:tentative="1">
      <w:start w:val="1"/>
      <w:numFmt w:val="decimal"/>
      <w:lvlText w:val="%4."/>
      <w:lvlJc w:val="left"/>
      <w:pPr>
        <w:ind w:left="2880" w:hanging="360"/>
      </w:pPr>
    </w:lvl>
    <w:lvl w:ilvl="4" w:tplc="52750500" w:tentative="1">
      <w:start w:val="1"/>
      <w:numFmt w:val="lowerLetter"/>
      <w:lvlText w:val="%5."/>
      <w:lvlJc w:val="left"/>
      <w:pPr>
        <w:ind w:left="3600" w:hanging="360"/>
      </w:pPr>
    </w:lvl>
    <w:lvl w:ilvl="5" w:tplc="52750500" w:tentative="1">
      <w:start w:val="1"/>
      <w:numFmt w:val="lowerRoman"/>
      <w:lvlText w:val="%6."/>
      <w:lvlJc w:val="right"/>
      <w:pPr>
        <w:ind w:left="4320" w:hanging="180"/>
      </w:pPr>
    </w:lvl>
    <w:lvl w:ilvl="6" w:tplc="52750500" w:tentative="1">
      <w:start w:val="1"/>
      <w:numFmt w:val="decimal"/>
      <w:lvlText w:val="%7."/>
      <w:lvlJc w:val="left"/>
      <w:pPr>
        <w:ind w:left="5040" w:hanging="360"/>
      </w:pPr>
    </w:lvl>
    <w:lvl w:ilvl="7" w:tplc="52750500" w:tentative="1">
      <w:start w:val="1"/>
      <w:numFmt w:val="lowerLetter"/>
      <w:lvlText w:val="%8."/>
      <w:lvlJc w:val="left"/>
      <w:pPr>
        <w:ind w:left="5760" w:hanging="360"/>
      </w:pPr>
    </w:lvl>
    <w:lvl w:ilvl="8" w:tplc="52750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28">
    <w:multiLevelType w:val="hybridMultilevel"/>
    <w:lvl w:ilvl="0" w:tplc="17268921">
      <w:start w:val="1"/>
      <w:numFmt w:val="decimal"/>
      <w:lvlText w:val="%1."/>
      <w:lvlJc w:val="left"/>
      <w:pPr>
        <w:ind w:left="720" w:hanging="360"/>
      </w:pPr>
    </w:lvl>
    <w:lvl w:ilvl="1" w:tplc="17268921" w:tentative="1">
      <w:start w:val="1"/>
      <w:numFmt w:val="lowerLetter"/>
      <w:lvlText w:val="%2."/>
      <w:lvlJc w:val="left"/>
      <w:pPr>
        <w:ind w:left="1440" w:hanging="360"/>
      </w:pPr>
    </w:lvl>
    <w:lvl w:ilvl="2" w:tplc="17268921" w:tentative="1">
      <w:start w:val="1"/>
      <w:numFmt w:val="lowerRoman"/>
      <w:lvlText w:val="%3."/>
      <w:lvlJc w:val="right"/>
      <w:pPr>
        <w:ind w:left="2160" w:hanging="180"/>
      </w:pPr>
    </w:lvl>
    <w:lvl w:ilvl="3" w:tplc="17268921" w:tentative="1">
      <w:start w:val="1"/>
      <w:numFmt w:val="decimal"/>
      <w:lvlText w:val="%4."/>
      <w:lvlJc w:val="left"/>
      <w:pPr>
        <w:ind w:left="2880" w:hanging="360"/>
      </w:pPr>
    </w:lvl>
    <w:lvl w:ilvl="4" w:tplc="17268921" w:tentative="1">
      <w:start w:val="1"/>
      <w:numFmt w:val="lowerLetter"/>
      <w:lvlText w:val="%5."/>
      <w:lvlJc w:val="left"/>
      <w:pPr>
        <w:ind w:left="3600" w:hanging="360"/>
      </w:pPr>
    </w:lvl>
    <w:lvl w:ilvl="5" w:tplc="17268921" w:tentative="1">
      <w:start w:val="1"/>
      <w:numFmt w:val="lowerRoman"/>
      <w:lvlText w:val="%6."/>
      <w:lvlJc w:val="right"/>
      <w:pPr>
        <w:ind w:left="4320" w:hanging="180"/>
      </w:pPr>
    </w:lvl>
    <w:lvl w:ilvl="6" w:tplc="17268921" w:tentative="1">
      <w:start w:val="1"/>
      <w:numFmt w:val="decimal"/>
      <w:lvlText w:val="%7."/>
      <w:lvlJc w:val="left"/>
      <w:pPr>
        <w:ind w:left="5040" w:hanging="360"/>
      </w:pPr>
    </w:lvl>
    <w:lvl w:ilvl="7" w:tplc="17268921" w:tentative="1">
      <w:start w:val="1"/>
      <w:numFmt w:val="lowerLetter"/>
      <w:lvlText w:val="%8."/>
      <w:lvlJc w:val="left"/>
      <w:pPr>
        <w:ind w:left="5760" w:hanging="360"/>
      </w:pPr>
    </w:lvl>
    <w:lvl w:ilvl="8" w:tplc="17268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27">
    <w:multiLevelType w:val="hybridMultilevel"/>
    <w:lvl w:ilvl="0" w:tplc="95711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427">
    <w:abstractNumId w:val="22427"/>
  </w:num>
  <w:num w:numId="22428">
    <w:abstractNumId w:val="22428"/>
  </w:num>
  <w:num w:numId="22429">
    <w:abstractNumId w:val="22429"/>
  </w:num>
  <w:num w:numId="22430">
    <w:abstractNumId w:val="22430"/>
  </w:num>
  <w:num w:numId="22431">
    <w:abstractNumId w:val="22431"/>
  </w:num>
  <w:num w:numId="22432">
    <w:abstractNumId w:val="22432"/>
  </w:num>
  <w:num w:numId="22433">
    <w:abstractNumId w:val="22433"/>
  </w:num>
  <w:num w:numId="22434">
    <w:abstractNumId w:val="22434"/>
  </w:num>
  <w:num w:numId="22435">
    <w:abstractNumId w:val="224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86713266" Type="http://schemas.openxmlformats.org/officeDocument/2006/relationships/comments" Target="comments.xml"/><Relationship Id="rId629415811" Type="http://schemas.microsoft.com/office/2011/relationships/commentsExtended" Target="commentsExtended.xml"/><Relationship Id="rId91796433" Type="http://schemas.openxmlformats.org/officeDocument/2006/relationships/image" Target="media/imgrId91796433.jpg"/><Relationship Id="rId25066a724f0540150" Type="http://schemas.openxmlformats.org/officeDocument/2006/relationships/hyperlink" Target="https://iservice.lombardini.it/jsp/Template2/manuale.jsp?id=814&amp;parent=1545" TargetMode="External"/><Relationship Id="rId97496a724f0554ba1" Type="http://schemas.openxmlformats.org/officeDocument/2006/relationships/hyperlink" Target="https://iservice.lombardini.it/jsp/Template2/manuale.jsp?id=283&amp;parent=1136" TargetMode="External"/><Relationship Id="rId71426a724f056216c" Type="http://schemas.openxmlformats.org/officeDocument/2006/relationships/hyperlink" Target="https://iservice.lombardini.it/jsp/Template2/man/jsp/Template2/manuale.jsp?id=198&amp;parent=1000uale.jsp?id=283&amp;parent=1136" TargetMode="External"/><Relationship Id="rId83566a724f0571520" Type="http://schemas.openxmlformats.org/officeDocument/2006/relationships/hyperlink" Target="https://iservice.lombardini.it/jsp/Template2/manuale.jsp?id=198&amp;parent=1000" TargetMode="External"/><Relationship Id="rId12186a724f058454e" Type="http://schemas.openxmlformats.org/officeDocument/2006/relationships/hyperlink" Target="https://iservice.lombardini.it/jsp/Template2/manuale.jsp?id=198&amp;parent=1000" TargetMode="External"/><Relationship Id="rId48626a724f059a54a" Type="http://schemas.openxmlformats.org/officeDocument/2006/relationships/hyperlink" Target="https://iservice.lombardini.it/jsp/Template2/manuale.jsp?id=198&amp;parent=1000" TargetMode="External"/><Relationship Id="rId86196a724f053fe02" Type="http://schemas.openxmlformats.org/officeDocument/2006/relationships/image" Target="media/imgrId86196a724f053fe02.jpg"/><Relationship Id="rId80566a724f0552013" Type="http://schemas.openxmlformats.org/officeDocument/2006/relationships/image" Target="media/imgrId80566a724f0552013.jpg"/><Relationship Id="rId79236a724f05547ad" Type="http://schemas.openxmlformats.org/officeDocument/2006/relationships/image" Target="media/imgrId79236a724f05547ad.jpg"/><Relationship Id="rId68316a724f055d406" Type="http://schemas.openxmlformats.org/officeDocument/2006/relationships/image" Target="media/imgrId68316a724f055d406.png"/><Relationship Id="rId14866a724f0561d89" Type="http://schemas.openxmlformats.org/officeDocument/2006/relationships/image" Target="media/imgrId14866a724f0561d89.jpg"/><Relationship Id="rId26746a724f056b5ab" Type="http://schemas.openxmlformats.org/officeDocument/2006/relationships/image" Target="media/imgrId26746a724f056b5ab.png"/><Relationship Id="rId61146a724f0571133" Type="http://schemas.openxmlformats.org/officeDocument/2006/relationships/image" Target="media/imgrId61146a724f0571133.jpg"/><Relationship Id="rId38456a724f057885c" Type="http://schemas.openxmlformats.org/officeDocument/2006/relationships/image" Target="media/imgrId38456a724f057885c.png"/><Relationship Id="rId82256a724f0580899" Type="http://schemas.openxmlformats.org/officeDocument/2006/relationships/image" Target="media/imgrId82256a724f0580899.png"/><Relationship Id="rId29556a724f0584187" Type="http://schemas.openxmlformats.org/officeDocument/2006/relationships/image" Target="media/imgrId29556a724f0584187.jpg"/><Relationship Id="rId87856a724f058d9bf" Type="http://schemas.openxmlformats.org/officeDocument/2006/relationships/image" Target="media/imgrId87856a724f058d9bf.png"/><Relationship Id="rId51126a724f0594fdc" Type="http://schemas.openxmlformats.org/officeDocument/2006/relationships/image" Target="media/imgrId51126a724f0594fdc.png"/><Relationship Id="rId28056a724f059a167" Type="http://schemas.openxmlformats.org/officeDocument/2006/relationships/image" Target="media/imgrId28056a724f059a167.jpg"/><Relationship Id="rId64916a724f05a02ed" Type="http://schemas.openxmlformats.org/officeDocument/2006/relationships/image" Target="media/imgrId64916a724f05a02ed.png"/><Relationship Id="rId61396a724f05a7b72" Type="http://schemas.openxmlformats.org/officeDocument/2006/relationships/image" Target="media/imgrId61396a724f05a7b72.png"/><Relationship Id="rId24006a724f05b0184" Type="http://schemas.openxmlformats.org/officeDocument/2006/relationships/image" Target="media/imgrId24006a724f05b0184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796433" Type="http://schemas.openxmlformats.org/officeDocument/2006/relationships/image" Target="media/imgrId9179643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796433" Type="http://schemas.openxmlformats.org/officeDocument/2006/relationships/image" Target="media/imgrId9179643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796433" Type="http://schemas.openxmlformats.org/officeDocument/2006/relationships/image" Target="media/imgrId9179643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796433" Type="http://schemas.openxmlformats.org/officeDocument/2006/relationships/image" Target="media/imgrId9179643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796433" Type="http://schemas.openxmlformats.org/officeDocument/2006/relationships/image" Target="media/imgrId9179643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796433" Type="http://schemas.openxmlformats.org/officeDocument/2006/relationships/image" Target="media/imgrId9179643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