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9325721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805765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6577256" w:name="ctxt"/>
    <w:bookmarkEnd w:id="7657725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38116a72f5c434569"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1652283" w:name="result_box"/>
          <w:bookmarkEnd w:id="51652283"/>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12856a72f5c436806"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225" w:after="225" w:line="262" w:lineRule="auto"/>
        <w:ind w:left="0" w:right="0"/>
        <w:jc w:val="left"/>
      </w:pPr>
      <w:r>
        <w:drawing>
          <wp:inline distT="0" distB="0" distL="0" distR="0">
            <wp:extent cx="4752000" cy="2750400"/>
            <wp:effectExtent b="0" l="0" r="0" t="0"/>
            <wp:docPr id="74257803" name="name59076a72f5c44463a"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52556a72f5c444637" cstate="print"/>
                    <a:stretch>
                      <a:fillRect/>
                    </a:stretch>
                  </pic:blipFill>
                  <pic:spPr>
                    <a:xfrm>
                      <a:off x="0" y="0"/>
                      <a:ext cx="4752000" cy="27504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50 Hz @ 1500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TM-30</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 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31,0 / 41,5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41,0 / 54,9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28,2 / 37,8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 / 49,9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CONSUMPTION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75%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238,0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50%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25%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420,9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376,0</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60 Hz @ 1800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CONSUMPTION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75%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236,5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50%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256,8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25%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299,8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470,7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987860" name="name51646a72f5c44bc7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756a72f5c44bc7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24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924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9243"/>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924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924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833013" name="name80936a72f5c45328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126a72f5c45328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24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924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924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2924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924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3218129" name="name47856a72f5c459c52"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4056a72f5c459c5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6996597" name="name14736a72f5c460e6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2646a72f5c460e6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8262980" name="name93266a72f5c468439"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2496a72f5c46843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9243"/>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29243"/>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5270479" name="name88506a72f5c46e7c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096a72f5c46e7c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1290406" name="name33666a72f5c475e0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8326a72f5c475e0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8264766" name="name79736a72f5c47cf4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0926a72f5c47cf4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8248868" name="name43086a72f5c482b2e"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4766a72f5c482b2c"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7559277" name="name44826a72f5c488f3c"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7536a72f5c488f3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055247" name="name39326a72f5c490b7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4136a72f5c490b7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standard condition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Mechanical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6305" name="name80076a72f5c49eb4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556a72f5c49eb4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13051135" name="name56276a72f5c4ad7ac"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92486a72f5c4ad7aa"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46514467" name="name15016a72f5c4b8a72"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71926a72f5c4b8a6f"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82928811" name="name51256a72f5c4c6e36"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26646a72f5c4c6e34"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58094596" name="name48436a72f5c4d184d"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52316a72f5c4d184a"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053704" name="name40006a72f5c4d80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686a72f5c4d804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24821964" name="name52526a72f5c4e1479"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50206a72f5c4e1476"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96186248" name="name45636a72f5c4ed2ce"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95836a72f5c4ed2cb"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29245"/>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29245"/>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29245"/>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29245"/>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9245"/>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54949478" name="name18036a72f5c504070"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88946a72f5c50406d"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81836a72f5c50496f"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25696a72f5c504ce2"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971165" name="name11106a72f5c509f1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836a72f5c509f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14800051" name="name54296a72f5c512157"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30866a72f5c512154"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96592902" name="name10736a72f5c51ad9a"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33096a72f5c51ad97"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59530556" name="name76226a72f5c524b9d"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97666a72f5c524b9b"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2.13</w:t>
            </w:r>
            <w:r>
              <w:rPr>
                <w:position w:val="-352"/>
              </w:rPr>
              <w:drawing>
                <wp:inline distT="0" distB="0" distL="0" distR="0">
                  <wp:extent cx="2109600" cy="2260800"/>
                  <wp:effectExtent b="0" l="0" r="0" t="0"/>
                  <wp:docPr id="35862103" name="name70746a72f5c52cbdd"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20616a72f5c52cbdb"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0376a72f5c52cf90"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45963454" name="name54266a72f5c53c4fe"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44946a72f5c53c4fb"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1037776" name="name95596a72f5c546a68"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34466a72f5c546a65"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r>
              <w:rPr>
                <w:color w:val="00274C"/>
                <w:position w:val="-2"/>
                <w:sz w:val="20"/>
                <w:szCs w:val="20"/>
                <w:u w:val="none"/>
              </w:rPr>
              <w:t xml:space="preserve"> </w:t>
            </w:r>
            <w:r>
              <w:rPr>
                <w:b/>
                <w:bCs/>
                <w:i/>
                <w:iCs/>
                <w:color w:val="00274C"/>
                <w:position w:val="-2"/>
                <w:sz w:val="20"/>
                <w:szCs w:val="20"/>
                <w:u w:val="none"/>
              </w:rPr>
              <w:t xml:space="preserve"> Cartridge characteristics.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46760727" name="name76336a72f5c554b77"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22746a72f5c554b75" cstate="print"/>
                          <a:stretch>
                            <a:fillRect/>
                          </a:stretch>
                        </pic:blipFill>
                        <pic:spPr>
                          <a:xfrm>
                            <a:off x="0" y="0"/>
                            <a:ext cx="2232000" cy="3117600"/>
                          </a:xfrm>
                          <a:prstGeom prst="rect">
                            <a:avLst/>
                          </a:prstGeom>
                          <a:ln w="0">
                            <a:noFill/>
                          </a:ln>
                        </pic:spPr>
                      </pic:pic>
                    </a:graphicData>
                  </a:graphic>
                </wp:inline>
              </w:drawing>
            </w:r>
            <w:r>
              <w:rPr>
                <w:b/>
                <w:bCs/>
                <w:color w:val="00274C"/>
                <w:position w:val="0"/>
                <w:sz w:val="20"/>
                <w:szCs w:val="20"/>
                <w:u w:val="none"/>
              </w:rPr>
              <w:br/>
              <w:t xml:space="preserve">Fig 2.17</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75126393" name="name36346a72f5c5625ae"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85416a72f5c5625ab"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95447941" name="name90196a72f5c570d44"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21016a72f5c570d41"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30908519" name="name16806a72f5c57f1dd"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70746a72f5c57f1da"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2.20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9911620" name="name83106a72f5c588c36" descr="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jpg"/>
                          <pic:cNvPicPr/>
                        </pic:nvPicPr>
                        <pic:blipFill>
                          <a:blip r:embed="rId73256a72f5c588c3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2.21</w:t>
            </w:r>
          </w:p>
          <w:p/>
          <w:p/>
          <w:p>
            <w:pPr>
              <w:widowControl w:val="on"/>
              <w:pBdr/>
              <w:spacing w:before="0" w:after="0" w:line="262" w:lineRule="auto"/>
              <w:ind w:left="0" w:right="0"/>
              <w:jc w:val="left"/>
              <w:textAlignment w:val="top"/>
            </w:pPr>
            <w:r>
              <w:rPr>
                <w:position w:val="-232"/>
              </w:rPr>
              <w:drawing>
                <wp:inline distT="0" distB="0" distL="0" distR="0">
                  <wp:extent cx="2232000" cy="1526400"/>
                  <wp:effectExtent b="0" l="0" r="0" t="0"/>
                  <wp:docPr id="55592660" name="name23676a72f5c58fe7e"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97876a72f5c58fe7b" cstate="print"/>
                          <a:stretch>
                            <a:fillRect/>
                          </a:stretch>
                        </pic:blipFill>
                        <pic:spPr>
                          <a:xfrm>
                            <a:off x="0" y="0"/>
                            <a:ext cx="2232000" cy="1526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53759780" name="name95866a72f5c59f23a"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18316a72f5c59f238" cstate="print"/>
                          <a:stretch>
                            <a:fillRect/>
                          </a:stretch>
                        </pic:blipFill>
                        <pic:spPr>
                          <a:xfrm>
                            <a:off x="0" y="0"/>
                            <a:ext cx="5544000" cy="4622400"/>
                          </a:xfrm>
                          <a:prstGeom prst="rect">
                            <a:avLst/>
                          </a:prstGeom>
                          <a:ln w="0">
                            <a:noFill/>
                          </a:ln>
                        </pic:spPr>
                      </pic:pic>
                    </a:graphicData>
                  </a:graphic>
                </wp:inline>
              </w:drawing>
            </w:r>
            <w:r>
              <w:rPr>
                <w:position w:val="-406"/>
              </w:rPr>
              <w:drawing>
                <wp:inline distT="0" distB="0" distL="0" distR="0">
                  <wp:extent cx="5544000" cy="5126400"/>
                  <wp:effectExtent b="0" l="0" r="0" t="0"/>
                  <wp:docPr id="10732944" name="name96956a72f5c5b4dfa" descr="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jpg"/>
                          <pic:cNvPicPr/>
                        </pic:nvPicPr>
                        <pic:blipFill>
                          <a:blip r:embed="rId63386a72f5c5b4df7" cstate="print"/>
                          <a:stretch>
                            <a:fillRect/>
                          </a:stretch>
                        </pic:blipFill>
                        <pic:spPr>
                          <a:xfrm>
                            <a:off x="0" y="0"/>
                            <a:ext cx="5544000" cy="5126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818856" name="name33736a72f5c5ba8e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586a72f5c5ba8e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the turbocharger, which compresses it in the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the turbocharger's body (the expelled gases activate the turbine), the gases then proceed towards the exhaust line to be definitely expelled.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 in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from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876338" name="name88206a72f5c5c23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356a72f5c5c23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94011856" name="name83106a72f5c5cad40"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46666a72f5c5cad3e" cstate="print"/>
                          <a:stretch>
                            <a:fillRect/>
                          </a:stretch>
                        </pic:blipFill>
                        <pic:spPr>
                          <a:xfrm>
                            <a:off x="0" y="0"/>
                            <a:ext cx="3412800" cy="140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2.12.2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712694" name="name39546a72f5c5d1a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966a72f5c5d1a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See </w:t>
            </w:r>
            <w:hyperlink r:id="rId99926a72f5c5d1e73"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2.29b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Compressed air delivery hose to the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54"/>
              </w:rPr>
              <w:drawing>
                <wp:inline distT="0" distB="0" distL="0" distR="0">
                  <wp:extent cx="2232000" cy="2901600"/>
                  <wp:effectExtent b="0" l="0" r="0" t="0"/>
                  <wp:docPr id="37360066" name="name20256a72f5c5df7c8" descr="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jpg"/>
                          <pic:cNvPicPr/>
                        </pic:nvPicPr>
                        <pic:blipFill>
                          <a:blip r:embed="rId18716a72f5c5df7c6" cstate="print"/>
                          <a:stretch>
                            <a:fillRect/>
                          </a:stretch>
                        </pic:blipFill>
                        <pic:spPr>
                          <a:xfrm>
                            <a:off x="0" y="0"/>
                            <a:ext cx="2232000" cy="290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61138083" name="name26896a72f5c5e896d"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85776a72f5c5e896b"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97523307" name="name48266a72f5c6062fa"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19276a72f5c6062f8"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84493456" name="name84516a72f5c618e1a"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95056a72f5c618e18"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10452610" name="name74676a72f5c627d8d"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12696a72f5c627d8b"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76782468" name="name98326a72f5c632c2a"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93316a72f5c632c28"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17002365" name="name31716a72f5c63e9b6"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76086a72f5c63e9b4"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43589461" name="name30496a72f5c64a286"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51956a72f5c64a284"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57143607" name="name44466a72f5c6551b0"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13306a72f5c6551ae"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32377414" name="name66536a72f5c662d11"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76926a72f5c662d0f"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46335968" name="name39436a72f5c66fbbf"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84606a72f5c66fbbd"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12300531" name="name26576a72f5c67f4cf"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16846a72f5c67f4cc"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29243"/>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41245535" name="name47756a72f5c68c118"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59016a72f5c68c116"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Ampere 55A (80 A optional)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(100A with Poly-V belt optional).</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4"/>
              </w:rPr>
              <w:drawing>
                <wp:inline distT="0" distB="0" distL="0" distR="0">
                  <wp:extent cx="2880000" cy="1281600"/>
                  <wp:effectExtent b="0" l="0" r="0" t="0"/>
                  <wp:docPr id="31978171" name="name67956a72f5c696b41" descr="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jpg"/>
                          <pic:cNvPicPr/>
                        </pic:nvPicPr>
                        <pic:blipFill>
                          <a:blip r:embed="rId92806a72f5c696b3e" cstate="print"/>
                          <a:stretch>
                            <a:fillRect/>
                          </a:stretch>
                        </pic:blipFill>
                        <pic:spPr>
                          <a:xfrm>
                            <a:off x="0" y="0"/>
                            <a:ext cx="2880000" cy="128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2.31</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18645653" name="name85066a72f5c6a4707"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15516a72f5c6a4705"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-20°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Power 550 W</w:t>
            </w:r>
          </w:p>
          <w:p/>
          <w:p/>
          <w:p>
            <w:pPr>
              <w:widowControl w:val="on"/>
              <w:pBdr/>
              <w:spacing w:before="0" w:after="0" w:line="262" w:lineRule="auto"/>
              <w:ind w:left="0" w:right="0"/>
              <w:jc w:val="left"/>
              <w:textAlignment w:val="center"/>
            </w:pPr>
            <w:r>
              <w:rPr>
                <w:color w:val="00274C"/>
                <w:position w:val="-2"/>
                <w:sz w:val="20"/>
                <w:szCs w:val="20"/>
                <w:u w:val="none"/>
              </w:rPr>
              <w:t xml:space="preserve">Characteristics pre-heater timer: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Tipo Hidria GH + CSA 12 V</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92687342" name="name23456a72f5c6af12d"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14256a72f5c6af12b"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b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 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40" w:lineRule="auto"/>
              <w:ind w:left="0" w:right="0"/>
              <w:jc w:val="left"/>
            </w:pPr>
            <w:r>
              <w:rPr>
                <w:b/>
                <w:bCs/>
                <w:color w:val="00274C"/>
                <w:position w:val="-2"/>
                <w:sz w:val="20"/>
                <w:szCs w:val="20"/>
                <w:u w:val="none"/>
              </w:rPr>
              <w:t xml:space="preserve">Tab 2.34 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 Tab 2.34 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 Tab 2.34 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13482870" name="name23766a72f5c6bcb6b"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79696a72f5c6bcb68"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77804279" name="name20166a72f5c6c36e1"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62786a72f5c6c36df"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7650354" name="name61236a72f5c6caf1f"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45096a72f5c6caf1d"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91056545" name="name49486a72f5c6d1677"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18776a72f5c6d1675"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56418491" name="name17096a72f5c6d9f3d"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80486a72f5c6d9f3b"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853238" name="name34796a72f5c6e3586" descr="Fig._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9.jpg"/>
                          <pic:cNvPicPr/>
                        </pic:nvPicPr>
                        <pic:blipFill>
                          <a:blip r:embed="rId97456a72f5c6e3583"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232000" cy="1504800"/>
                  <wp:effectExtent b="0" l="0" r="0" t="0"/>
                  <wp:docPr id="91640033" name="name97506a72f5c6ef313" descr="Fig._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0.jpg"/>
                          <pic:cNvPicPr/>
                        </pic:nvPicPr>
                        <pic:blipFill>
                          <a:blip r:embed="rId15746a72f5c6ef311"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22152388" name="name10266a72f5c708b85"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79466a72f5c708b83"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68266307" name="name51316a72f5c71291e"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82466a72f5c71291c"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Control panel (optional)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77865318" name="name56356a72f5c71c1f9"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31416a72f5c71c1f7"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8144696" name="name77486a72f5c724a26"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17766a72f5c724a23"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98227937" name="name23266a72f5c72e9bf"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85186a72f5c72e9bc"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41259112" name="name22046a72f5c73748b"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62586a72f5c737489"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6780602" name="name46696a72f5c7414d9"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17346a72f5c7414d6"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0060096" name="name18976a72f5c74a106"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81026a72f5c74a104"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53721792" name="name30616a72f5c755100"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31726a72f5c7550fe"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9246"/>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52176a72f5c755bbe"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9246"/>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81852321" name="name69246a72f5c7613c8"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57026a72f5c7613c6"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38793082" name="name96496a72f5c76b5d4"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84796a72f5c76b5d1"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Turbochargerector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2610122" name="name29326a72f5c773b43"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36226a72f5c773b41"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42476a72f5c774b86"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75816a72f5c774ee7" w:history="1">
              <w:r>
                <w:rPr>
                  <w:rStyle w:val="DefaultParagraphFontPHPDOCX"/>
                  <w:b/>
                  <w:bCs/>
                  <w:color w:val="0000FF"/>
                  <w:position w:val="-2"/>
                  <w:sz w:val="20"/>
                  <w:szCs w:val="20"/>
                  <w:u w:val="none"/>
                </w:rPr>
                <w:t xml:space="preserve">Tab. 2.8 and 2.9</w:t>
              </w:r>
            </w:hyperlink>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2.52)</w:t>
            </w:r>
            <w:r>
              <w:rPr>
                <w:color w:val="00274C"/>
                <w:position w:val="0"/>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9247"/>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9247"/>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9247"/>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9247"/>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9247"/>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1121856" name="name54566a72f5c77e3e6"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37356a72f5c77e3e4"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2.52</w:t>
            </w:r>
            <w:r>
              <w:rPr>
                <w:position w:val="-210"/>
              </w:rPr>
              <w:drawing>
                <wp:inline distT="0" distB="0" distL="0" distR="0">
                  <wp:extent cx="2232000" cy="1389600"/>
                  <wp:effectExtent b="0" l="0" r="0" t="0"/>
                  <wp:docPr id="27984733" name="name57706a72f5c786f0b"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29836a72f5c786f08"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385076" name="name37766a72f5c789e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176a72f5c789e8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Make sure to use clean gloves.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5589049" name="name99286a72f5c7905cb"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86406a72f5c7905c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numPr>
                <w:ilvl w:val="0"/>
                <w:numId w:val="29248"/>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9248"/>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0376053" name="name30536a72f5c797a3c"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73366a72f5c797a3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2.55</w:t>
            </w:r>
          </w:p>
        </w:tc>
      </w:tr>
      <w:tr>
        <w:trPr>
          <w:trHeight w:val="0" w:hRule="atLeast"/>
        </w:trPr>
        <w:tc>
          <w:tcPr>
            <w:tcW w:w="0" w:type="auto"/>
            <w:tcMar>
              <w:top w:w="150" w:type="dxa"/>
              <w:left w:w="150" w:type="dxa"/>
              <w:bottom w:w="150" w:type="dxa"/>
              <w:right w:w="150" w:type="dxa"/>
            </w:tcMar>
            <w:vAlign w:val="center"/>
          </w:tcPr>
          <w:p>
            <w:pPr>
              <w:numPr>
                <w:ilvl w:val="0"/>
                <w:numId w:val="29249"/>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9249"/>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9249"/>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4169745" name="name36026a72f5c79fd74"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41276a72f5c79fd7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numPr>
                <w:ilvl w:val="0"/>
                <w:numId w:val="29250"/>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2646631" name="name46266a72f5c7a6d7f"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39616a72f5c7a6d7d"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29251"/>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4859913" name="name94566a72f5c7ae4b1"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84856a72f5c7ae4a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530993" name="name70106a72f5c7b3d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826a72f5c7b3de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9243"/>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r>
              <w:rPr>
                <w:color w:val="00274C"/>
                <w:position w:val="-2"/>
                <w:sz w:val="20"/>
                <w:szCs w:val="20"/>
                <w:u w:val="none"/>
              </w:rPr>
              <w:br/>
              <w:t xml:space="preserve">The device is developed under the crankshaft, fixed on the crankcase, closed by the oil sump.</w:t>
            </w:r>
          </w:p>
          <w:p>
            <w:pPr>
              <w:widowControl w:val="on"/>
              <w:pBdr/>
              <w:spacing w:before="0" w:after="0" w:line="262" w:lineRule="auto"/>
              <w:ind w:left="0" w:right="0"/>
              <w:jc w:val="left"/>
              <w:textAlignment w:val="center"/>
            </w:pPr>
            <w:r>
              <w:rPr>
                <w:b/>
                <w:bCs/>
                <w:color w:val="00274C"/>
                <w:position w:val="-2"/>
                <w:sz w:val="20"/>
                <w:szCs w:val="20"/>
                <w:u w:val="none"/>
              </w:rPr>
              <w:br/>
              <w:t xml:space="preserve">Tab 2.42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88253626" name="name77786a72f5c7c083f"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30446a72f5c7c083d"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2.59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251">
    <w:multiLevelType w:val="hybridMultilevel"/>
    <w:lvl w:ilvl="0" w:tplc="52984438">
      <w:start w:val="1"/>
      <w:numFmt w:val="decimal"/>
      <w:lvlText w:val="%1."/>
      <w:lvlJc w:val="left"/>
      <w:pPr>
        <w:ind w:left="720" w:hanging="360"/>
      </w:pPr>
    </w:lvl>
    <w:lvl w:ilvl="1" w:tplc="52984438" w:tentative="1">
      <w:start w:val="1"/>
      <w:numFmt w:val="lowerLetter"/>
      <w:lvlText w:val="%2."/>
      <w:lvlJc w:val="left"/>
      <w:pPr>
        <w:ind w:left="1440" w:hanging="360"/>
      </w:pPr>
    </w:lvl>
    <w:lvl w:ilvl="2" w:tplc="52984438" w:tentative="1">
      <w:start w:val="1"/>
      <w:numFmt w:val="lowerRoman"/>
      <w:lvlText w:val="%3."/>
      <w:lvlJc w:val="right"/>
      <w:pPr>
        <w:ind w:left="2160" w:hanging="180"/>
      </w:pPr>
    </w:lvl>
    <w:lvl w:ilvl="3" w:tplc="52984438" w:tentative="1">
      <w:start w:val="1"/>
      <w:numFmt w:val="decimal"/>
      <w:lvlText w:val="%4."/>
      <w:lvlJc w:val="left"/>
      <w:pPr>
        <w:ind w:left="2880" w:hanging="360"/>
      </w:pPr>
    </w:lvl>
    <w:lvl w:ilvl="4" w:tplc="52984438" w:tentative="1">
      <w:start w:val="1"/>
      <w:numFmt w:val="lowerLetter"/>
      <w:lvlText w:val="%5."/>
      <w:lvlJc w:val="left"/>
      <w:pPr>
        <w:ind w:left="3600" w:hanging="360"/>
      </w:pPr>
    </w:lvl>
    <w:lvl w:ilvl="5" w:tplc="52984438" w:tentative="1">
      <w:start w:val="1"/>
      <w:numFmt w:val="lowerRoman"/>
      <w:lvlText w:val="%6."/>
      <w:lvlJc w:val="right"/>
      <w:pPr>
        <w:ind w:left="4320" w:hanging="180"/>
      </w:pPr>
    </w:lvl>
    <w:lvl w:ilvl="6" w:tplc="52984438" w:tentative="1">
      <w:start w:val="1"/>
      <w:numFmt w:val="decimal"/>
      <w:lvlText w:val="%7."/>
      <w:lvlJc w:val="left"/>
      <w:pPr>
        <w:ind w:left="5040" w:hanging="360"/>
      </w:pPr>
    </w:lvl>
    <w:lvl w:ilvl="7" w:tplc="52984438" w:tentative="1">
      <w:start w:val="1"/>
      <w:numFmt w:val="lowerLetter"/>
      <w:lvlText w:val="%8."/>
      <w:lvlJc w:val="left"/>
      <w:pPr>
        <w:ind w:left="5760" w:hanging="360"/>
      </w:pPr>
    </w:lvl>
    <w:lvl w:ilvl="8" w:tplc="52984438" w:tentative="1">
      <w:start w:val="1"/>
      <w:numFmt w:val="lowerRoman"/>
      <w:lvlText w:val="%9."/>
      <w:lvlJc w:val="right"/>
      <w:pPr>
        <w:ind w:left="6480" w:hanging="180"/>
      </w:pPr>
    </w:lvl>
  </w:abstractNum>
  <w:abstractNum w:abstractNumId="29250">
    <w:multiLevelType w:val="hybridMultilevel"/>
    <w:lvl w:ilvl="0" w:tplc="44586944">
      <w:start w:val="1"/>
      <w:numFmt w:val="decimal"/>
      <w:lvlText w:val="%1."/>
      <w:lvlJc w:val="left"/>
      <w:pPr>
        <w:ind w:left="720" w:hanging="360"/>
      </w:pPr>
    </w:lvl>
    <w:lvl w:ilvl="1" w:tplc="44586944" w:tentative="1">
      <w:start w:val="1"/>
      <w:numFmt w:val="lowerLetter"/>
      <w:lvlText w:val="%2."/>
      <w:lvlJc w:val="left"/>
      <w:pPr>
        <w:ind w:left="1440" w:hanging="360"/>
      </w:pPr>
    </w:lvl>
    <w:lvl w:ilvl="2" w:tplc="44586944" w:tentative="1">
      <w:start w:val="1"/>
      <w:numFmt w:val="lowerRoman"/>
      <w:lvlText w:val="%3."/>
      <w:lvlJc w:val="right"/>
      <w:pPr>
        <w:ind w:left="2160" w:hanging="180"/>
      </w:pPr>
    </w:lvl>
    <w:lvl w:ilvl="3" w:tplc="44586944" w:tentative="1">
      <w:start w:val="1"/>
      <w:numFmt w:val="decimal"/>
      <w:lvlText w:val="%4."/>
      <w:lvlJc w:val="left"/>
      <w:pPr>
        <w:ind w:left="2880" w:hanging="360"/>
      </w:pPr>
    </w:lvl>
    <w:lvl w:ilvl="4" w:tplc="44586944" w:tentative="1">
      <w:start w:val="1"/>
      <w:numFmt w:val="lowerLetter"/>
      <w:lvlText w:val="%5."/>
      <w:lvlJc w:val="left"/>
      <w:pPr>
        <w:ind w:left="3600" w:hanging="360"/>
      </w:pPr>
    </w:lvl>
    <w:lvl w:ilvl="5" w:tplc="44586944" w:tentative="1">
      <w:start w:val="1"/>
      <w:numFmt w:val="lowerRoman"/>
      <w:lvlText w:val="%6."/>
      <w:lvlJc w:val="right"/>
      <w:pPr>
        <w:ind w:left="4320" w:hanging="180"/>
      </w:pPr>
    </w:lvl>
    <w:lvl w:ilvl="6" w:tplc="44586944" w:tentative="1">
      <w:start w:val="1"/>
      <w:numFmt w:val="decimal"/>
      <w:lvlText w:val="%7."/>
      <w:lvlJc w:val="left"/>
      <w:pPr>
        <w:ind w:left="5040" w:hanging="360"/>
      </w:pPr>
    </w:lvl>
    <w:lvl w:ilvl="7" w:tplc="44586944" w:tentative="1">
      <w:start w:val="1"/>
      <w:numFmt w:val="lowerLetter"/>
      <w:lvlText w:val="%8."/>
      <w:lvlJc w:val="left"/>
      <w:pPr>
        <w:ind w:left="5760" w:hanging="360"/>
      </w:pPr>
    </w:lvl>
    <w:lvl w:ilvl="8" w:tplc="44586944" w:tentative="1">
      <w:start w:val="1"/>
      <w:numFmt w:val="lowerRoman"/>
      <w:lvlText w:val="%9."/>
      <w:lvlJc w:val="right"/>
      <w:pPr>
        <w:ind w:left="6480" w:hanging="180"/>
      </w:pPr>
    </w:lvl>
  </w:abstractNum>
  <w:abstractNum w:abstractNumId="29249">
    <w:multiLevelType w:val="hybridMultilevel"/>
    <w:lvl w:ilvl="0" w:tplc="25035306">
      <w:start w:val="1"/>
      <w:numFmt w:val="decimal"/>
      <w:lvlText w:val="%1."/>
      <w:lvlJc w:val="left"/>
      <w:pPr>
        <w:ind w:left="720" w:hanging="360"/>
      </w:pPr>
    </w:lvl>
    <w:lvl w:ilvl="1" w:tplc="25035306" w:tentative="1">
      <w:start w:val="1"/>
      <w:numFmt w:val="lowerLetter"/>
      <w:lvlText w:val="%2."/>
      <w:lvlJc w:val="left"/>
      <w:pPr>
        <w:ind w:left="1440" w:hanging="360"/>
      </w:pPr>
    </w:lvl>
    <w:lvl w:ilvl="2" w:tplc="25035306" w:tentative="1">
      <w:start w:val="1"/>
      <w:numFmt w:val="lowerRoman"/>
      <w:lvlText w:val="%3."/>
      <w:lvlJc w:val="right"/>
      <w:pPr>
        <w:ind w:left="2160" w:hanging="180"/>
      </w:pPr>
    </w:lvl>
    <w:lvl w:ilvl="3" w:tplc="25035306" w:tentative="1">
      <w:start w:val="1"/>
      <w:numFmt w:val="decimal"/>
      <w:lvlText w:val="%4."/>
      <w:lvlJc w:val="left"/>
      <w:pPr>
        <w:ind w:left="2880" w:hanging="360"/>
      </w:pPr>
    </w:lvl>
    <w:lvl w:ilvl="4" w:tplc="25035306" w:tentative="1">
      <w:start w:val="1"/>
      <w:numFmt w:val="lowerLetter"/>
      <w:lvlText w:val="%5."/>
      <w:lvlJc w:val="left"/>
      <w:pPr>
        <w:ind w:left="3600" w:hanging="360"/>
      </w:pPr>
    </w:lvl>
    <w:lvl w:ilvl="5" w:tplc="25035306" w:tentative="1">
      <w:start w:val="1"/>
      <w:numFmt w:val="lowerRoman"/>
      <w:lvlText w:val="%6."/>
      <w:lvlJc w:val="right"/>
      <w:pPr>
        <w:ind w:left="4320" w:hanging="180"/>
      </w:pPr>
    </w:lvl>
    <w:lvl w:ilvl="6" w:tplc="25035306" w:tentative="1">
      <w:start w:val="1"/>
      <w:numFmt w:val="decimal"/>
      <w:lvlText w:val="%7."/>
      <w:lvlJc w:val="left"/>
      <w:pPr>
        <w:ind w:left="5040" w:hanging="360"/>
      </w:pPr>
    </w:lvl>
    <w:lvl w:ilvl="7" w:tplc="25035306" w:tentative="1">
      <w:start w:val="1"/>
      <w:numFmt w:val="lowerLetter"/>
      <w:lvlText w:val="%8."/>
      <w:lvlJc w:val="left"/>
      <w:pPr>
        <w:ind w:left="5760" w:hanging="360"/>
      </w:pPr>
    </w:lvl>
    <w:lvl w:ilvl="8" w:tplc="25035306" w:tentative="1">
      <w:start w:val="1"/>
      <w:numFmt w:val="lowerRoman"/>
      <w:lvlText w:val="%9."/>
      <w:lvlJc w:val="right"/>
      <w:pPr>
        <w:ind w:left="6480" w:hanging="180"/>
      </w:pPr>
    </w:lvl>
  </w:abstractNum>
  <w:abstractNum w:abstractNumId="29248">
    <w:multiLevelType w:val="hybridMultilevel"/>
    <w:lvl w:ilvl="0" w:tplc="90752368">
      <w:start w:val="1"/>
      <w:numFmt w:val="decimal"/>
      <w:lvlText w:val="%1."/>
      <w:lvlJc w:val="left"/>
      <w:pPr>
        <w:ind w:left="720" w:hanging="360"/>
      </w:pPr>
    </w:lvl>
    <w:lvl w:ilvl="1" w:tplc="90752368" w:tentative="1">
      <w:start w:val="1"/>
      <w:numFmt w:val="lowerLetter"/>
      <w:lvlText w:val="%2."/>
      <w:lvlJc w:val="left"/>
      <w:pPr>
        <w:ind w:left="1440" w:hanging="360"/>
      </w:pPr>
    </w:lvl>
    <w:lvl w:ilvl="2" w:tplc="90752368" w:tentative="1">
      <w:start w:val="1"/>
      <w:numFmt w:val="lowerRoman"/>
      <w:lvlText w:val="%3."/>
      <w:lvlJc w:val="right"/>
      <w:pPr>
        <w:ind w:left="2160" w:hanging="180"/>
      </w:pPr>
    </w:lvl>
    <w:lvl w:ilvl="3" w:tplc="90752368" w:tentative="1">
      <w:start w:val="1"/>
      <w:numFmt w:val="decimal"/>
      <w:lvlText w:val="%4."/>
      <w:lvlJc w:val="left"/>
      <w:pPr>
        <w:ind w:left="2880" w:hanging="360"/>
      </w:pPr>
    </w:lvl>
    <w:lvl w:ilvl="4" w:tplc="90752368" w:tentative="1">
      <w:start w:val="1"/>
      <w:numFmt w:val="lowerLetter"/>
      <w:lvlText w:val="%5."/>
      <w:lvlJc w:val="left"/>
      <w:pPr>
        <w:ind w:left="3600" w:hanging="360"/>
      </w:pPr>
    </w:lvl>
    <w:lvl w:ilvl="5" w:tplc="90752368" w:tentative="1">
      <w:start w:val="1"/>
      <w:numFmt w:val="lowerRoman"/>
      <w:lvlText w:val="%6."/>
      <w:lvlJc w:val="right"/>
      <w:pPr>
        <w:ind w:left="4320" w:hanging="180"/>
      </w:pPr>
    </w:lvl>
    <w:lvl w:ilvl="6" w:tplc="90752368" w:tentative="1">
      <w:start w:val="1"/>
      <w:numFmt w:val="decimal"/>
      <w:lvlText w:val="%7."/>
      <w:lvlJc w:val="left"/>
      <w:pPr>
        <w:ind w:left="5040" w:hanging="360"/>
      </w:pPr>
    </w:lvl>
    <w:lvl w:ilvl="7" w:tplc="90752368" w:tentative="1">
      <w:start w:val="1"/>
      <w:numFmt w:val="lowerLetter"/>
      <w:lvlText w:val="%8."/>
      <w:lvlJc w:val="left"/>
      <w:pPr>
        <w:ind w:left="5760" w:hanging="360"/>
      </w:pPr>
    </w:lvl>
    <w:lvl w:ilvl="8" w:tplc="90752368" w:tentative="1">
      <w:start w:val="1"/>
      <w:numFmt w:val="lowerRoman"/>
      <w:lvlText w:val="%9."/>
      <w:lvlJc w:val="right"/>
      <w:pPr>
        <w:ind w:left="6480" w:hanging="180"/>
      </w:pPr>
    </w:lvl>
  </w:abstractNum>
  <w:abstractNum w:abstractNumId="29247">
    <w:multiLevelType w:val="hybridMultilevel"/>
    <w:lvl w:ilvl="0" w:tplc="20476478">
      <w:start w:val="1"/>
      <w:numFmt w:val="decimal"/>
      <w:lvlText w:val="%1."/>
      <w:lvlJc w:val="left"/>
      <w:pPr>
        <w:ind w:left="720" w:hanging="360"/>
      </w:pPr>
    </w:lvl>
    <w:lvl w:ilvl="1" w:tplc="20476478" w:tentative="1">
      <w:start w:val="1"/>
      <w:numFmt w:val="lowerLetter"/>
      <w:lvlText w:val="%2."/>
      <w:lvlJc w:val="left"/>
      <w:pPr>
        <w:ind w:left="1440" w:hanging="360"/>
      </w:pPr>
    </w:lvl>
    <w:lvl w:ilvl="2" w:tplc="20476478" w:tentative="1">
      <w:start w:val="1"/>
      <w:numFmt w:val="lowerRoman"/>
      <w:lvlText w:val="%3."/>
      <w:lvlJc w:val="right"/>
      <w:pPr>
        <w:ind w:left="2160" w:hanging="180"/>
      </w:pPr>
    </w:lvl>
    <w:lvl w:ilvl="3" w:tplc="20476478" w:tentative="1">
      <w:start w:val="1"/>
      <w:numFmt w:val="decimal"/>
      <w:lvlText w:val="%4."/>
      <w:lvlJc w:val="left"/>
      <w:pPr>
        <w:ind w:left="2880" w:hanging="360"/>
      </w:pPr>
    </w:lvl>
    <w:lvl w:ilvl="4" w:tplc="20476478" w:tentative="1">
      <w:start w:val="1"/>
      <w:numFmt w:val="lowerLetter"/>
      <w:lvlText w:val="%5."/>
      <w:lvlJc w:val="left"/>
      <w:pPr>
        <w:ind w:left="3600" w:hanging="360"/>
      </w:pPr>
    </w:lvl>
    <w:lvl w:ilvl="5" w:tplc="20476478" w:tentative="1">
      <w:start w:val="1"/>
      <w:numFmt w:val="lowerRoman"/>
      <w:lvlText w:val="%6."/>
      <w:lvlJc w:val="right"/>
      <w:pPr>
        <w:ind w:left="4320" w:hanging="180"/>
      </w:pPr>
    </w:lvl>
    <w:lvl w:ilvl="6" w:tplc="20476478" w:tentative="1">
      <w:start w:val="1"/>
      <w:numFmt w:val="decimal"/>
      <w:lvlText w:val="%7."/>
      <w:lvlJc w:val="left"/>
      <w:pPr>
        <w:ind w:left="5040" w:hanging="360"/>
      </w:pPr>
    </w:lvl>
    <w:lvl w:ilvl="7" w:tplc="20476478" w:tentative="1">
      <w:start w:val="1"/>
      <w:numFmt w:val="lowerLetter"/>
      <w:lvlText w:val="%8."/>
      <w:lvlJc w:val="left"/>
      <w:pPr>
        <w:ind w:left="5760" w:hanging="360"/>
      </w:pPr>
    </w:lvl>
    <w:lvl w:ilvl="8" w:tplc="20476478" w:tentative="1">
      <w:start w:val="1"/>
      <w:numFmt w:val="lowerRoman"/>
      <w:lvlText w:val="%9."/>
      <w:lvlJc w:val="right"/>
      <w:pPr>
        <w:ind w:left="6480" w:hanging="180"/>
      </w:pPr>
    </w:lvl>
  </w:abstractNum>
  <w:abstractNum w:abstractNumId="29246">
    <w:multiLevelType w:val="hybridMultilevel"/>
    <w:lvl w:ilvl="0" w:tplc="77697051">
      <w:start w:val="1"/>
      <w:numFmt w:val="decimal"/>
      <w:lvlText w:val="%1."/>
      <w:lvlJc w:val="left"/>
      <w:pPr>
        <w:ind w:left="720" w:hanging="360"/>
      </w:pPr>
    </w:lvl>
    <w:lvl w:ilvl="1" w:tplc="77697051" w:tentative="1">
      <w:start w:val="1"/>
      <w:numFmt w:val="lowerLetter"/>
      <w:lvlText w:val="%2."/>
      <w:lvlJc w:val="left"/>
      <w:pPr>
        <w:ind w:left="1440" w:hanging="360"/>
      </w:pPr>
    </w:lvl>
    <w:lvl w:ilvl="2" w:tplc="77697051" w:tentative="1">
      <w:start w:val="1"/>
      <w:numFmt w:val="lowerRoman"/>
      <w:lvlText w:val="%3."/>
      <w:lvlJc w:val="right"/>
      <w:pPr>
        <w:ind w:left="2160" w:hanging="180"/>
      </w:pPr>
    </w:lvl>
    <w:lvl w:ilvl="3" w:tplc="77697051" w:tentative="1">
      <w:start w:val="1"/>
      <w:numFmt w:val="decimal"/>
      <w:lvlText w:val="%4."/>
      <w:lvlJc w:val="left"/>
      <w:pPr>
        <w:ind w:left="2880" w:hanging="360"/>
      </w:pPr>
    </w:lvl>
    <w:lvl w:ilvl="4" w:tplc="77697051" w:tentative="1">
      <w:start w:val="1"/>
      <w:numFmt w:val="lowerLetter"/>
      <w:lvlText w:val="%5."/>
      <w:lvlJc w:val="left"/>
      <w:pPr>
        <w:ind w:left="3600" w:hanging="360"/>
      </w:pPr>
    </w:lvl>
    <w:lvl w:ilvl="5" w:tplc="77697051" w:tentative="1">
      <w:start w:val="1"/>
      <w:numFmt w:val="lowerRoman"/>
      <w:lvlText w:val="%6."/>
      <w:lvlJc w:val="right"/>
      <w:pPr>
        <w:ind w:left="4320" w:hanging="180"/>
      </w:pPr>
    </w:lvl>
    <w:lvl w:ilvl="6" w:tplc="77697051" w:tentative="1">
      <w:start w:val="1"/>
      <w:numFmt w:val="decimal"/>
      <w:lvlText w:val="%7."/>
      <w:lvlJc w:val="left"/>
      <w:pPr>
        <w:ind w:left="5040" w:hanging="360"/>
      </w:pPr>
    </w:lvl>
    <w:lvl w:ilvl="7" w:tplc="77697051" w:tentative="1">
      <w:start w:val="1"/>
      <w:numFmt w:val="lowerLetter"/>
      <w:lvlText w:val="%8."/>
      <w:lvlJc w:val="left"/>
      <w:pPr>
        <w:ind w:left="5760" w:hanging="360"/>
      </w:pPr>
    </w:lvl>
    <w:lvl w:ilvl="8" w:tplc="77697051" w:tentative="1">
      <w:start w:val="1"/>
      <w:numFmt w:val="lowerRoman"/>
      <w:lvlText w:val="%9."/>
      <w:lvlJc w:val="right"/>
      <w:pPr>
        <w:ind w:left="6480" w:hanging="180"/>
      </w:pPr>
    </w:lvl>
  </w:abstractNum>
  <w:abstractNum w:abstractNumId="29245">
    <w:multiLevelType w:val="hybridMultilevel"/>
    <w:lvl w:ilvl="0" w:tplc="50096480">
      <w:start w:val="1"/>
      <w:numFmt w:val="decimal"/>
      <w:lvlText w:val="%1."/>
      <w:lvlJc w:val="left"/>
      <w:pPr>
        <w:ind w:left="720" w:hanging="360"/>
      </w:pPr>
    </w:lvl>
    <w:lvl w:ilvl="1" w:tplc="50096480" w:tentative="1">
      <w:start w:val="1"/>
      <w:numFmt w:val="lowerLetter"/>
      <w:lvlText w:val="%2."/>
      <w:lvlJc w:val="left"/>
      <w:pPr>
        <w:ind w:left="1440" w:hanging="360"/>
      </w:pPr>
    </w:lvl>
    <w:lvl w:ilvl="2" w:tplc="50096480" w:tentative="1">
      <w:start w:val="1"/>
      <w:numFmt w:val="lowerRoman"/>
      <w:lvlText w:val="%3."/>
      <w:lvlJc w:val="right"/>
      <w:pPr>
        <w:ind w:left="2160" w:hanging="180"/>
      </w:pPr>
    </w:lvl>
    <w:lvl w:ilvl="3" w:tplc="50096480" w:tentative="1">
      <w:start w:val="1"/>
      <w:numFmt w:val="decimal"/>
      <w:lvlText w:val="%4."/>
      <w:lvlJc w:val="left"/>
      <w:pPr>
        <w:ind w:left="2880" w:hanging="360"/>
      </w:pPr>
    </w:lvl>
    <w:lvl w:ilvl="4" w:tplc="50096480" w:tentative="1">
      <w:start w:val="1"/>
      <w:numFmt w:val="lowerLetter"/>
      <w:lvlText w:val="%5."/>
      <w:lvlJc w:val="left"/>
      <w:pPr>
        <w:ind w:left="3600" w:hanging="360"/>
      </w:pPr>
    </w:lvl>
    <w:lvl w:ilvl="5" w:tplc="50096480" w:tentative="1">
      <w:start w:val="1"/>
      <w:numFmt w:val="lowerRoman"/>
      <w:lvlText w:val="%6."/>
      <w:lvlJc w:val="right"/>
      <w:pPr>
        <w:ind w:left="4320" w:hanging="180"/>
      </w:pPr>
    </w:lvl>
    <w:lvl w:ilvl="6" w:tplc="50096480" w:tentative="1">
      <w:start w:val="1"/>
      <w:numFmt w:val="decimal"/>
      <w:lvlText w:val="%7."/>
      <w:lvlJc w:val="left"/>
      <w:pPr>
        <w:ind w:left="5040" w:hanging="360"/>
      </w:pPr>
    </w:lvl>
    <w:lvl w:ilvl="7" w:tplc="50096480" w:tentative="1">
      <w:start w:val="1"/>
      <w:numFmt w:val="lowerLetter"/>
      <w:lvlText w:val="%8."/>
      <w:lvlJc w:val="left"/>
      <w:pPr>
        <w:ind w:left="5760" w:hanging="360"/>
      </w:pPr>
    </w:lvl>
    <w:lvl w:ilvl="8" w:tplc="50096480" w:tentative="1">
      <w:start w:val="1"/>
      <w:numFmt w:val="lowerRoman"/>
      <w:lvlText w:val="%9."/>
      <w:lvlJc w:val="right"/>
      <w:pPr>
        <w:ind w:left="6480" w:hanging="180"/>
      </w:pPr>
    </w:lvl>
  </w:abstractNum>
  <w:abstractNum w:abstractNumId="29244">
    <w:multiLevelType w:val="hybridMultilevel"/>
    <w:lvl w:ilvl="0" w:tplc="40262246">
      <w:start w:val="1"/>
      <w:numFmt w:val="decimal"/>
      <w:lvlText w:val="%1."/>
      <w:lvlJc w:val="left"/>
      <w:pPr>
        <w:ind w:left="720" w:hanging="360"/>
      </w:pPr>
    </w:lvl>
    <w:lvl w:ilvl="1" w:tplc="40262246" w:tentative="1">
      <w:start w:val="1"/>
      <w:numFmt w:val="lowerLetter"/>
      <w:lvlText w:val="%2."/>
      <w:lvlJc w:val="left"/>
      <w:pPr>
        <w:ind w:left="1440" w:hanging="360"/>
      </w:pPr>
    </w:lvl>
    <w:lvl w:ilvl="2" w:tplc="40262246" w:tentative="1">
      <w:start w:val="1"/>
      <w:numFmt w:val="lowerRoman"/>
      <w:lvlText w:val="%3."/>
      <w:lvlJc w:val="right"/>
      <w:pPr>
        <w:ind w:left="2160" w:hanging="180"/>
      </w:pPr>
    </w:lvl>
    <w:lvl w:ilvl="3" w:tplc="40262246" w:tentative="1">
      <w:start w:val="1"/>
      <w:numFmt w:val="decimal"/>
      <w:lvlText w:val="%4."/>
      <w:lvlJc w:val="left"/>
      <w:pPr>
        <w:ind w:left="2880" w:hanging="360"/>
      </w:pPr>
    </w:lvl>
    <w:lvl w:ilvl="4" w:tplc="40262246" w:tentative="1">
      <w:start w:val="1"/>
      <w:numFmt w:val="lowerLetter"/>
      <w:lvlText w:val="%5."/>
      <w:lvlJc w:val="left"/>
      <w:pPr>
        <w:ind w:left="3600" w:hanging="360"/>
      </w:pPr>
    </w:lvl>
    <w:lvl w:ilvl="5" w:tplc="40262246" w:tentative="1">
      <w:start w:val="1"/>
      <w:numFmt w:val="lowerRoman"/>
      <w:lvlText w:val="%6."/>
      <w:lvlJc w:val="right"/>
      <w:pPr>
        <w:ind w:left="4320" w:hanging="180"/>
      </w:pPr>
    </w:lvl>
    <w:lvl w:ilvl="6" w:tplc="40262246" w:tentative="1">
      <w:start w:val="1"/>
      <w:numFmt w:val="decimal"/>
      <w:lvlText w:val="%7."/>
      <w:lvlJc w:val="left"/>
      <w:pPr>
        <w:ind w:left="5040" w:hanging="360"/>
      </w:pPr>
    </w:lvl>
    <w:lvl w:ilvl="7" w:tplc="40262246" w:tentative="1">
      <w:start w:val="1"/>
      <w:numFmt w:val="lowerLetter"/>
      <w:lvlText w:val="%8."/>
      <w:lvlJc w:val="left"/>
      <w:pPr>
        <w:ind w:left="5760" w:hanging="360"/>
      </w:pPr>
    </w:lvl>
    <w:lvl w:ilvl="8" w:tplc="40262246" w:tentative="1">
      <w:start w:val="1"/>
      <w:numFmt w:val="lowerRoman"/>
      <w:lvlText w:val="%9."/>
      <w:lvlJc w:val="right"/>
      <w:pPr>
        <w:ind w:left="6480" w:hanging="180"/>
      </w:pPr>
    </w:lvl>
  </w:abstractNum>
  <w:abstractNum w:abstractNumId="29243">
    <w:multiLevelType w:val="hybridMultilevel"/>
    <w:lvl w:ilvl="0" w:tplc="57927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243">
    <w:abstractNumId w:val="29243"/>
  </w:num>
  <w:num w:numId="29244">
    <w:abstractNumId w:val="29244"/>
  </w:num>
  <w:num w:numId="29245">
    <w:abstractNumId w:val="29245"/>
  </w:num>
  <w:num w:numId="29246">
    <w:abstractNumId w:val="29246"/>
  </w:num>
  <w:num w:numId="29247">
    <w:abstractNumId w:val="29247"/>
  </w:num>
  <w:num w:numId="29248">
    <w:abstractNumId w:val="29248"/>
  </w:num>
  <w:num w:numId="29249">
    <w:abstractNumId w:val="29249"/>
  </w:num>
  <w:num w:numId="29250">
    <w:abstractNumId w:val="29250"/>
  </w:num>
  <w:num w:numId="29251">
    <w:abstractNumId w:val="29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64273692" Type="http://schemas.openxmlformats.org/officeDocument/2006/relationships/comments" Target="comments.xml"/><Relationship Id="rId804687316" Type="http://schemas.microsoft.com/office/2011/relationships/commentsExtended" Target="commentsExtended.xml"/><Relationship Id="rId98057651" Type="http://schemas.openxmlformats.org/officeDocument/2006/relationships/image" Target="media/imgrId98057651.jpg"/><Relationship Id="rId38116a72f5c434569" Type="http://schemas.openxmlformats.org/officeDocument/2006/relationships/hyperlink" Target="https://iservice.lombardini.it/jsp/Template2/manuale.jsp?id=268&amp;parent=1527" TargetMode="External"/><Relationship Id="rId12856a72f5c436806" Type="http://schemas.openxmlformats.org/officeDocument/2006/relationships/hyperlink" Target="https://iservice.lombardini.it/jsp/Template2/manuale.jsp?id=281&amp;parent=1527" TargetMode="External"/><Relationship Id="rId81836a72f5c50496f" Type="http://schemas.openxmlformats.org/officeDocument/2006/relationships/hyperlink" Target="https://iservice.lombardini.it/jsp/Template2/manuale.jsp?id=191&amp;parent=1088" TargetMode="External"/><Relationship Id="rId25696a72f5c504ce2" Type="http://schemas.openxmlformats.org/officeDocument/2006/relationships/hyperlink" Target="https://iservice.lombardini.it/jsp/Template2/manuale.jsp?id=191&amp;parent=1088" TargetMode="External"/><Relationship Id="rId10376a72f5c52cf90" Type="http://schemas.openxmlformats.org/officeDocument/2006/relationships/hyperlink" Target="https://www.youtube.com/embed/Ig3XosQ8h0s?rel=0" TargetMode="External"/><Relationship Id="rId99926a72f5c5d1e73" Type="http://schemas.openxmlformats.org/officeDocument/2006/relationships/hyperlink" Target="https://iservice.lombardini.it/jsp/Template2/manuale.jsp?id=113&amp;parent=1527" TargetMode="External"/><Relationship Id="rId52176a72f5c755bbe" Type="http://schemas.openxmlformats.org/officeDocument/2006/relationships/hyperlink" Target="https://iservice.lombardini.it/jsp/Template2/manuale.jsp?id=101&amp;parent=1000" TargetMode="External"/><Relationship Id="rId42476a72f5c774b86" Type="http://schemas.openxmlformats.org/officeDocument/2006/relationships/hyperlink" Target="https://iservice.lombardini.it/jsp/Template2/manuale.jsp?id=268&amp;parent=1527" TargetMode="External"/><Relationship Id="rId75816a72f5c774ee7" Type="http://schemas.openxmlformats.org/officeDocument/2006/relationships/hyperlink" Target="https://iservice.lombardini.it/jsp/Template2/manuale.jsp?id=816&amp;parent=1527" TargetMode="External"/><Relationship Id="rId52556a72f5c444637" Type="http://schemas.openxmlformats.org/officeDocument/2006/relationships/image" Target="media/imgrId52556a72f5c444637.jpg"/><Relationship Id="rId72756a72f5c44bc78" Type="http://schemas.openxmlformats.org/officeDocument/2006/relationships/image" Target="media/imgrId72756a72f5c44bc78.jpg"/><Relationship Id="rId38126a72f5c45328c" Type="http://schemas.openxmlformats.org/officeDocument/2006/relationships/image" Target="media/imgrId38126a72f5c45328c.jpg"/><Relationship Id="rId74056a72f5c459c50" Type="http://schemas.openxmlformats.org/officeDocument/2006/relationships/image" Target="media/imgrId74056a72f5c459c50.jpg"/><Relationship Id="rId72646a72f5c460e61" Type="http://schemas.openxmlformats.org/officeDocument/2006/relationships/image" Target="media/imgrId72646a72f5c460e61.jpg"/><Relationship Id="rId92496a72f5c468437" Type="http://schemas.openxmlformats.org/officeDocument/2006/relationships/image" Target="media/imgrId92496a72f5c468437.jpg"/><Relationship Id="rId95096a72f5c46e7c1" Type="http://schemas.openxmlformats.org/officeDocument/2006/relationships/image" Target="media/imgrId95096a72f5c46e7c1.png"/><Relationship Id="rId68326a72f5c475e0d" Type="http://schemas.openxmlformats.org/officeDocument/2006/relationships/image" Target="media/imgrId68326a72f5c475e0d.png"/><Relationship Id="rId70926a72f5c47cf47" Type="http://schemas.openxmlformats.org/officeDocument/2006/relationships/image" Target="media/imgrId70926a72f5c47cf47.jpg"/><Relationship Id="rId64766a72f5c482b2c" Type="http://schemas.openxmlformats.org/officeDocument/2006/relationships/image" Target="media/imgrId64766a72f5c482b2c.jpg"/><Relationship Id="rId67536a72f5c488f3a" Type="http://schemas.openxmlformats.org/officeDocument/2006/relationships/image" Target="media/imgrId67536a72f5c488f3a.jpg"/><Relationship Id="rId24136a72f5c490b78" Type="http://schemas.openxmlformats.org/officeDocument/2006/relationships/image" Target="media/imgrId24136a72f5c490b78.png"/><Relationship Id="rId83556a72f5c49eb48" Type="http://schemas.openxmlformats.org/officeDocument/2006/relationships/image" Target="media/imgrId83556a72f5c49eb48.jpg"/><Relationship Id="rId92486a72f5c4ad7aa" Type="http://schemas.openxmlformats.org/officeDocument/2006/relationships/image" Target="media/imgrId92486a72f5c4ad7aa.jpg"/><Relationship Id="rId71926a72f5c4b8a6f" Type="http://schemas.openxmlformats.org/officeDocument/2006/relationships/image" Target="media/imgrId71926a72f5c4b8a6f.jpg"/><Relationship Id="rId26646a72f5c4c6e34" Type="http://schemas.openxmlformats.org/officeDocument/2006/relationships/image" Target="media/imgrId26646a72f5c4c6e34.jpg"/><Relationship Id="rId52316a72f5c4d184a" Type="http://schemas.openxmlformats.org/officeDocument/2006/relationships/image" Target="media/imgrId52316a72f5c4d184a.jpg"/><Relationship Id="rId32686a72f5c4d804d" Type="http://schemas.openxmlformats.org/officeDocument/2006/relationships/image" Target="media/imgrId32686a72f5c4d804d.jpg"/><Relationship Id="rId50206a72f5c4e1476" Type="http://schemas.openxmlformats.org/officeDocument/2006/relationships/image" Target="media/imgrId50206a72f5c4e1476.jpg"/><Relationship Id="rId95836a72f5c4ed2cb" Type="http://schemas.openxmlformats.org/officeDocument/2006/relationships/image" Target="media/imgrId95836a72f5c4ed2cb.jpg"/><Relationship Id="rId88946a72f5c50406d" Type="http://schemas.openxmlformats.org/officeDocument/2006/relationships/image" Target="media/imgrId88946a72f5c50406d.jpg"/><Relationship Id="rId17836a72f5c509f16" Type="http://schemas.openxmlformats.org/officeDocument/2006/relationships/image" Target="media/imgrId17836a72f5c509f16.jpg"/><Relationship Id="rId30866a72f5c512154" Type="http://schemas.openxmlformats.org/officeDocument/2006/relationships/image" Target="media/imgrId30866a72f5c512154.jpg"/><Relationship Id="rId33096a72f5c51ad97" Type="http://schemas.openxmlformats.org/officeDocument/2006/relationships/image" Target="media/imgrId33096a72f5c51ad97.jpg"/><Relationship Id="rId97666a72f5c524b9b" Type="http://schemas.openxmlformats.org/officeDocument/2006/relationships/image" Target="media/imgrId97666a72f5c524b9b.jpg"/><Relationship Id="rId20616a72f5c52cbdb" Type="http://schemas.openxmlformats.org/officeDocument/2006/relationships/image" Target="media/imgrId20616a72f5c52cbdb.jpg"/><Relationship Id="rId44946a72f5c53c4fb" Type="http://schemas.openxmlformats.org/officeDocument/2006/relationships/image" Target="media/imgrId44946a72f5c53c4fb.jpg"/><Relationship Id="rId34466a72f5c546a65" Type="http://schemas.openxmlformats.org/officeDocument/2006/relationships/image" Target="media/imgrId34466a72f5c546a65.jpg"/><Relationship Id="rId22746a72f5c554b75" Type="http://schemas.openxmlformats.org/officeDocument/2006/relationships/image" Target="media/imgrId22746a72f5c554b75.jpg"/><Relationship Id="rId85416a72f5c5625ab" Type="http://schemas.openxmlformats.org/officeDocument/2006/relationships/image" Target="media/imgrId85416a72f5c5625ab.jpg"/><Relationship Id="rId21016a72f5c570d41" Type="http://schemas.openxmlformats.org/officeDocument/2006/relationships/image" Target="media/imgrId21016a72f5c570d41.jpg"/><Relationship Id="rId70746a72f5c57f1da" Type="http://schemas.openxmlformats.org/officeDocument/2006/relationships/image" Target="media/imgrId70746a72f5c57f1da.jpg"/><Relationship Id="rId73256a72f5c588c34" Type="http://schemas.openxmlformats.org/officeDocument/2006/relationships/image" Target="media/imgrId73256a72f5c588c34.jpg"/><Relationship Id="rId97876a72f5c58fe7b" Type="http://schemas.openxmlformats.org/officeDocument/2006/relationships/image" Target="media/imgrId97876a72f5c58fe7b.jpg"/><Relationship Id="rId18316a72f5c59f238" Type="http://schemas.openxmlformats.org/officeDocument/2006/relationships/image" Target="media/imgrId18316a72f5c59f238.jpg"/><Relationship Id="rId63386a72f5c5b4df7" Type="http://schemas.openxmlformats.org/officeDocument/2006/relationships/image" Target="media/imgrId63386a72f5c5b4df7.jpg"/><Relationship Id="rId58586a72f5c5ba8e3" Type="http://schemas.openxmlformats.org/officeDocument/2006/relationships/image" Target="media/imgrId58586a72f5c5ba8e3.jpg"/><Relationship Id="rId88356a72f5c5c233d" Type="http://schemas.openxmlformats.org/officeDocument/2006/relationships/image" Target="media/imgrId88356a72f5c5c233d.jpg"/><Relationship Id="rId46666a72f5c5cad3e" Type="http://schemas.openxmlformats.org/officeDocument/2006/relationships/image" Target="media/imgrId46666a72f5c5cad3e.jpg"/><Relationship Id="rId11966a72f5c5d1af8" Type="http://schemas.openxmlformats.org/officeDocument/2006/relationships/image" Target="media/imgrId11966a72f5c5d1af8.jpg"/><Relationship Id="rId18716a72f5c5df7c6" Type="http://schemas.openxmlformats.org/officeDocument/2006/relationships/image" Target="media/imgrId18716a72f5c5df7c6.jpg"/><Relationship Id="rId85776a72f5c5e896b" Type="http://schemas.openxmlformats.org/officeDocument/2006/relationships/image" Target="media/imgrId85776a72f5c5e896b.jpg"/><Relationship Id="rId19276a72f5c6062f8" Type="http://schemas.openxmlformats.org/officeDocument/2006/relationships/image" Target="media/imgrId19276a72f5c6062f8.jpg"/><Relationship Id="rId95056a72f5c618e18" Type="http://schemas.openxmlformats.org/officeDocument/2006/relationships/image" Target="media/imgrId95056a72f5c618e18.jpg"/><Relationship Id="rId12696a72f5c627d8b" Type="http://schemas.openxmlformats.org/officeDocument/2006/relationships/image" Target="media/imgrId12696a72f5c627d8b.jpg"/><Relationship Id="rId93316a72f5c632c28" Type="http://schemas.openxmlformats.org/officeDocument/2006/relationships/image" Target="media/imgrId93316a72f5c632c28.jpg"/><Relationship Id="rId76086a72f5c63e9b4" Type="http://schemas.openxmlformats.org/officeDocument/2006/relationships/image" Target="media/imgrId76086a72f5c63e9b4.jpg"/><Relationship Id="rId51956a72f5c64a284" Type="http://schemas.openxmlformats.org/officeDocument/2006/relationships/image" Target="media/imgrId51956a72f5c64a284.jpg"/><Relationship Id="rId13306a72f5c6551ae" Type="http://schemas.openxmlformats.org/officeDocument/2006/relationships/image" Target="media/imgrId13306a72f5c6551ae.jpg"/><Relationship Id="rId76926a72f5c662d0f" Type="http://schemas.openxmlformats.org/officeDocument/2006/relationships/image" Target="media/imgrId76926a72f5c662d0f.jpg"/><Relationship Id="rId84606a72f5c66fbbd" Type="http://schemas.openxmlformats.org/officeDocument/2006/relationships/image" Target="media/imgrId84606a72f5c66fbbd.jpg"/><Relationship Id="rId16846a72f5c67f4cc" Type="http://schemas.openxmlformats.org/officeDocument/2006/relationships/image" Target="media/imgrId16846a72f5c67f4cc.png"/><Relationship Id="rId59016a72f5c68c116" Type="http://schemas.openxmlformats.org/officeDocument/2006/relationships/image" Target="media/imgrId59016a72f5c68c116.jpg"/><Relationship Id="rId92806a72f5c696b3e" Type="http://schemas.openxmlformats.org/officeDocument/2006/relationships/image" Target="media/imgrId92806a72f5c696b3e.jpg"/><Relationship Id="rId15516a72f5c6a4705" Type="http://schemas.openxmlformats.org/officeDocument/2006/relationships/image" Target="media/imgrId15516a72f5c6a4705.jpg"/><Relationship Id="rId14256a72f5c6af12b" Type="http://schemas.openxmlformats.org/officeDocument/2006/relationships/image" Target="media/imgrId14256a72f5c6af12b.jpg"/><Relationship Id="rId79696a72f5c6bcb68" Type="http://schemas.openxmlformats.org/officeDocument/2006/relationships/image" Target="media/imgrId79696a72f5c6bcb68.jpg"/><Relationship Id="rId62786a72f5c6c36df" Type="http://schemas.openxmlformats.org/officeDocument/2006/relationships/image" Target="media/imgrId62786a72f5c6c36df.jpg"/><Relationship Id="rId45096a72f5c6caf1d" Type="http://schemas.openxmlformats.org/officeDocument/2006/relationships/image" Target="media/imgrId45096a72f5c6caf1d.jpg"/><Relationship Id="rId18776a72f5c6d1675" Type="http://schemas.openxmlformats.org/officeDocument/2006/relationships/image" Target="media/imgrId18776a72f5c6d1675.jpg"/><Relationship Id="rId80486a72f5c6d9f3b" Type="http://schemas.openxmlformats.org/officeDocument/2006/relationships/image" Target="media/imgrId80486a72f5c6d9f3b.jpg"/><Relationship Id="rId97456a72f5c6e3583" Type="http://schemas.openxmlformats.org/officeDocument/2006/relationships/image" Target="media/imgrId97456a72f5c6e3583.jpg"/><Relationship Id="rId15746a72f5c6ef311" Type="http://schemas.openxmlformats.org/officeDocument/2006/relationships/image" Target="media/imgrId15746a72f5c6ef311.jpg"/><Relationship Id="rId79466a72f5c708b83" Type="http://schemas.openxmlformats.org/officeDocument/2006/relationships/image" Target="media/imgrId79466a72f5c708b83.jpg"/><Relationship Id="rId82466a72f5c71291c" Type="http://schemas.openxmlformats.org/officeDocument/2006/relationships/image" Target="media/imgrId82466a72f5c71291c.jpg"/><Relationship Id="rId31416a72f5c71c1f7" Type="http://schemas.openxmlformats.org/officeDocument/2006/relationships/image" Target="media/imgrId31416a72f5c71c1f7.jpg"/><Relationship Id="rId17766a72f5c724a23" Type="http://schemas.openxmlformats.org/officeDocument/2006/relationships/image" Target="media/imgrId17766a72f5c724a23.jpg"/><Relationship Id="rId85186a72f5c72e9bc" Type="http://schemas.openxmlformats.org/officeDocument/2006/relationships/image" Target="media/imgrId85186a72f5c72e9bc.jpg"/><Relationship Id="rId62586a72f5c737489" Type="http://schemas.openxmlformats.org/officeDocument/2006/relationships/image" Target="media/imgrId62586a72f5c737489.jpg"/><Relationship Id="rId17346a72f5c7414d6" Type="http://schemas.openxmlformats.org/officeDocument/2006/relationships/image" Target="media/imgrId17346a72f5c7414d6.jpg"/><Relationship Id="rId81026a72f5c74a104" Type="http://schemas.openxmlformats.org/officeDocument/2006/relationships/image" Target="media/imgrId81026a72f5c74a104.jpg"/><Relationship Id="rId31726a72f5c7550fe" Type="http://schemas.openxmlformats.org/officeDocument/2006/relationships/image" Target="media/imgrId31726a72f5c7550fe.jpg"/><Relationship Id="rId57026a72f5c7613c6" Type="http://schemas.openxmlformats.org/officeDocument/2006/relationships/image" Target="media/imgrId57026a72f5c7613c6.jpg"/><Relationship Id="rId84796a72f5c76b5d1" Type="http://schemas.openxmlformats.org/officeDocument/2006/relationships/image" Target="media/imgrId84796a72f5c76b5d1.jpg"/><Relationship Id="rId36226a72f5c773b41" Type="http://schemas.openxmlformats.org/officeDocument/2006/relationships/image" Target="media/imgrId36226a72f5c773b41.jpg"/><Relationship Id="rId37356a72f5c77e3e4" Type="http://schemas.openxmlformats.org/officeDocument/2006/relationships/image" Target="media/imgrId37356a72f5c77e3e4.jpg"/><Relationship Id="rId29836a72f5c786f08" Type="http://schemas.openxmlformats.org/officeDocument/2006/relationships/image" Target="media/imgrId29836a72f5c786f08.jpg"/><Relationship Id="rId54176a72f5c789e87" Type="http://schemas.openxmlformats.org/officeDocument/2006/relationships/image" Target="media/imgrId54176a72f5c789e87.jpg"/><Relationship Id="rId86406a72f5c7905c9" Type="http://schemas.openxmlformats.org/officeDocument/2006/relationships/image" Target="media/imgrId86406a72f5c7905c9.jpg"/><Relationship Id="rId73366a72f5c797a3a" Type="http://schemas.openxmlformats.org/officeDocument/2006/relationships/image" Target="media/imgrId73366a72f5c797a3a.jpg"/><Relationship Id="rId41276a72f5c79fd72" Type="http://schemas.openxmlformats.org/officeDocument/2006/relationships/image" Target="media/imgrId41276a72f5c79fd72.jpg"/><Relationship Id="rId39616a72f5c7a6d7d" Type="http://schemas.openxmlformats.org/officeDocument/2006/relationships/image" Target="media/imgrId39616a72f5c7a6d7d.jpg"/><Relationship Id="rId84856a72f5c7ae4af" Type="http://schemas.openxmlformats.org/officeDocument/2006/relationships/image" Target="media/imgrId84856a72f5c7ae4af.jpg"/><Relationship Id="rId34826a72f5c7b3de5" Type="http://schemas.openxmlformats.org/officeDocument/2006/relationships/image" Target="media/imgrId34826a72f5c7b3de5.jpg"/><Relationship Id="rId30446a72f5c7c083d" Type="http://schemas.openxmlformats.org/officeDocument/2006/relationships/image" Target="media/imgrId30446a72f5c7c083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8057651" Type="http://schemas.openxmlformats.org/officeDocument/2006/relationships/image" Target="media/imgrId980576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8057651" Type="http://schemas.openxmlformats.org/officeDocument/2006/relationships/image" Target="media/imgrId980576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8057651" Type="http://schemas.openxmlformats.org/officeDocument/2006/relationships/image" Target="media/imgrId980576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8057651" Type="http://schemas.openxmlformats.org/officeDocument/2006/relationships/image" Target="media/imgrId980576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8057651" Type="http://schemas.openxmlformats.org/officeDocument/2006/relationships/image" Target="media/imgrId980576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8057651" Type="http://schemas.openxmlformats.org/officeDocument/2006/relationships/image" Target="media/imgrId980576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