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4972584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558980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4333682" w:name="ctxt"/>
    <w:bookmarkEnd w:id="64333682"/>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43"/>
              </w:rPr>
              <w:drawing>
                <wp:inline distT="0" distB="0" distL="0" distR="0">
                  <wp:extent cx="1008000" cy="612000"/>
                  <wp:effectExtent b="0" l="0" r="0" t="0"/>
                  <wp:docPr id="27447076" name="name52466a737d7b18f03"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42856a737d7b18f00" cstate="print"/>
                          <a:stretch>
                            <a:fillRect/>
                          </a:stretch>
                        </pic:blipFill>
                        <pic:spPr>
                          <a:xfrm>
                            <a:off x="0" y="0"/>
                            <a:ext cx="1008000" cy="612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10830821" w:name="result_box"/>
          <w:bookmarkEnd w:id="10830821"/>
          <w:p>
            <w:pPr>
              <w:widowControl w:val="on"/>
              <w:pBdr/>
              <w:spacing w:before="0" w:after="0" w:line="240" w:lineRule="auto"/>
              <w:ind w:left="0" w:right="0"/>
              <w:jc w:val="center"/>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64579459" w:name="result_box"/>
          <w:bookmarkEnd w:id="64579459"/>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853473" name="name96416a737d7b1fcb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5536a737d7b1fcb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0863"/>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0863"/>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0863"/>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0863"/>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0863"/>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68420" name="name78556a737d7b2371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5886a737d7b2370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0863"/>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0863"/>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0863"/>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0863"/>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0863"/>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1927955" name="name88946a737d7b28ab9"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55406a737d7b28ab6"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82373884" name="name97036a737d7b33821"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67056a737d7b3381f"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33314295" name="name18686a737d7b397bb"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50146a737d7b397b8"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0863"/>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20863"/>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20863"/>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6172121" name="name24016a737d7b42eb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6896a737d7b42eb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0863"/>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56633121" name="name23206a737d7b4a815"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8236a737d7b4a81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0863"/>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0863"/>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0863"/>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0863"/>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0863"/>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0863"/>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0863"/>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0863"/>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0863"/>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0863"/>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0863"/>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0863"/>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0863"/>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0863"/>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0863"/>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0863"/>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0863"/>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0863"/>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0863"/>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95665512" name="name28066a737d7b51701"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21766a737d7b516ff"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68717498" name="name70386a737d7b55805"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52036a737d7b55803"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72709342" name="name91246a737d7b5bbf0"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16506a737d7b5bbee"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863"/>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0863"/>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5898790" name="name97436a737d7b6135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5486a737d7b6134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0863"/>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0863"/>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Ah/20 h - 1000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 Ah/20 h - 1100 CCA/SAE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9580604" name="name66166a737d7b6a80b"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95876a737d7b6a809"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0864">
    <w:multiLevelType w:val="hybridMultilevel"/>
    <w:lvl w:ilvl="0" w:tplc="83484597">
      <w:start w:val="1"/>
      <w:numFmt w:val="decimal"/>
      <w:lvlText w:val="%1."/>
      <w:lvlJc w:val="left"/>
      <w:pPr>
        <w:ind w:left="720" w:hanging="360"/>
      </w:pPr>
    </w:lvl>
    <w:lvl w:ilvl="1" w:tplc="83484597" w:tentative="1">
      <w:start w:val="1"/>
      <w:numFmt w:val="lowerLetter"/>
      <w:lvlText w:val="%2."/>
      <w:lvlJc w:val="left"/>
      <w:pPr>
        <w:ind w:left="1440" w:hanging="360"/>
      </w:pPr>
    </w:lvl>
    <w:lvl w:ilvl="2" w:tplc="83484597" w:tentative="1">
      <w:start w:val="1"/>
      <w:numFmt w:val="lowerRoman"/>
      <w:lvlText w:val="%3."/>
      <w:lvlJc w:val="right"/>
      <w:pPr>
        <w:ind w:left="2160" w:hanging="180"/>
      </w:pPr>
    </w:lvl>
    <w:lvl w:ilvl="3" w:tplc="83484597" w:tentative="1">
      <w:start w:val="1"/>
      <w:numFmt w:val="decimal"/>
      <w:lvlText w:val="%4."/>
      <w:lvlJc w:val="left"/>
      <w:pPr>
        <w:ind w:left="2880" w:hanging="360"/>
      </w:pPr>
    </w:lvl>
    <w:lvl w:ilvl="4" w:tplc="83484597" w:tentative="1">
      <w:start w:val="1"/>
      <w:numFmt w:val="lowerLetter"/>
      <w:lvlText w:val="%5."/>
      <w:lvlJc w:val="left"/>
      <w:pPr>
        <w:ind w:left="3600" w:hanging="360"/>
      </w:pPr>
    </w:lvl>
    <w:lvl w:ilvl="5" w:tplc="83484597" w:tentative="1">
      <w:start w:val="1"/>
      <w:numFmt w:val="lowerRoman"/>
      <w:lvlText w:val="%6."/>
      <w:lvlJc w:val="right"/>
      <w:pPr>
        <w:ind w:left="4320" w:hanging="180"/>
      </w:pPr>
    </w:lvl>
    <w:lvl w:ilvl="6" w:tplc="83484597" w:tentative="1">
      <w:start w:val="1"/>
      <w:numFmt w:val="decimal"/>
      <w:lvlText w:val="%7."/>
      <w:lvlJc w:val="left"/>
      <w:pPr>
        <w:ind w:left="5040" w:hanging="360"/>
      </w:pPr>
    </w:lvl>
    <w:lvl w:ilvl="7" w:tplc="83484597" w:tentative="1">
      <w:start w:val="1"/>
      <w:numFmt w:val="lowerLetter"/>
      <w:lvlText w:val="%8."/>
      <w:lvlJc w:val="left"/>
      <w:pPr>
        <w:ind w:left="5760" w:hanging="360"/>
      </w:pPr>
    </w:lvl>
    <w:lvl w:ilvl="8" w:tplc="83484597" w:tentative="1">
      <w:start w:val="1"/>
      <w:numFmt w:val="lowerRoman"/>
      <w:lvlText w:val="%9."/>
      <w:lvlJc w:val="right"/>
      <w:pPr>
        <w:ind w:left="6480" w:hanging="180"/>
      </w:pPr>
    </w:lvl>
  </w:abstractNum>
  <w:abstractNum w:abstractNumId="20863">
    <w:multiLevelType w:val="hybridMultilevel"/>
    <w:lvl w:ilvl="0" w:tplc="210225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0863">
    <w:abstractNumId w:val="20863"/>
  </w:num>
  <w:num w:numId="20864">
    <w:abstractNumId w:val="208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68138806" Type="http://schemas.openxmlformats.org/officeDocument/2006/relationships/comments" Target="comments.xml"/><Relationship Id="rId127930423" Type="http://schemas.microsoft.com/office/2011/relationships/commentsExtended" Target="commentsExtended.xml"/><Relationship Id="rId65589804" Type="http://schemas.openxmlformats.org/officeDocument/2006/relationships/image" Target="media/imgrId65589804.jpg"/><Relationship Id="rId42856a737d7b18f00" Type="http://schemas.openxmlformats.org/officeDocument/2006/relationships/image" Target="media/imgrId42856a737d7b18f00.png"/><Relationship Id="rId35536a737d7b1fcbc" Type="http://schemas.openxmlformats.org/officeDocument/2006/relationships/image" Target="media/imgrId35536a737d7b1fcbc.jpg"/><Relationship Id="rId95886a737d7b2370f" Type="http://schemas.openxmlformats.org/officeDocument/2006/relationships/image" Target="media/imgrId95886a737d7b2370f.jpg"/><Relationship Id="rId55406a737d7b28ab6" Type="http://schemas.openxmlformats.org/officeDocument/2006/relationships/image" Target="media/imgrId55406a737d7b28ab6.jpg"/><Relationship Id="rId67056a737d7b3381f" Type="http://schemas.openxmlformats.org/officeDocument/2006/relationships/image" Target="media/imgrId67056a737d7b3381f.jpg"/><Relationship Id="rId50146a737d7b397b8" Type="http://schemas.openxmlformats.org/officeDocument/2006/relationships/image" Target="media/imgrId50146a737d7b397b8.jpg"/><Relationship Id="rId36896a737d7b42ebb" Type="http://schemas.openxmlformats.org/officeDocument/2006/relationships/image" Target="media/imgrId36896a737d7b42ebb.png"/><Relationship Id="rId58236a737d7b4a813" Type="http://schemas.openxmlformats.org/officeDocument/2006/relationships/image" Target="media/imgrId58236a737d7b4a813.png"/><Relationship Id="rId21766a737d7b516ff" Type="http://schemas.openxmlformats.org/officeDocument/2006/relationships/image" Target="media/imgrId21766a737d7b516ff.jpg"/><Relationship Id="rId52036a737d7b55803" Type="http://schemas.openxmlformats.org/officeDocument/2006/relationships/image" Target="media/imgrId52036a737d7b55803.jpg"/><Relationship Id="rId16506a737d7b5bbee" Type="http://schemas.openxmlformats.org/officeDocument/2006/relationships/image" Target="media/imgrId16506a737d7b5bbee.jpg"/><Relationship Id="rId95486a737d7b6134e" Type="http://schemas.openxmlformats.org/officeDocument/2006/relationships/image" Target="media/imgrId95486a737d7b6134e.png"/><Relationship Id="rId95876a737d7b6a809" Type="http://schemas.openxmlformats.org/officeDocument/2006/relationships/image" Target="media/imgrId95876a737d7b6a809.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5589804" Type="http://schemas.openxmlformats.org/officeDocument/2006/relationships/image" Target="media/imgrId6558980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5589804" Type="http://schemas.openxmlformats.org/officeDocument/2006/relationships/image" Target="media/imgrId6558980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5589804" Type="http://schemas.openxmlformats.org/officeDocument/2006/relationships/image" Target="media/imgrId6558980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5589804" Type="http://schemas.openxmlformats.org/officeDocument/2006/relationships/image" Target="media/imgrId6558980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5589804" Type="http://schemas.openxmlformats.org/officeDocument/2006/relationships/image" Target="media/imgrId6558980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5589804" Type="http://schemas.openxmlformats.org/officeDocument/2006/relationships/image" Target="media/imgrId6558980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