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1321308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7131235"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8564888" w:name="ctxt"/>
    <w:bookmarkEnd w:id="8856488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13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513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13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9616a7417a16a7e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7716a7417a16a8a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513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8366a7417a16ace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4399916" name="name83136a7417a179dd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2256a7417a179dd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1411973" name="name97896a7417a183199"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95136a7417a183197"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0600588" name="name72656a7417a18c3b0"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40736a7417a18c3ac"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3748891" name="name79266a7417a19d0cf"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6966a7417a19d0c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1336260" name="name16306a7417a1ae50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4596a7417a1ae506"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35284786" name="name57666a7417a1bf9b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6946a7417a1bf9b5"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5839806" name="name34756a7417a1ca45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0096a7417a1ca45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6262523" name="name18416a7417a1d6a0c"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7196a7417a1d6a0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9490858" name="name21956a7417a1e303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2536a7417a1e3032"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134">
    <w:multiLevelType w:val="hybridMultilevel"/>
    <w:lvl w:ilvl="0" w:tplc="55540005">
      <w:start w:val="1"/>
      <w:numFmt w:val="decimal"/>
      <w:lvlText w:val="%1."/>
      <w:lvlJc w:val="left"/>
      <w:pPr>
        <w:ind w:left="720" w:hanging="360"/>
      </w:pPr>
    </w:lvl>
    <w:lvl w:ilvl="1" w:tplc="55540005" w:tentative="1">
      <w:start w:val="1"/>
      <w:numFmt w:val="lowerLetter"/>
      <w:lvlText w:val="%2."/>
      <w:lvlJc w:val="left"/>
      <w:pPr>
        <w:ind w:left="1440" w:hanging="360"/>
      </w:pPr>
    </w:lvl>
    <w:lvl w:ilvl="2" w:tplc="55540005" w:tentative="1">
      <w:start w:val="1"/>
      <w:numFmt w:val="lowerRoman"/>
      <w:lvlText w:val="%3."/>
      <w:lvlJc w:val="right"/>
      <w:pPr>
        <w:ind w:left="2160" w:hanging="180"/>
      </w:pPr>
    </w:lvl>
    <w:lvl w:ilvl="3" w:tplc="55540005" w:tentative="1">
      <w:start w:val="1"/>
      <w:numFmt w:val="decimal"/>
      <w:lvlText w:val="%4."/>
      <w:lvlJc w:val="left"/>
      <w:pPr>
        <w:ind w:left="2880" w:hanging="360"/>
      </w:pPr>
    </w:lvl>
    <w:lvl w:ilvl="4" w:tplc="55540005" w:tentative="1">
      <w:start w:val="1"/>
      <w:numFmt w:val="lowerLetter"/>
      <w:lvlText w:val="%5."/>
      <w:lvlJc w:val="left"/>
      <w:pPr>
        <w:ind w:left="3600" w:hanging="360"/>
      </w:pPr>
    </w:lvl>
    <w:lvl w:ilvl="5" w:tplc="55540005" w:tentative="1">
      <w:start w:val="1"/>
      <w:numFmt w:val="lowerRoman"/>
      <w:lvlText w:val="%6."/>
      <w:lvlJc w:val="right"/>
      <w:pPr>
        <w:ind w:left="4320" w:hanging="180"/>
      </w:pPr>
    </w:lvl>
    <w:lvl w:ilvl="6" w:tplc="55540005" w:tentative="1">
      <w:start w:val="1"/>
      <w:numFmt w:val="decimal"/>
      <w:lvlText w:val="%7."/>
      <w:lvlJc w:val="left"/>
      <w:pPr>
        <w:ind w:left="5040" w:hanging="360"/>
      </w:pPr>
    </w:lvl>
    <w:lvl w:ilvl="7" w:tplc="55540005" w:tentative="1">
      <w:start w:val="1"/>
      <w:numFmt w:val="lowerLetter"/>
      <w:lvlText w:val="%8."/>
      <w:lvlJc w:val="left"/>
      <w:pPr>
        <w:ind w:left="5760" w:hanging="360"/>
      </w:pPr>
    </w:lvl>
    <w:lvl w:ilvl="8" w:tplc="55540005" w:tentative="1">
      <w:start w:val="1"/>
      <w:numFmt w:val="lowerRoman"/>
      <w:lvlText w:val="%9."/>
      <w:lvlJc w:val="right"/>
      <w:pPr>
        <w:ind w:left="6480" w:hanging="180"/>
      </w:pPr>
    </w:lvl>
  </w:abstractNum>
  <w:abstractNum w:abstractNumId="15133">
    <w:multiLevelType w:val="hybridMultilevel"/>
    <w:lvl w:ilvl="0" w:tplc="89006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133">
    <w:abstractNumId w:val="15133"/>
  </w:num>
  <w:num w:numId="15134">
    <w:abstractNumId w:val="15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69771215" Type="http://schemas.openxmlformats.org/officeDocument/2006/relationships/comments" Target="comments.xml"/><Relationship Id="rId219299008" Type="http://schemas.microsoft.com/office/2011/relationships/commentsExtended" Target="commentsExtended.xml"/><Relationship Id="rId97131235" Type="http://schemas.openxmlformats.org/officeDocument/2006/relationships/image" Target="media/imgrId97131235.jpg"/><Relationship Id="rId79616a7417a16a7eb" Type="http://schemas.openxmlformats.org/officeDocument/2006/relationships/hyperlink" Target="https://www.engines.rehlko.com/" TargetMode="External"/><Relationship Id="rId17716a7417a16a8a4" Type="http://schemas.openxmlformats.org/officeDocument/2006/relationships/hyperlink" Target="https://www.engines.rehlko.com/dealers" TargetMode="External"/><Relationship Id="rId78366a7417a16ace5" Type="http://schemas.openxmlformats.org/officeDocument/2006/relationships/hyperlink" Target="https://www.engines.rehlko.com/" TargetMode="External"/><Relationship Id="rId22256a7417a179ddd" Type="http://schemas.openxmlformats.org/officeDocument/2006/relationships/image" Target="media/imgrId22256a7417a179ddd.png"/><Relationship Id="rId95136a7417a183197" Type="http://schemas.openxmlformats.org/officeDocument/2006/relationships/image" Target="media/imgrId95136a7417a183197.png"/><Relationship Id="rId40736a7417a18c3ac" Type="http://schemas.openxmlformats.org/officeDocument/2006/relationships/image" Target="media/imgrId40736a7417a18c3ac.png"/><Relationship Id="rId36966a7417a19d0cd" Type="http://schemas.openxmlformats.org/officeDocument/2006/relationships/image" Target="media/imgrId36966a7417a19d0cd.png"/><Relationship Id="rId44596a7417a1ae506" Type="http://schemas.openxmlformats.org/officeDocument/2006/relationships/image" Target="media/imgrId44596a7417a1ae506.png"/><Relationship Id="rId96946a7417a1bf9b5" Type="http://schemas.openxmlformats.org/officeDocument/2006/relationships/image" Target="media/imgrId96946a7417a1bf9b5.png"/><Relationship Id="rId80096a7417a1ca45b" Type="http://schemas.openxmlformats.org/officeDocument/2006/relationships/image" Target="media/imgrId80096a7417a1ca45b.png"/><Relationship Id="rId27196a7417a1d6a09" Type="http://schemas.openxmlformats.org/officeDocument/2006/relationships/image" Target="media/imgrId27196a7417a1d6a09.png"/><Relationship Id="rId62536a7417a1e3032" Type="http://schemas.openxmlformats.org/officeDocument/2006/relationships/image" Target="media/imgrId62536a7417a1e303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7131235" Type="http://schemas.openxmlformats.org/officeDocument/2006/relationships/image" Target="media/imgrId971312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7131235" Type="http://schemas.openxmlformats.org/officeDocument/2006/relationships/image" Target="media/imgrId971312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7131235" Type="http://schemas.openxmlformats.org/officeDocument/2006/relationships/image" Target="media/imgrId971312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7131235" Type="http://schemas.openxmlformats.org/officeDocument/2006/relationships/image" Target="media/imgrId971312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7131235" Type="http://schemas.openxmlformats.org/officeDocument/2006/relationships/image" Target="media/imgrId971312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7131235" Type="http://schemas.openxmlformats.org/officeDocument/2006/relationships/image" Target="media/imgrId971312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