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LGW 523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LGW 523-627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LGW 523-627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0248392" w:name="ctxt"/>
    <w:bookmarkEnd w:id="8024839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LGW 523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836a74678b482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986a74678b484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326a74678b487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686a74678b489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606a74678b48c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676a74678b48e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256a74678b490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703">
    <w:multiLevelType w:val="hybridMultilevel"/>
    <w:lvl w:ilvl="0" w:tplc="59555482">
      <w:start w:val="1"/>
      <w:numFmt w:val="decimal"/>
      <w:lvlText w:val="%1."/>
      <w:lvlJc w:val="left"/>
      <w:pPr>
        <w:ind w:left="720" w:hanging="360"/>
      </w:pPr>
    </w:lvl>
    <w:lvl w:ilvl="1" w:tplc="59555482" w:tentative="1">
      <w:start w:val="1"/>
      <w:numFmt w:val="lowerLetter"/>
      <w:lvlText w:val="%2."/>
      <w:lvlJc w:val="left"/>
      <w:pPr>
        <w:ind w:left="1440" w:hanging="360"/>
      </w:pPr>
    </w:lvl>
    <w:lvl w:ilvl="2" w:tplc="59555482" w:tentative="1">
      <w:start w:val="1"/>
      <w:numFmt w:val="lowerRoman"/>
      <w:lvlText w:val="%3."/>
      <w:lvlJc w:val="right"/>
      <w:pPr>
        <w:ind w:left="2160" w:hanging="180"/>
      </w:pPr>
    </w:lvl>
    <w:lvl w:ilvl="3" w:tplc="59555482" w:tentative="1">
      <w:start w:val="1"/>
      <w:numFmt w:val="decimal"/>
      <w:lvlText w:val="%4."/>
      <w:lvlJc w:val="left"/>
      <w:pPr>
        <w:ind w:left="2880" w:hanging="360"/>
      </w:pPr>
    </w:lvl>
    <w:lvl w:ilvl="4" w:tplc="59555482" w:tentative="1">
      <w:start w:val="1"/>
      <w:numFmt w:val="lowerLetter"/>
      <w:lvlText w:val="%5."/>
      <w:lvlJc w:val="left"/>
      <w:pPr>
        <w:ind w:left="3600" w:hanging="360"/>
      </w:pPr>
    </w:lvl>
    <w:lvl w:ilvl="5" w:tplc="59555482" w:tentative="1">
      <w:start w:val="1"/>
      <w:numFmt w:val="lowerRoman"/>
      <w:lvlText w:val="%6."/>
      <w:lvlJc w:val="right"/>
      <w:pPr>
        <w:ind w:left="4320" w:hanging="180"/>
      </w:pPr>
    </w:lvl>
    <w:lvl w:ilvl="6" w:tplc="59555482" w:tentative="1">
      <w:start w:val="1"/>
      <w:numFmt w:val="decimal"/>
      <w:lvlText w:val="%7."/>
      <w:lvlJc w:val="left"/>
      <w:pPr>
        <w:ind w:left="5040" w:hanging="360"/>
      </w:pPr>
    </w:lvl>
    <w:lvl w:ilvl="7" w:tplc="59555482" w:tentative="1">
      <w:start w:val="1"/>
      <w:numFmt w:val="lowerLetter"/>
      <w:lvlText w:val="%8."/>
      <w:lvlJc w:val="left"/>
      <w:pPr>
        <w:ind w:left="5760" w:hanging="360"/>
      </w:pPr>
    </w:lvl>
    <w:lvl w:ilvl="8" w:tplc="59555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02">
    <w:multiLevelType w:val="hybridMultilevel"/>
    <w:lvl w:ilvl="0" w:tplc="34677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702">
    <w:abstractNumId w:val="10702"/>
  </w:num>
  <w:num w:numId="10703">
    <w:abstractNumId w:val="10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32043575" Type="http://schemas.openxmlformats.org/officeDocument/2006/relationships/comments" Target="comments.xml"/><Relationship Id="rId992758534" Type="http://schemas.microsoft.com/office/2011/relationships/commentsExtended" Target="commentsExtended.xml"/><Relationship Id="rId69836a74678b4826f" Type="http://schemas.openxmlformats.org/officeDocument/2006/relationships/hyperlink" Target="https://iservice.lombardini.it/documents/Manuals/8093/a_-_intake_and_exhaust.pdf" TargetMode="External"/><Relationship Id="rId27986a74678b484f9" Type="http://schemas.openxmlformats.org/officeDocument/2006/relationships/hyperlink" Target="https://iservice.lombardini.it/documents/Manuals/8137/b_-_conn_rod-pis-crank-fly--flangin.pdf" TargetMode="External"/><Relationship Id="rId88326a74678b48754" Type="http://schemas.openxmlformats.org/officeDocument/2006/relationships/hyperlink" Target="https://iservice.lombardini.it/documents/Manuals/8138/c_-_rocker_arm-valves-speed_gov-tim.pdf" TargetMode="External"/><Relationship Id="rId63686a74678b489aa" Type="http://schemas.openxmlformats.org/officeDocument/2006/relationships/hyperlink" Target="https://iservice.lombardini.it/documents/Manuals/8089/d_-_controls-lubricating_system.pdf" TargetMode="External"/><Relationship Id="rId39606a74678b48c12" Type="http://schemas.openxmlformats.org/officeDocument/2006/relationships/hyperlink" Target="https://iservice.lombardini.it/documents/Manuals/8090/e_-_fuel_system-starting.pdf" TargetMode="External"/><Relationship Id="rId26676a74678b48e72" Type="http://schemas.openxmlformats.org/officeDocument/2006/relationships/hyperlink" Target="https://iservice.lombardini.it/documents/Manuals/8091/f_-_cooling_system.pdf" TargetMode="External"/><Relationship Id="rId25256a74678b490c9" Type="http://schemas.openxmlformats.org/officeDocument/2006/relationships/hyperlink" Target="https://iservice.lombardini.it/documents/Manuals/809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