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sur la vidange des liquides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4301673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667268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45150" w:name="ctxt"/>
    <w:bookmarkEnd w:id="5245150"/>
    <w:p>
      <w:pPr>
        <w:widowControl w:val="on"/>
        <w:pBdr/>
        <w:spacing w:before="75" w:after="75" w:line="240" w:lineRule="auto"/>
        <w:ind w:left="75" w:right="75"/>
        <w:jc w:val="left"/>
      </w:pPr>
    </w:p>
    <w:p>
      <w:pPr>
        <w:pStyle w:val="Titolo1"/>
      </w:pPr>
      <w:r>
        <w:rPr/>
        <w:t xml:space="preserve">Informations sur la vidange des liquides</w:t>
      </w:r>
    </w:p>
    <w:p>
      <w:pPr>
        <w:widowControl w:val="on"/>
        <w:pBdr/>
        <w:spacing w:before="0" w:after="0" w:line="240" w:lineRule="auto"/>
        <w:ind w:left="0" w:right="0"/>
        <w:jc w:val="left"/>
      </w:pPr>
    </w:p>
    <w:p>
      <w:pPr>
        <w:pStyle w:val="Titolo2"/>
      </w:pPr>
      <w:r>
        <w:rPr/>
        <w:t xml:space="preserve">Liquide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15782" name="name47016a7479bb1d9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116a7479bb1d9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45"/>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4716a7479bb1dcf5" w:history="1">
              <w:r>
                <w:rPr>
                  <w:rStyle w:val="DefaultParagraphFontPHPDOCX"/>
                  <w:b/>
                  <w:bCs/>
                  <w:color w:val="0000FF"/>
                  <w:position w:val="-2"/>
                  <w:sz w:val="20"/>
                  <w:szCs w:val="20"/>
                  <w:u w:val="none"/>
                </w:rPr>
                <w:t xml:space="preserve">Par. 3.3.2.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550479" name="name82886a7479bb216b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1716a7479bb216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45"/>
              </w:numPr>
              <w:spacing w:before="0" w:after="0" w:line="262" w:lineRule="auto"/>
              <w:jc w:val="left"/>
              <w:rPr>
                <w:color w:val="00274C"/>
                <w:sz w:val="20"/>
                <w:szCs w:val="20"/>
              </w:rPr>
            </w:pPr>
            <w:r>
              <w:rPr>
                <w:color w:val="00274C"/>
                <w:position w:val="-2"/>
                <w:sz w:val="20"/>
                <w:szCs w:val="20"/>
                <w:u w:val="none"/>
              </w:rPr>
              <w:t xml:space="preserve">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47"/>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avec précaution (circuit sous pression).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0953381" name="name49766a7479bb2a5d4"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30006a7479bb2a5d2"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p/>
          <w:p/>
        </w:tc>
      </w:tr>
      <w:tr>
        <w:trPr>
          <w:trHeight w:val="0" w:hRule="atLeast"/>
        </w:trPr>
        <w:tc>
          <w:tcPr>
            <w:tcW w:w="0" w:type="auto"/>
            <w:tcMar>
              <w:top w:w="150" w:type="dxa"/>
              <w:left w:w="150" w:type="dxa"/>
              <w:bottom w:w="150" w:type="dxa"/>
              <w:right w:w="150" w:type="dxa"/>
            </w:tcMar>
            <w:vAlign w:val="center"/>
          </w:tcPr>
          <w:p>
            <w:pPr>
              <w:numPr>
                <w:ilvl w:val="0"/>
                <w:numId w:val="24648"/>
              </w:numPr>
              <w:spacing w:before="0" w:after="0" w:line="262" w:lineRule="auto"/>
              <w:jc w:val="left"/>
              <w:rPr>
                <w:color w:val="00274C"/>
                <w:sz w:val="20"/>
                <w:szCs w:val="20"/>
              </w:rPr>
            </w:pPr>
            <w:r>
              <w:rPr>
                <w:color w:val="00274C"/>
                <w:position w:val="-2"/>
                <w:sz w:val="20"/>
                <w:szCs w:val="20"/>
                <w:u w:val="none"/>
              </w:rPr>
              <w:t xml:space="preserve">Desserrer le collier </w:t>
            </w:r>
            <w:r>
              <w:rPr>
                <w:b/>
                <w:bCs/>
                <w:color w:val="00274C"/>
                <w:position w:val="-2"/>
                <w:sz w:val="20"/>
                <w:szCs w:val="20"/>
                <w:u w:val="none"/>
              </w:rPr>
              <w:t xml:space="preserve">G</w:t>
            </w:r>
            <w:r>
              <w:rPr>
                <w:color w:val="00274C"/>
                <w:position w:val="-2"/>
                <w:sz w:val="20"/>
                <w:szCs w:val="20"/>
                <w:u w:val="none"/>
              </w:rPr>
              <w:t xml:space="preserve"> et enlever le bouchon </w:t>
            </w:r>
            <w:r>
              <w:rPr>
                <w:b/>
                <w:bCs/>
                <w:color w:val="00274C"/>
                <w:position w:val="-2"/>
                <w:sz w:val="20"/>
                <w:szCs w:val="20"/>
                <w:u w:val="none"/>
              </w:rPr>
              <w:t xml:space="preserve">B</w:t>
            </w:r>
            <w:r>
              <w:rPr>
                <w:color w:val="00274C"/>
                <w:position w:val="-2"/>
                <w:sz w:val="20"/>
                <w:szCs w:val="20"/>
                <w:u w:val="none"/>
              </w:rPr>
              <w:t xml:space="preserve"> du tuyau de vidange </w:t>
            </w:r>
            <w:r>
              <w:rPr>
                <w:b/>
                <w:bCs/>
                <w:color w:val="00274C"/>
                <w:position w:val="-2"/>
                <w:sz w:val="20"/>
                <w:szCs w:val="20"/>
                <w:u w:val="none"/>
              </w:rPr>
              <w:t xml:space="preserve">C</w:t>
            </w:r>
            <w:r>
              <w:rPr>
                <w:color w:val="00274C"/>
                <w:position w:val="-2"/>
                <w:sz w:val="20"/>
                <w:szCs w:val="20"/>
                <w:u w:val="none"/>
              </w:rPr>
              <w:t xml:space="preserve"> , en faisant s'écouler le liquide dans un récipient approprié et consulter le </w:t>
            </w:r>
            <w:hyperlink r:id="rId71546a7479bb2aa2f"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4253682" name="name84576a7479bb3259d"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21456a7479bb3259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24649"/>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F</w:t>
            </w:r>
            <w:r>
              <w:rPr>
                <w:color w:val="00274C"/>
                <w:position w:val="-2"/>
                <w:sz w:val="20"/>
                <w:szCs w:val="20"/>
                <w:u w:val="none"/>
              </w:rPr>
              <w:t xml:space="preserve"> pour permettre la vidange totale du liquide du circuit contenu dans les conduits du carter moteur dans un récipient approprié et consulter le </w:t>
            </w:r>
            <w:hyperlink r:id="rId26346a7479bb328be"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9571142" name="name24196a7479bb3f452"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67076a7479bb3f45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9188630" name="name50136a7479bb4a86f"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17176a7479bb4a86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4756a7479bb4aba4"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875111" name="name82896a7479bb4ec9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8436a7479bb4ec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45"/>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5106a7479bb4eff1" w:history="1">
              <w:r>
                <w:rPr>
                  <w:rStyle w:val="DefaultParagraphFontPHPDOCX"/>
                  <w:b/>
                  <w:bCs/>
                  <w:color w:val="0000FF"/>
                  <w:position w:val="-2"/>
                  <w:sz w:val="20"/>
                  <w:szCs w:val="20"/>
                  <w:u w:val="none"/>
                </w:rPr>
                <w:t xml:space="preserve">Par. 3.3.2.</w:t>
              </w:r>
            </w:hyperlink>
          </w:p>
          <w:p>
            <w:pPr>
              <w:numPr>
                <w:ilvl w:val="0"/>
                <w:numId w:val="24645"/>
              </w:numPr>
              <w:spacing w:before="0" w:after="0" w:line="262" w:lineRule="auto"/>
              <w:jc w:val="left"/>
              <w:rPr>
                <w:color w:val="00274C"/>
                <w:sz w:val="20"/>
                <w:szCs w:val="20"/>
              </w:rPr>
            </w:pPr>
            <w:r>
              <w:rPr>
                <w:color w:val="00274C"/>
                <w:position w:val="-2"/>
                <w:sz w:val="20"/>
                <w:szCs w:val="20"/>
                <w:u w:val="none"/>
              </w:rPr>
              <w:t xml:space="preserve">La vidange de l'huile, devant être effectuée avec le moteur chaud, exige un soin particulier pour éviter les brûlures. Éviter le contact de l'huile avec la peau, car il peut entraîner des risque pour la santé ; il est conseillé d'utiliser une pompe d'admission de l'huile à travers l'orifice de la jauge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24645"/>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Pr>
              <w:numPr>
                <w:ilvl w:val="0"/>
                <w:numId w:val="24650"/>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C</w:t>
            </w:r>
            <w:r>
              <w:rPr>
                <w:color w:val="00274C"/>
                <w:position w:val="-2"/>
                <w:sz w:val="20"/>
                <w:szCs w:val="20"/>
                <w:u w:val="none"/>
              </w:rPr>
              <w:t xml:space="preserve"> en effectuant trois tours complets et attendre 1 minute.</w:t>
            </w:r>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G</w:t>
            </w:r>
            <w:r>
              <w:rPr>
                <w:color w:val="00274C"/>
                <w:position w:val="-2"/>
                <w:sz w:val="20"/>
                <w:szCs w:val="20"/>
                <w:u w:val="none"/>
              </w:rPr>
              <w:t xml:space="preserve"> de s’écouler correctement dans le carter d’huile.</w:t>
            </w:r>
          </w:p>
          <w:p/>
          <w:p/>
          <w:p>
            <w:pPr>
              <w:numPr>
                <w:ilvl w:val="0"/>
                <w:numId w:val="24651"/>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C</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G</w:t>
            </w:r>
            <w:r>
              <w:rPr>
                <w:color w:val="00274C"/>
                <w:position w:val="-2"/>
                <w:sz w:val="20"/>
                <w:szCs w:val="20"/>
                <w:u w:val="none"/>
              </w:rPr>
              <w:t xml:space="preserve"> s'écoule vers le carter de l'huile (voir  </w:t>
            </w:r>
            <w:r>
              <w:rPr>
                <w:b/>
                <w:bCs/>
                <w:color w:val="00274C"/>
                <w:position w:val="-2"/>
                <w:sz w:val="20"/>
                <w:szCs w:val="20"/>
                <w:u w:val="none"/>
              </w:rPr>
              <w:t xml:space="preserve">REMARQUE</w:t>
            </w:r>
            <w:r>
              <w:rPr>
                <w:color w:val="00274C"/>
                <w:position w:val="-2"/>
                <w:sz w:val="20"/>
                <w:szCs w:val="20"/>
                <w:u w:val="none"/>
              </w:rPr>
              <w:t xml:space="preserve"> au </w:t>
            </w:r>
            <w:hyperlink r:id="rId35706a7479bb4f7fa"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Enlever le bouchon de vidange de l'huile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de l'huile est présent des deux côtés du carter de l'huile).</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Vider l’huile dans un récipient approprié. (Pour l'élimination de l'huile usée, se référer au </w:t>
            </w:r>
            <w:hyperlink r:id="rId13216a7479bb4fe15"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4651"/>
              </w:numPr>
              <w:spacing w:before="0" w:after="0" w:line="262" w:lineRule="auto"/>
              <w:jc w:val="left"/>
              <w:rPr>
                <w:color w:val="00274C"/>
                <w:sz w:val="20"/>
                <w:szCs w:val="20"/>
              </w:rPr>
            </w:pPr>
            <w:r>
              <w:rPr>
                <w:color w:val="00274C"/>
                <w:position w:val="-2"/>
                <w:sz w:val="20"/>
                <w:szCs w:val="20"/>
                <w:u w:val="none"/>
              </w:rPr>
              <w:t xml:space="preserve">Effectuer les opérations décrites au </w:t>
            </w:r>
            <w:hyperlink r:id="rId41666a7479bb50322"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et l'opération 5 </w:t>
            </w:r>
            <w:hyperlink r:id="rId98776a7479bb503d3" w:history="1">
              <w:r>
                <w:rPr>
                  <w:rStyle w:val="DefaultParagraphFontPHPDOCX"/>
                  <w:b/>
                  <w:bCs/>
                  <w:color w:val="0000FF"/>
                  <w:position w:val="-2"/>
                  <w:sz w:val="20"/>
                  <w:szCs w:val="20"/>
                  <w:u w:val="none"/>
                </w:rPr>
                <w:t xml:space="preserve">Par. 6.10.3</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1302125" name="name74336a7479bb56e28"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69196a7479bb56e26"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24"/>
              </w:rPr>
              <w:drawing>
                <wp:inline distT="0" distB="0" distL="0" distR="0">
                  <wp:extent cx="2232000" cy="1476000"/>
                  <wp:effectExtent b="0" l="0" r="0" t="0"/>
                  <wp:docPr id="36160336" name="name76646a7479bb5f60d"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68256a7479bb5f60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6206a7479bb5f8e5"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651">
    <w:multiLevelType w:val="hybridMultilevel"/>
    <w:lvl w:ilvl="0" w:tplc="11289753">
      <w:start w:val="1"/>
      <w:numFmt w:val="decimal"/>
      <w:lvlText w:val="%1."/>
      <w:lvlJc w:val="left"/>
      <w:pPr>
        <w:ind w:left="720" w:hanging="360"/>
      </w:pPr>
    </w:lvl>
    <w:lvl w:ilvl="1" w:tplc="11289753" w:tentative="1">
      <w:start w:val="1"/>
      <w:numFmt w:val="lowerLetter"/>
      <w:lvlText w:val="%2."/>
      <w:lvlJc w:val="left"/>
      <w:pPr>
        <w:ind w:left="1440" w:hanging="360"/>
      </w:pPr>
    </w:lvl>
    <w:lvl w:ilvl="2" w:tplc="11289753" w:tentative="1">
      <w:start w:val="1"/>
      <w:numFmt w:val="lowerRoman"/>
      <w:lvlText w:val="%3."/>
      <w:lvlJc w:val="right"/>
      <w:pPr>
        <w:ind w:left="2160" w:hanging="180"/>
      </w:pPr>
    </w:lvl>
    <w:lvl w:ilvl="3" w:tplc="11289753" w:tentative="1">
      <w:start w:val="1"/>
      <w:numFmt w:val="decimal"/>
      <w:lvlText w:val="%4."/>
      <w:lvlJc w:val="left"/>
      <w:pPr>
        <w:ind w:left="2880" w:hanging="360"/>
      </w:pPr>
    </w:lvl>
    <w:lvl w:ilvl="4" w:tplc="11289753" w:tentative="1">
      <w:start w:val="1"/>
      <w:numFmt w:val="lowerLetter"/>
      <w:lvlText w:val="%5."/>
      <w:lvlJc w:val="left"/>
      <w:pPr>
        <w:ind w:left="3600" w:hanging="360"/>
      </w:pPr>
    </w:lvl>
    <w:lvl w:ilvl="5" w:tplc="11289753" w:tentative="1">
      <w:start w:val="1"/>
      <w:numFmt w:val="lowerRoman"/>
      <w:lvlText w:val="%6."/>
      <w:lvlJc w:val="right"/>
      <w:pPr>
        <w:ind w:left="4320" w:hanging="180"/>
      </w:pPr>
    </w:lvl>
    <w:lvl w:ilvl="6" w:tplc="11289753" w:tentative="1">
      <w:start w:val="1"/>
      <w:numFmt w:val="decimal"/>
      <w:lvlText w:val="%7."/>
      <w:lvlJc w:val="left"/>
      <w:pPr>
        <w:ind w:left="5040" w:hanging="360"/>
      </w:pPr>
    </w:lvl>
    <w:lvl w:ilvl="7" w:tplc="11289753" w:tentative="1">
      <w:start w:val="1"/>
      <w:numFmt w:val="lowerLetter"/>
      <w:lvlText w:val="%8."/>
      <w:lvlJc w:val="left"/>
      <w:pPr>
        <w:ind w:left="5760" w:hanging="360"/>
      </w:pPr>
    </w:lvl>
    <w:lvl w:ilvl="8" w:tplc="11289753" w:tentative="1">
      <w:start w:val="1"/>
      <w:numFmt w:val="lowerRoman"/>
      <w:lvlText w:val="%9."/>
      <w:lvlJc w:val="right"/>
      <w:pPr>
        <w:ind w:left="6480" w:hanging="180"/>
      </w:pPr>
    </w:lvl>
  </w:abstractNum>
  <w:abstractNum w:abstractNumId="24650">
    <w:multiLevelType w:val="hybridMultilevel"/>
    <w:lvl w:ilvl="0" w:tplc="60478075">
      <w:start w:val="1"/>
      <w:numFmt w:val="decimal"/>
      <w:lvlText w:val="%1."/>
      <w:lvlJc w:val="left"/>
      <w:pPr>
        <w:ind w:left="720" w:hanging="360"/>
      </w:pPr>
    </w:lvl>
    <w:lvl w:ilvl="1" w:tplc="60478075" w:tentative="1">
      <w:start w:val="1"/>
      <w:numFmt w:val="lowerLetter"/>
      <w:lvlText w:val="%2."/>
      <w:lvlJc w:val="left"/>
      <w:pPr>
        <w:ind w:left="1440" w:hanging="360"/>
      </w:pPr>
    </w:lvl>
    <w:lvl w:ilvl="2" w:tplc="60478075" w:tentative="1">
      <w:start w:val="1"/>
      <w:numFmt w:val="lowerRoman"/>
      <w:lvlText w:val="%3."/>
      <w:lvlJc w:val="right"/>
      <w:pPr>
        <w:ind w:left="2160" w:hanging="180"/>
      </w:pPr>
    </w:lvl>
    <w:lvl w:ilvl="3" w:tplc="60478075" w:tentative="1">
      <w:start w:val="1"/>
      <w:numFmt w:val="decimal"/>
      <w:lvlText w:val="%4."/>
      <w:lvlJc w:val="left"/>
      <w:pPr>
        <w:ind w:left="2880" w:hanging="360"/>
      </w:pPr>
    </w:lvl>
    <w:lvl w:ilvl="4" w:tplc="60478075" w:tentative="1">
      <w:start w:val="1"/>
      <w:numFmt w:val="lowerLetter"/>
      <w:lvlText w:val="%5."/>
      <w:lvlJc w:val="left"/>
      <w:pPr>
        <w:ind w:left="3600" w:hanging="360"/>
      </w:pPr>
    </w:lvl>
    <w:lvl w:ilvl="5" w:tplc="60478075" w:tentative="1">
      <w:start w:val="1"/>
      <w:numFmt w:val="lowerRoman"/>
      <w:lvlText w:val="%6."/>
      <w:lvlJc w:val="right"/>
      <w:pPr>
        <w:ind w:left="4320" w:hanging="180"/>
      </w:pPr>
    </w:lvl>
    <w:lvl w:ilvl="6" w:tplc="60478075" w:tentative="1">
      <w:start w:val="1"/>
      <w:numFmt w:val="decimal"/>
      <w:lvlText w:val="%7."/>
      <w:lvlJc w:val="left"/>
      <w:pPr>
        <w:ind w:left="5040" w:hanging="360"/>
      </w:pPr>
    </w:lvl>
    <w:lvl w:ilvl="7" w:tplc="60478075" w:tentative="1">
      <w:start w:val="1"/>
      <w:numFmt w:val="lowerLetter"/>
      <w:lvlText w:val="%8."/>
      <w:lvlJc w:val="left"/>
      <w:pPr>
        <w:ind w:left="5760" w:hanging="360"/>
      </w:pPr>
    </w:lvl>
    <w:lvl w:ilvl="8" w:tplc="60478075" w:tentative="1">
      <w:start w:val="1"/>
      <w:numFmt w:val="lowerRoman"/>
      <w:lvlText w:val="%9."/>
      <w:lvlJc w:val="right"/>
      <w:pPr>
        <w:ind w:left="6480" w:hanging="180"/>
      </w:pPr>
    </w:lvl>
  </w:abstractNum>
  <w:abstractNum w:abstractNumId="24649">
    <w:multiLevelType w:val="hybridMultilevel"/>
    <w:lvl w:ilvl="0" w:tplc="89472871">
      <w:start w:val="1"/>
      <w:numFmt w:val="decimal"/>
      <w:lvlText w:val="%1."/>
      <w:lvlJc w:val="left"/>
      <w:pPr>
        <w:ind w:left="720" w:hanging="360"/>
      </w:pPr>
    </w:lvl>
    <w:lvl w:ilvl="1" w:tplc="89472871" w:tentative="1">
      <w:start w:val="1"/>
      <w:numFmt w:val="lowerLetter"/>
      <w:lvlText w:val="%2."/>
      <w:lvlJc w:val="left"/>
      <w:pPr>
        <w:ind w:left="1440" w:hanging="360"/>
      </w:pPr>
    </w:lvl>
    <w:lvl w:ilvl="2" w:tplc="89472871" w:tentative="1">
      <w:start w:val="1"/>
      <w:numFmt w:val="lowerRoman"/>
      <w:lvlText w:val="%3."/>
      <w:lvlJc w:val="right"/>
      <w:pPr>
        <w:ind w:left="2160" w:hanging="180"/>
      </w:pPr>
    </w:lvl>
    <w:lvl w:ilvl="3" w:tplc="89472871" w:tentative="1">
      <w:start w:val="1"/>
      <w:numFmt w:val="decimal"/>
      <w:lvlText w:val="%4."/>
      <w:lvlJc w:val="left"/>
      <w:pPr>
        <w:ind w:left="2880" w:hanging="360"/>
      </w:pPr>
    </w:lvl>
    <w:lvl w:ilvl="4" w:tplc="89472871" w:tentative="1">
      <w:start w:val="1"/>
      <w:numFmt w:val="lowerLetter"/>
      <w:lvlText w:val="%5."/>
      <w:lvlJc w:val="left"/>
      <w:pPr>
        <w:ind w:left="3600" w:hanging="360"/>
      </w:pPr>
    </w:lvl>
    <w:lvl w:ilvl="5" w:tplc="89472871" w:tentative="1">
      <w:start w:val="1"/>
      <w:numFmt w:val="lowerRoman"/>
      <w:lvlText w:val="%6."/>
      <w:lvlJc w:val="right"/>
      <w:pPr>
        <w:ind w:left="4320" w:hanging="180"/>
      </w:pPr>
    </w:lvl>
    <w:lvl w:ilvl="6" w:tplc="89472871" w:tentative="1">
      <w:start w:val="1"/>
      <w:numFmt w:val="decimal"/>
      <w:lvlText w:val="%7."/>
      <w:lvlJc w:val="left"/>
      <w:pPr>
        <w:ind w:left="5040" w:hanging="360"/>
      </w:pPr>
    </w:lvl>
    <w:lvl w:ilvl="7" w:tplc="89472871" w:tentative="1">
      <w:start w:val="1"/>
      <w:numFmt w:val="lowerLetter"/>
      <w:lvlText w:val="%8."/>
      <w:lvlJc w:val="left"/>
      <w:pPr>
        <w:ind w:left="5760" w:hanging="360"/>
      </w:pPr>
    </w:lvl>
    <w:lvl w:ilvl="8" w:tplc="89472871" w:tentative="1">
      <w:start w:val="1"/>
      <w:numFmt w:val="lowerRoman"/>
      <w:lvlText w:val="%9."/>
      <w:lvlJc w:val="right"/>
      <w:pPr>
        <w:ind w:left="6480" w:hanging="180"/>
      </w:pPr>
    </w:lvl>
  </w:abstractNum>
  <w:abstractNum w:abstractNumId="24648">
    <w:multiLevelType w:val="hybridMultilevel"/>
    <w:lvl w:ilvl="0" w:tplc="18070237">
      <w:start w:val="1"/>
      <w:numFmt w:val="decimal"/>
      <w:lvlText w:val="%1."/>
      <w:lvlJc w:val="left"/>
      <w:pPr>
        <w:ind w:left="720" w:hanging="360"/>
      </w:pPr>
    </w:lvl>
    <w:lvl w:ilvl="1" w:tplc="18070237" w:tentative="1">
      <w:start w:val="1"/>
      <w:numFmt w:val="lowerLetter"/>
      <w:lvlText w:val="%2."/>
      <w:lvlJc w:val="left"/>
      <w:pPr>
        <w:ind w:left="1440" w:hanging="360"/>
      </w:pPr>
    </w:lvl>
    <w:lvl w:ilvl="2" w:tplc="18070237" w:tentative="1">
      <w:start w:val="1"/>
      <w:numFmt w:val="lowerRoman"/>
      <w:lvlText w:val="%3."/>
      <w:lvlJc w:val="right"/>
      <w:pPr>
        <w:ind w:left="2160" w:hanging="180"/>
      </w:pPr>
    </w:lvl>
    <w:lvl w:ilvl="3" w:tplc="18070237" w:tentative="1">
      <w:start w:val="1"/>
      <w:numFmt w:val="decimal"/>
      <w:lvlText w:val="%4."/>
      <w:lvlJc w:val="left"/>
      <w:pPr>
        <w:ind w:left="2880" w:hanging="360"/>
      </w:pPr>
    </w:lvl>
    <w:lvl w:ilvl="4" w:tplc="18070237" w:tentative="1">
      <w:start w:val="1"/>
      <w:numFmt w:val="lowerLetter"/>
      <w:lvlText w:val="%5."/>
      <w:lvlJc w:val="left"/>
      <w:pPr>
        <w:ind w:left="3600" w:hanging="360"/>
      </w:pPr>
    </w:lvl>
    <w:lvl w:ilvl="5" w:tplc="18070237" w:tentative="1">
      <w:start w:val="1"/>
      <w:numFmt w:val="lowerRoman"/>
      <w:lvlText w:val="%6."/>
      <w:lvlJc w:val="right"/>
      <w:pPr>
        <w:ind w:left="4320" w:hanging="180"/>
      </w:pPr>
    </w:lvl>
    <w:lvl w:ilvl="6" w:tplc="18070237" w:tentative="1">
      <w:start w:val="1"/>
      <w:numFmt w:val="decimal"/>
      <w:lvlText w:val="%7."/>
      <w:lvlJc w:val="left"/>
      <w:pPr>
        <w:ind w:left="5040" w:hanging="360"/>
      </w:pPr>
    </w:lvl>
    <w:lvl w:ilvl="7" w:tplc="18070237" w:tentative="1">
      <w:start w:val="1"/>
      <w:numFmt w:val="lowerLetter"/>
      <w:lvlText w:val="%8."/>
      <w:lvlJc w:val="left"/>
      <w:pPr>
        <w:ind w:left="5760" w:hanging="360"/>
      </w:pPr>
    </w:lvl>
    <w:lvl w:ilvl="8" w:tplc="18070237" w:tentative="1">
      <w:start w:val="1"/>
      <w:numFmt w:val="lowerRoman"/>
      <w:lvlText w:val="%9."/>
      <w:lvlJc w:val="right"/>
      <w:pPr>
        <w:ind w:left="6480" w:hanging="180"/>
      </w:pPr>
    </w:lvl>
  </w:abstractNum>
  <w:abstractNum w:abstractNumId="24647">
    <w:multiLevelType w:val="hybridMultilevel"/>
    <w:lvl w:ilvl="0" w:tplc="47682559">
      <w:start w:val="1"/>
      <w:numFmt w:val="decimal"/>
      <w:lvlText w:val="%1."/>
      <w:lvlJc w:val="left"/>
      <w:pPr>
        <w:ind w:left="720" w:hanging="360"/>
      </w:pPr>
    </w:lvl>
    <w:lvl w:ilvl="1" w:tplc="47682559" w:tentative="1">
      <w:start w:val="1"/>
      <w:numFmt w:val="lowerLetter"/>
      <w:lvlText w:val="%2."/>
      <w:lvlJc w:val="left"/>
      <w:pPr>
        <w:ind w:left="1440" w:hanging="360"/>
      </w:pPr>
    </w:lvl>
    <w:lvl w:ilvl="2" w:tplc="47682559" w:tentative="1">
      <w:start w:val="1"/>
      <w:numFmt w:val="lowerRoman"/>
      <w:lvlText w:val="%3."/>
      <w:lvlJc w:val="right"/>
      <w:pPr>
        <w:ind w:left="2160" w:hanging="180"/>
      </w:pPr>
    </w:lvl>
    <w:lvl w:ilvl="3" w:tplc="47682559" w:tentative="1">
      <w:start w:val="1"/>
      <w:numFmt w:val="decimal"/>
      <w:lvlText w:val="%4."/>
      <w:lvlJc w:val="left"/>
      <w:pPr>
        <w:ind w:left="2880" w:hanging="360"/>
      </w:pPr>
    </w:lvl>
    <w:lvl w:ilvl="4" w:tplc="47682559" w:tentative="1">
      <w:start w:val="1"/>
      <w:numFmt w:val="lowerLetter"/>
      <w:lvlText w:val="%5."/>
      <w:lvlJc w:val="left"/>
      <w:pPr>
        <w:ind w:left="3600" w:hanging="360"/>
      </w:pPr>
    </w:lvl>
    <w:lvl w:ilvl="5" w:tplc="47682559" w:tentative="1">
      <w:start w:val="1"/>
      <w:numFmt w:val="lowerRoman"/>
      <w:lvlText w:val="%6."/>
      <w:lvlJc w:val="right"/>
      <w:pPr>
        <w:ind w:left="4320" w:hanging="180"/>
      </w:pPr>
    </w:lvl>
    <w:lvl w:ilvl="6" w:tplc="47682559" w:tentative="1">
      <w:start w:val="1"/>
      <w:numFmt w:val="decimal"/>
      <w:lvlText w:val="%7."/>
      <w:lvlJc w:val="left"/>
      <w:pPr>
        <w:ind w:left="5040" w:hanging="360"/>
      </w:pPr>
    </w:lvl>
    <w:lvl w:ilvl="7" w:tplc="47682559" w:tentative="1">
      <w:start w:val="1"/>
      <w:numFmt w:val="lowerLetter"/>
      <w:lvlText w:val="%8."/>
      <w:lvlJc w:val="left"/>
      <w:pPr>
        <w:ind w:left="5760" w:hanging="360"/>
      </w:pPr>
    </w:lvl>
    <w:lvl w:ilvl="8" w:tplc="47682559" w:tentative="1">
      <w:start w:val="1"/>
      <w:numFmt w:val="lowerRoman"/>
      <w:lvlText w:val="%9."/>
      <w:lvlJc w:val="right"/>
      <w:pPr>
        <w:ind w:left="6480" w:hanging="180"/>
      </w:pPr>
    </w:lvl>
  </w:abstractNum>
  <w:abstractNum w:abstractNumId="24646">
    <w:multiLevelType w:val="hybridMultilevel"/>
    <w:lvl w:ilvl="0" w:tplc="77996347">
      <w:start w:val="1"/>
      <w:numFmt w:val="decimal"/>
      <w:lvlText w:val="%1."/>
      <w:lvlJc w:val="left"/>
      <w:pPr>
        <w:ind w:left="720" w:hanging="360"/>
      </w:pPr>
    </w:lvl>
    <w:lvl w:ilvl="1" w:tplc="77996347" w:tentative="1">
      <w:start w:val="1"/>
      <w:numFmt w:val="lowerLetter"/>
      <w:lvlText w:val="%2."/>
      <w:lvlJc w:val="left"/>
      <w:pPr>
        <w:ind w:left="1440" w:hanging="360"/>
      </w:pPr>
    </w:lvl>
    <w:lvl w:ilvl="2" w:tplc="77996347" w:tentative="1">
      <w:start w:val="1"/>
      <w:numFmt w:val="lowerRoman"/>
      <w:lvlText w:val="%3."/>
      <w:lvlJc w:val="right"/>
      <w:pPr>
        <w:ind w:left="2160" w:hanging="180"/>
      </w:pPr>
    </w:lvl>
    <w:lvl w:ilvl="3" w:tplc="77996347" w:tentative="1">
      <w:start w:val="1"/>
      <w:numFmt w:val="decimal"/>
      <w:lvlText w:val="%4."/>
      <w:lvlJc w:val="left"/>
      <w:pPr>
        <w:ind w:left="2880" w:hanging="360"/>
      </w:pPr>
    </w:lvl>
    <w:lvl w:ilvl="4" w:tplc="77996347" w:tentative="1">
      <w:start w:val="1"/>
      <w:numFmt w:val="lowerLetter"/>
      <w:lvlText w:val="%5."/>
      <w:lvlJc w:val="left"/>
      <w:pPr>
        <w:ind w:left="3600" w:hanging="360"/>
      </w:pPr>
    </w:lvl>
    <w:lvl w:ilvl="5" w:tplc="77996347" w:tentative="1">
      <w:start w:val="1"/>
      <w:numFmt w:val="lowerRoman"/>
      <w:lvlText w:val="%6."/>
      <w:lvlJc w:val="right"/>
      <w:pPr>
        <w:ind w:left="4320" w:hanging="180"/>
      </w:pPr>
    </w:lvl>
    <w:lvl w:ilvl="6" w:tplc="77996347" w:tentative="1">
      <w:start w:val="1"/>
      <w:numFmt w:val="decimal"/>
      <w:lvlText w:val="%7."/>
      <w:lvlJc w:val="left"/>
      <w:pPr>
        <w:ind w:left="5040" w:hanging="360"/>
      </w:pPr>
    </w:lvl>
    <w:lvl w:ilvl="7" w:tplc="77996347" w:tentative="1">
      <w:start w:val="1"/>
      <w:numFmt w:val="lowerLetter"/>
      <w:lvlText w:val="%8."/>
      <w:lvlJc w:val="left"/>
      <w:pPr>
        <w:ind w:left="5760" w:hanging="360"/>
      </w:pPr>
    </w:lvl>
    <w:lvl w:ilvl="8" w:tplc="77996347" w:tentative="1">
      <w:start w:val="1"/>
      <w:numFmt w:val="lowerRoman"/>
      <w:lvlText w:val="%9."/>
      <w:lvlJc w:val="right"/>
      <w:pPr>
        <w:ind w:left="6480" w:hanging="180"/>
      </w:pPr>
    </w:lvl>
  </w:abstractNum>
  <w:abstractNum w:abstractNumId="24645">
    <w:multiLevelType w:val="hybridMultilevel"/>
    <w:lvl w:ilvl="0" w:tplc="59536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645">
    <w:abstractNumId w:val="24645"/>
  </w:num>
  <w:num w:numId="24646">
    <w:abstractNumId w:val="24646"/>
  </w:num>
  <w:num w:numId="24647">
    <w:abstractNumId w:val="24647"/>
  </w:num>
  <w:num w:numId="24648">
    <w:abstractNumId w:val="24648"/>
  </w:num>
  <w:num w:numId="24649">
    <w:abstractNumId w:val="24649"/>
  </w:num>
  <w:num w:numId="24650">
    <w:abstractNumId w:val="24650"/>
  </w:num>
  <w:num w:numId="24651">
    <w:abstractNumId w:val="24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2901829" Type="http://schemas.openxmlformats.org/officeDocument/2006/relationships/comments" Target="comments.xml"/><Relationship Id="rId575292604" Type="http://schemas.microsoft.com/office/2011/relationships/commentsExtended" Target="commentsExtended.xml"/><Relationship Id="rId56672681" Type="http://schemas.openxmlformats.org/officeDocument/2006/relationships/image" Target="media/imgrId56672681.jpg"/><Relationship Id="rId34716a7479bb1dcf5" Type="http://schemas.openxmlformats.org/officeDocument/2006/relationships/hyperlink" Target="https://iservice.lombardini.it/jsp/Template2/manuale.jsp?id=198&amp;parent=1000" TargetMode="External"/><Relationship Id="rId71546a7479bb2aa2f" Type="http://schemas.openxmlformats.org/officeDocument/2006/relationships/hyperlink" Target="https://iservice.lombardini.it/jsp/Template2/manuale.jsp?id=203&amp;parent=1000" TargetMode="External"/><Relationship Id="rId26346a7479bb328be" Type="http://schemas.openxmlformats.org/officeDocument/2006/relationships/hyperlink" Target="https://iservice.lombardini.it/jsp/Template2/manuale.jsp?id=203&amp;parent=1000" TargetMode="External"/><Relationship Id="rId14756a7479bb4aba4" Type="http://schemas.openxmlformats.org/officeDocument/2006/relationships/hyperlink" Target="https://www.youtube.com/embed/_s_qNZuOqQU?rel=0" TargetMode="External"/><Relationship Id="rId95106a7479bb4eff1" Type="http://schemas.openxmlformats.org/officeDocument/2006/relationships/hyperlink" Target="https://iservice.lombardini.it/jsp/Template2/manuale.jsp?id=198&amp;parent=1000" TargetMode="External"/><Relationship Id="rId35706a7479bb4f7fa" Type="http://schemas.openxmlformats.org/officeDocument/2006/relationships/hyperlink" Target="https://iservice.lombardini.it/jsp/Template2/manuale.jsp?id=104&amp;parent=1000" TargetMode="External"/><Relationship Id="rId13216a7479bb4fe15" Type="http://schemas.openxmlformats.org/officeDocument/2006/relationships/hyperlink" Target="https://iservice.lombardini.it/jsp/Template2/manuale.jsp?id=203&amp;parent=1000" TargetMode="External"/><Relationship Id="rId41666a7479bb50322" Type="http://schemas.openxmlformats.org/officeDocument/2006/relationships/hyperlink" Target="https://iservice.lombardini.it/jsp/Template2/manuale.jsp?id=132&amp;parent=1000" TargetMode="External"/><Relationship Id="rId98776a7479bb503d3" Type="http://schemas.openxmlformats.org/officeDocument/2006/relationships/hyperlink" Target="https://iservice.lombardini.it/jsp/Template2/manuale.jsp?id=132&amp;parent=1000" TargetMode="External"/><Relationship Id="rId46206a7479bb5f8e5" Type="http://schemas.openxmlformats.org/officeDocument/2006/relationships/hyperlink" Target="https://www.youtube.com/embed/7T2NNBQqPpU?rel=0" TargetMode="External"/><Relationship Id="rId41116a7479bb1d9ba" Type="http://schemas.openxmlformats.org/officeDocument/2006/relationships/image" Target="media/imgrId41116a7479bb1d9ba.jpg"/><Relationship Id="rId91716a7479bb216b9" Type="http://schemas.openxmlformats.org/officeDocument/2006/relationships/image" Target="media/imgrId91716a7479bb216b9.jpg"/><Relationship Id="rId30006a7479bb2a5d2" Type="http://schemas.openxmlformats.org/officeDocument/2006/relationships/image" Target="media/imgrId30006a7479bb2a5d2.png"/><Relationship Id="rId21456a7479bb3259b" Type="http://schemas.openxmlformats.org/officeDocument/2006/relationships/image" Target="media/imgrId21456a7479bb3259b.png"/><Relationship Id="rId67076a7479bb3f450" Type="http://schemas.openxmlformats.org/officeDocument/2006/relationships/image" Target="media/imgrId67076a7479bb3f450.png"/><Relationship Id="rId17176a7479bb4a86d" Type="http://schemas.openxmlformats.org/officeDocument/2006/relationships/image" Target="media/imgrId17176a7479bb4a86d.png"/><Relationship Id="rId98436a7479bb4ec91" Type="http://schemas.openxmlformats.org/officeDocument/2006/relationships/image" Target="media/imgrId98436a7479bb4ec91.jpg"/><Relationship Id="rId69196a7479bb56e26" Type="http://schemas.openxmlformats.org/officeDocument/2006/relationships/image" Target="media/imgrId69196a7479bb56e26.jpg"/><Relationship Id="rId68256a7479bb5f60b" Type="http://schemas.openxmlformats.org/officeDocument/2006/relationships/image" Target="media/imgrId68256a7479bb5f60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6672681" Type="http://schemas.openxmlformats.org/officeDocument/2006/relationships/image" Target="media/imgrId5667268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6672681" Type="http://schemas.openxmlformats.org/officeDocument/2006/relationships/image" Target="media/imgrId5667268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6672681" Type="http://schemas.openxmlformats.org/officeDocument/2006/relationships/image" Target="media/imgrId5667268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6672681" Type="http://schemas.openxmlformats.org/officeDocument/2006/relationships/image" Target="media/imgrId5667268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6672681" Type="http://schemas.openxmlformats.org/officeDocument/2006/relationships/image" Target="media/imgrId5667268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6672681" Type="http://schemas.openxmlformats.org/officeDocument/2006/relationships/image" Target="media/imgrId5667268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