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74080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286934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068253" w:name="ctxt"/>
    <w:bookmarkEnd w:id="5106825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49242521" name="name90626a749e3764070"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4886a749e376406d"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8525536" name="name46396a749e376b7f9"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19896a749e376b7f6"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22114513" name="name46836a749e377bef6"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87656a749e377bef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835605" name="name91496a749e3781c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526a749e3781c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53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53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53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53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53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867298" name="name70776a749e3787e6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746a749e3787e6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53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53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53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53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53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9326437" name="name20416a749e378e00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1996a749e378e00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8732603" name="name67986a749e3791f6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5296a749e3791f5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7652025" name="name40786a749e37956a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9546a749e37956a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353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353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353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1443330" name="name42186a749e379b84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196a749e379b84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57034" name="name60256a749e37a0e7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5966a749e37a0e7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53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53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53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526774" name="name12136a749e37a812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4476a749e37a812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0074089" name="name72676a749e37ac01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1096a749e37ac01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7954393" name="name78536a749e37b06c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5586a749e37b06c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487907" name="name24256a749e37b7a7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336a749e37b7a7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53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9654528" name="name29156a749e37c35a0"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6456a749e37c359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537">
    <w:multiLevelType w:val="hybridMultilevel"/>
    <w:lvl w:ilvl="0" w:tplc="96324736">
      <w:start w:val="1"/>
      <w:numFmt w:val="decimal"/>
      <w:lvlText w:val="%1."/>
      <w:lvlJc w:val="left"/>
      <w:pPr>
        <w:ind w:left="720" w:hanging="360"/>
      </w:pPr>
    </w:lvl>
    <w:lvl w:ilvl="1" w:tplc="96324736" w:tentative="1">
      <w:start w:val="1"/>
      <w:numFmt w:val="lowerLetter"/>
      <w:lvlText w:val="%2."/>
      <w:lvlJc w:val="left"/>
      <w:pPr>
        <w:ind w:left="1440" w:hanging="360"/>
      </w:pPr>
    </w:lvl>
    <w:lvl w:ilvl="2" w:tplc="96324736" w:tentative="1">
      <w:start w:val="1"/>
      <w:numFmt w:val="lowerRoman"/>
      <w:lvlText w:val="%3."/>
      <w:lvlJc w:val="right"/>
      <w:pPr>
        <w:ind w:left="2160" w:hanging="180"/>
      </w:pPr>
    </w:lvl>
    <w:lvl w:ilvl="3" w:tplc="96324736" w:tentative="1">
      <w:start w:val="1"/>
      <w:numFmt w:val="decimal"/>
      <w:lvlText w:val="%4."/>
      <w:lvlJc w:val="left"/>
      <w:pPr>
        <w:ind w:left="2880" w:hanging="360"/>
      </w:pPr>
    </w:lvl>
    <w:lvl w:ilvl="4" w:tplc="96324736" w:tentative="1">
      <w:start w:val="1"/>
      <w:numFmt w:val="lowerLetter"/>
      <w:lvlText w:val="%5."/>
      <w:lvlJc w:val="left"/>
      <w:pPr>
        <w:ind w:left="3600" w:hanging="360"/>
      </w:pPr>
    </w:lvl>
    <w:lvl w:ilvl="5" w:tplc="96324736" w:tentative="1">
      <w:start w:val="1"/>
      <w:numFmt w:val="lowerRoman"/>
      <w:lvlText w:val="%6."/>
      <w:lvlJc w:val="right"/>
      <w:pPr>
        <w:ind w:left="4320" w:hanging="180"/>
      </w:pPr>
    </w:lvl>
    <w:lvl w:ilvl="6" w:tplc="96324736" w:tentative="1">
      <w:start w:val="1"/>
      <w:numFmt w:val="decimal"/>
      <w:lvlText w:val="%7."/>
      <w:lvlJc w:val="left"/>
      <w:pPr>
        <w:ind w:left="5040" w:hanging="360"/>
      </w:pPr>
    </w:lvl>
    <w:lvl w:ilvl="7" w:tplc="96324736" w:tentative="1">
      <w:start w:val="1"/>
      <w:numFmt w:val="lowerLetter"/>
      <w:lvlText w:val="%8."/>
      <w:lvlJc w:val="left"/>
      <w:pPr>
        <w:ind w:left="5760" w:hanging="360"/>
      </w:pPr>
    </w:lvl>
    <w:lvl w:ilvl="8" w:tplc="96324736" w:tentative="1">
      <w:start w:val="1"/>
      <w:numFmt w:val="lowerRoman"/>
      <w:lvlText w:val="%9."/>
      <w:lvlJc w:val="right"/>
      <w:pPr>
        <w:ind w:left="6480" w:hanging="180"/>
      </w:pPr>
    </w:lvl>
  </w:abstractNum>
  <w:abstractNum w:abstractNumId="13536">
    <w:multiLevelType w:val="hybridMultilevel"/>
    <w:lvl w:ilvl="0" w:tplc="14935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536">
    <w:abstractNumId w:val="13536"/>
  </w:num>
  <w:num w:numId="13537">
    <w:abstractNumId w:val="13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8402053" Type="http://schemas.openxmlformats.org/officeDocument/2006/relationships/comments" Target="comments.xml"/><Relationship Id="rId838010637" Type="http://schemas.microsoft.com/office/2011/relationships/commentsExtended" Target="commentsExtended.xml"/><Relationship Id="rId52869342" Type="http://schemas.openxmlformats.org/officeDocument/2006/relationships/image" Target="media/imgrId52869342.jpg"/><Relationship Id="rId64886a749e376406d" Type="http://schemas.openxmlformats.org/officeDocument/2006/relationships/image" Target="media/imgrId64886a749e376406d.png"/><Relationship Id="rId19896a749e376b7f6" Type="http://schemas.openxmlformats.org/officeDocument/2006/relationships/image" Target="media/imgrId19896a749e376b7f6.png"/><Relationship Id="rId87656a749e377bef3" Type="http://schemas.openxmlformats.org/officeDocument/2006/relationships/image" Target="media/imgrId87656a749e377bef3.png"/><Relationship Id="rId52526a749e3781ceb" Type="http://schemas.openxmlformats.org/officeDocument/2006/relationships/image" Target="media/imgrId52526a749e3781ceb.jpg"/><Relationship Id="rId23746a749e3787e61" Type="http://schemas.openxmlformats.org/officeDocument/2006/relationships/image" Target="media/imgrId23746a749e3787e61.jpg"/><Relationship Id="rId91996a749e378e003" Type="http://schemas.openxmlformats.org/officeDocument/2006/relationships/image" Target="media/imgrId91996a749e378e003.jpg"/><Relationship Id="rId35296a749e3791f5d" Type="http://schemas.openxmlformats.org/officeDocument/2006/relationships/image" Target="media/imgrId35296a749e3791f5d.jpg"/><Relationship Id="rId69546a749e37956ac" Type="http://schemas.openxmlformats.org/officeDocument/2006/relationships/image" Target="media/imgrId69546a749e37956ac.jpg"/><Relationship Id="rId33196a749e379b843" Type="http://schemas.openxmlformats.org/officeDocument/2006/relationships/image" Target="media/imgrId33196a749e379b843.png"/><Relationship Id="rId65966a749e37a0e79" Type="http://schemas.openxmlformats.org/officeDocument/2006/relationships/image" Target="media/imgrId65966a749e37a0e79.png"/><Relationship Id="rId24476a749e37a8122" Type="http://schemas.openxmlformats.org/officeDocument/2006/relationships/image" Target="media/imgrId24476a749e37a8122.jpg"/><Relationship Id="rId41096a749e37ac016" Type="http://schemas.openxmlformats.org/officeDocument/2006/relationships/image" Target="media/imgrId41096a749e37ac016.jpg"/><Relationship Id="rId25586a749e37b06c2" Type="http://schemas.openxmlformats.org/officeDocument/2006/relationships/image" Target="media/imgrId25586a749e37b06c2.jpg"/><Relationship Id="rId72336a749e37b7a7c" Type="http://schemas.openxmlformats.org/officeDocument/2006/relationships/image" Target="media/imgrId72336a749e37b7a7c.png"/><Relationship Id="rId26456a749e37c359e" Type="http://schemas.openxmlformats.org/officeDocument/2006/relationships/image" Target="media/imgrId26456a749e37c359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2869342" Type="http://schemas.openxmlformats.org/officeDocument/2006/relationships/image" Target="media/imgrId5286934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