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499717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635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081898" w:name="ctxt"/>
    <w:bookmarkEnd w:id="6108189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6024920" name="name53556a74bda8887eb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2616a74bda8887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05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69989097" name="name56716a74bda88e809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74596a74bda88e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52102621" name="name58176a74bda89610a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76216a74bda896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46824739" name="name47136a74bda89d616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17186a74bda89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44088206" name="name47586a74bda8a49c7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33176a74bda8a49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63441768" name="name24616a74bda8ac80d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76866a74bda8ac8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22400128" name="name99356a74bda8b422d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68736a74bda8b4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95789185" name="name21126a74bda8bb965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10166a74bda8bb9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972000" cy="777600"/>
                  <wp:effectExtent b="0" l="0" r="0" t="0"/>
                  <wp:docPr id="89965213" name="name11496a74bda8c4899" descr="ED0014604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0014604050.jpg"/>
                          <pic:cNvPicPr/>
                        </pic:nvPicPr>
                        <pic:blipFill>
                          <a:blip r:embed="rId98456a74bda8c4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7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41722796" name="name59636a74bda8cb0a5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37506a74bda8cb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58016332" name="name10976a74bda8d0196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33336a74bda8d0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51931151" name="name13126a74bda8d8938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89476a74bda8d89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4"/>
              </w:rPr>
              <w:drawing>
                <wp:inline distT="0" distB="0" distL="0" distR="0">
                  <wp:extent cx="1317600" cy="878400"/>
                  <wp:effectExtent b="0" l="0" r="0" t="0"/>
                  <wp:docPr id="44982684" name="name87356a74bda8e3106" descr="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32016a74bda8e3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87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2"/>
              </w:rPr>
              <w:drawing>
                <wp:inline distT="0" distB="0" distL="0" distR="0">
                  <wp:extent cx="1080000" cy="849600"/>
                  <wp:effectExtent b="0" l="0" r="0" t="0"/>
                  <wp:docPr id="70777813" name="name58976a74bda8e8987" descr="ST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4.jpg"/>
                          <pic:cNvPicPr/>
                        </pic:nvPicPr>
                        <pic:blipFill>
                          <a:blip r:embed="rId44766a74bda8e8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4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69298221" name="name69496a74bda8edcdd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56736a74bda8ed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84953091" name="name50666a74bda8f3a29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13216a74bda8f3a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288800" cy="784800"/>
                  <wp:effectExtent b="0" l="0" r="0" t="0"/>
                  <wp:docPr id="71211650" name="name19666a74bda908f26" descr="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77676a74bda908f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00" cy="7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sealing ring insertion flywheel side and pulley side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ED0014604340-S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58538150" name="name36556a74bda911520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35566a74bda9115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58396520" name="name59836a74bda918535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47106a74bda918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60855006" w:name="result_box"/>
          <w:bookmarkEnd w:id="60855006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21592651" name="name78986a74bda921e57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85246a74bda921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10455498" name="name63856a74bda929c6a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26776a74bda929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39305249" name="name14716a74bda932686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53446a74bda932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521">
    <w:multiLevelType w:val="hybridMultilevel"/>
    <w:lvl w:ilvl="0" w:tplc="84979423">
      <w:start w:val="1"/>
      <w:numFmt w:val="decimal"/>
      <w:lvlText w:val="%1."/>
      <w:lvlJc w:val="left"/>
      <w:pPr>
        <w:ind w:left="720" w:hanging="360"/>
      </w:pPr>
    </w:lvl>
    <w:lvl w:ilvl="1" w:tplc="84979423" w:tentative="1">
      <w:start w:val="1"/>
      <w:numFmt w:val="lowerLetter"/>
      <w:lvlText w:val="%2."/>
      <w:lvlJc w:val="left"/>
      <w:pPr>
        <w:ind w:left="1440" w:hanging="360"/>
      </w:pPr>
    </w:lvl>
    <w:lvl w:ilvl="2" w:tplc="84979423" w:tentative="1">
      <w:start w:val="1"/>
      <w:numFmt w:val="lowerRoman"/>
      <w:lvlText w:val="%3."/>
      <w:lvlJc w:val="right"/>
      <w:pPr>
        <w:ind w:left="2160" w:hanging="180"/>
      </w:pPr>
    </w:lvl>
    <w:lvl w:ilvl="3" w:tplc="84979423" w:tentative="1">
      <w:start w:val="1"/>
      <w:numFmt w:val="decimal"/>
      <w:lvlText w:val="%4."/>
      <w:lvlJc w:val="left"/>
      <w:pPr>
        <w:ind w:left="2880" w:hanging="360"/>
      </w:pPr>
    </w:lvl>
    <w:lvl w:ilvl="4" w:tplc="84979423" w:tentative="1">
      <w:start w:val="1"/>
      <w:numFmt w:val="lowerLetter"/>
      <w:lvlText w:val="%5."/>
      <w:lvlJc w:val="left"/>
      <w:pPr>
        <w:ind w:left="3600" w:hanging="360"/>
      </w:pPr>
    </w:lvl>
    <w:lvl w:ilvl="5" w:tplc="84979423" w:tentative="1">
      <w:start w:val="1"/>
      <w:numFmt w:val="lowerRoman"/>
      <w:lvlText w:val="%6."/>
      <w:lvlJc w:val="right"/>
      <w:pPr>
        <w:ind w:left="4320" w:hanging="180"/>
      </w:pPr>
    </w:lvl>
    <w:lvl w:ilvl="6" w:tplc="84979423" w:tentative="1">
      <w:start w:val="1"/>
      <w:numFmt w:val="decimal"/>
      <w:lvlText w:val="%7."/>
      <w:lvlJc w:val="left"/>
      <w:pPr>
        <w:ind w:left="5040" w:hanging="360"/>
      </w:pPr>
    </w:lvl>
    <w:lvl w:ilvl="7" w:tplc="84979423" w:tentative="1">
      <w:start w:val="1"/>
      <w:numFmt w:val="lowerLetter"/>
      <w:lvlText w:val="%8."/>
      <w:lvlJc w:val="left"/>
      <w:pPr>
        <w:ind w:left="5760" w:hanging="360"/>
      </w:pPr>
    </w:lvl>
    <w:lvl w:ilvl="8" w:tplc="849794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20">
    <w:multiLevelType w:val="hybridMultilevel"/>
    <w:lvl w:ilvl="0" w:tplc="58414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520">
    <w:abstractNumId w:val="10520"/>
  </w:num>
  <w:num w:numId="10521">
    <w:abstractNumId w:val="10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71333764" Type="http://schemas.openxmlformats.org/officeDocument/2006/relationships/comments" Target="comments.xml"/><Relationship Id="rId826832110" Type="http://schemas.microsoft.com/office/2011/relationships/commentsExtended" Target="commentsExtended.xml"/><Relationship Id="rId35635404" Type="http://schemas.openxmlformats.org/officeDocument/2006/relationships/image" Target="media/imgrId35635404.jpg"/><Relationship Id="rId12616a74bda8887e9" Type="http://schemas.openxmlformats.org/officeDocument/2006/relationships/image" Target="media/imgrId12616a74bda8887e9.jpg"/><Relationship Id="rId74596a74bda88e807" Type="http://schemas.openxmlformats.org/officeDocument/2006/relationships/image" Target="media/imgrId74596a74bda88e807.jpg"/><Relationship Id="rId76216a74bda896108" Type="http://schemas.openxmlformats.org/officeDocument/2006/relationships/image" Target="media/imgrId76216a74bda896108.jpg"/><Relationship Id="rId17186a74bda89d614" Type="http://schemas.openxmlformats.org/officeDocument/2006/relationships/image" Target="media/imgrId17186a74bda89d614.jpg"/><Relationship Id="rId33176a74bda8a49c5" Type="http://schemas.openxmlformats.org/officeDocument/2006/relationships/image" Target="media/imgrId33176a74bda8a49c5.jpg"/><Relationship Id="rId76866a74bda8ac80b" Type="http://schemas.openxmlformats.org/officeDocument/2006/relationships/image" Target="media/imgrId76866a74bda8ac80b.jpg"/><Relationship Id="rId68736a74bda8b422b" Type="http://schemas.openxmlformats.org/officeDocument/2006/relationships/image" Target="media/imgrId68736a74bda8b422b.jpg"/><Relationship Id="rId10166a74bda8bb963" Type="http://schemas.openxmlformats.org/officeDocument/2006/relationships/image" Target="media/imgrId10166a74bda8bb963.jpg"/><Relationship Id="rId98456a74bda8c4896" Type="http://schemas.openxmlformats.org/officeDocument/2006/relationships/image" Target="media/imgrId98456a74bda8c4896.jpg"/><Relationship Id="rId37506a74bda8cb0a3" Type="http://schemas.openxmlformats.org/officeDocument/2006/relationships/image" Target="media/imgrId37506a74bda8cb0a3.jpg"/><Relationship Id="rId33336a74bda8d0194" Type="http://schemas.openxmlformats.org/officeDocument/2006/relationships/image" Target="media/imgrId33336a74bda8d0194.jpg"/><Relationship Id="rId89476a74bda8d8936" Type="http://schemas.openxmlformats.org/officeDocument/2006/relationships/image" Target="media/imgrId89476a74bda8d8936.png"/><Relationship Id="rId32016a74bda8e3103" Type="http://schemas.openxmlformats.org/officeDocument/2006/relationships/image" Target="media/imgrId32016a74bda8e3103.png"/><Relationship Id="rId44766a74bda8e8985" Type="http://schemas.openxmlformats.org/officeDocument/2006/relationships/image" Target="media/imgrId44766a74bda8e8985.jpg"/><Relationship Id="rId56736a74bda8edcda" Type="http://schemas.openxmlformats.org/officeDocument/2006/relationships/image" Target="media/imgrId56736a74bda8edcda.jpg"/><Relationship Id="rId13216a74bda8f3a27" Type="http://schemas.openxmlformats.org/officeDocument/2006/relationships/image" Target="media/imgrId13216a74bda8f3a27.jpg"/><Relationship Id="rId77676a74bda908f23" Type="http://schemas.openxmlformats.org/officeDocument/2006/relationships/image" Target="media/imgrId77676a74bda908f23.png"/><Relationship Id="rId35566a74bda91151e" Type="http://schemas.openxmlformats.org/officeDocument/2006/relationships/image" Target="media/imgrId35566a74bda91151e.jpg"/><Relationship Id="rId47106a74bda918533" Type="http://schemas.openxmlformats.org/officeDocument/2006/relationships/image" Target="media/imgrId47106a74bda918533.jpg"/><Relationship Id="rId85246a74bda921e55" Type="http://schemas.openxmlformats.org/officeDocument/2006/relationships/image" Target="media/imgrId85246a74bda921e55.png"/><Relationship Id="rId26776a74bda929c67" Type="http://schemas.openxmlformats.org/officeDocument/2006/relationships/image" Target="media/imgrId26776a74bda929c67.png"/><Relationship Id="rId53446a74bda932684" Type="http://schemas.openxmlformats.org/officeDocument/2006/relationships/image" Target="media/imgrId53446a74bda932684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635404" Type="http://schemas.openxmlformats.org/officeDocument/2006/relationships/image" Target="media/imgrId3563540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