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3298226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58447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5735140" w:name="ctxt"/>
    <w:bookmarkEnd w:id="8573514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22386a7501e2c9e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76656a7501e2c9f8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19956a7501e2ca04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98536a7501e2ca1d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30146a7501e2ca36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6786a7501e2ca57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28816a7501e2ca62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97506a7501e2ca6d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7806a7501e2ca79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8866a7501e2ca83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33206a7501e2ca9f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91576a7501e2cab3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62486a7501e2cac6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33556a7501e2cae1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90956a7501e2caec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83016a7501e2cafa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30756a7501e2cb07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0686a7501e2cb2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92706a7501e2cb43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20526a7501e2cb61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63216a7501e2cb82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36446a7501e2cb98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85716a7501e2cbe2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57366a7501e2cbec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94426a7501e2cbf8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12946a7501e2cc0c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40339688" name="name10356a7501e2d65fd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98526a7501e2d65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8628295" name="name61636a7501e2dcf9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3246a7501e2dcf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83166a7501e2dd31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12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897149" name="name74726a7501e2e09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586a7501e2e0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98306a7501e2e0d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1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483499" name="name68426a7501e2e448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866a7501e2e4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11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638452" name="name88366a7501e2eb99f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7286a7501e2eb9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506606" name="name44506a7501e2f35d5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21346a7501e2f35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1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1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14313" name="name24246a7501e30616d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82156a7501e3061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1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1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1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6198213" name="name53596a7501e30db1a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37506a7501e30db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11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445453" name="name42266a7501e3159ac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89686a7501e315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890559" name="name23176a7501e31a2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786a7501e31a2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6506a7501e31a5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1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421727" name="name57736a7501e31f134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2326a7501e31f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1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1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1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125715" name="name37116a7501e327139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17016a7501e327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2249972" name="name15526a7501e32e9f4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9916a7501e32e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055793" name="name39876a7501e3350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06a7501e3350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11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1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7566a7501e3360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7560466" name="name45366a7501e3425c1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62546a7501e3425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1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98076a7501e3433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2846908" name="name27856a7501e34f31b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33106a7501e34f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1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1946a7501e34f6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2235544" name="name37536a7501e354922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72936a7501e3549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9536a7501e354b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1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4651602" name="name62626a7501e35cb04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72046a7501e35cb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188573" name="name84456a7501e362b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756a7501e362b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80166a7501e362f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85356a7501e36329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1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4682204" name="name85946a7501e367a76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81036a7501e367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3071367" name="name23716a7501e36ba16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91626a7501e36ba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144038" name="name71376a7501e371f2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26a7501e371f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70626a7501e3722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59243" name="name28096a7501e379482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76306a7501e3794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1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68824" name="name22006a7501e37d5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356a7501e37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11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769241" name="name48316a7501e38464f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76146a7501e3846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013395" name="name17526a7501e38c130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45476a7501e38c1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077860" name="name92606a7501e39360a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61276a7501e393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63231" name="name60436a7501e3982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206a7501e398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11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28719847" name="name84226a7501e39e7ac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30636a7501e39e7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11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340314" name="name31466a7501e3a36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676a7501e3a3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11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18866a7501e3a3d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171677" name="name37856a7501e3a68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836a7501e3a68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1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772656" name="name99156a7501e3ae7ab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6766a7501e3ae7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320785" name="name77606a7501e3b6819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48926a7501e3b68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553548" name="name39496a7501e3bd508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98576a7501e3b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4416a7501e3bd839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629521" name="name22596a7501e3c1f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026a7501e3c1f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1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696182" name="name20966a7501e3c7404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69636a7501e3c7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74947" name="name41276a7501e3cb170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35406a7501e3cb1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741002" name="name79226a7501e3d17b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476a7501e3d17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1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62377" name="name77516a7501e3d66b4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75566a7501e3d66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11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509099" name="name35856a7501e3e035b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12246a7501e3e0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008824" name="name46796a7501e3e46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276a7501e3e46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5168343" name="name63696a7501e3eb272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60446a7501e3eb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1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1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3739831" name="name58786a7501e3f2fe2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97836a7501e3f2f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52680" name="name82696a7501e4036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956a7501e403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7479485" name="name69186a7501e40a1dc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27786a7501e40a1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52362" name="name35546a7501e40ef9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2996a7501e40ef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1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820541" name="name96696a7501e415782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14776a7501e415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992351" name="name62496a7501e41a3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476a7501e41a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1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9096126" name="name17426a7501e420b84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88046a7501e420b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317427" name="name99216a7501e425be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6866a7501e425b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1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15376a7501e4260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29286a7501e4264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96926a7501e4266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11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3856a7501e4267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1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085495" name="name24656a7501e42c484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69206a7501e42c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1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1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102757" name="name54126a7501e4311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196a7501e4311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1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1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213728" name="name97516a7501e4350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606a7501e4350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11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812385" name="name30356a7501e43b7f8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3516a7501e43b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1369110" name="name36276a7501e443762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76016a7501e443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675861" name="name60426a7501e44b181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36986a7501e44b1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51572" name="name98776a7501e452617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75056a7501e452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11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24943" name="name71406a7501e4576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006a7501e457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1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98076a7501e458e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500307" name="name53696a7501e4627ce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91916a7501e4627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210996" name="name10926a7501e46a8f1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40076a7501e46a8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150850" name="name76686a7501e472064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61866a7501e4720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54728" name="name80176a7501e476d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16a7501e476d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4976a7501e4771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86086a7501e4775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826563" name="name58896a7501e47c114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27626a7501e47c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0814626" name="name96656a7501e47e88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2756a7501e47e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2633705" name="name28226a7501e4835fe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88416a7501e4835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11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11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1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93136a7501e483f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56613" name="name95676a7501e48af50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4386a7501e48af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3680679" name="name88366a7501e48ebf5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73166a7501e48eb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1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74276a7501e48f0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1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41806a7501e48f7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95926a7501e48fb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11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92826a7501e48fd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63006a7501e4902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88166a7501e4904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374917" name="name85856a7501e4969f1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57636a7501e496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2611123" name="name42156a7501e49a47f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95256a7501e49a4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9729732" name="name94816a7501e49e59b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74116a7501e49e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1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1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7666a7501e49ed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422075" name="name23356a7501e4a4dc7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8486a7501e4a4dc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9866257" name="name74306a7501e4a878a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9996a7501e4a878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7216176" name="name13676a7501e4ac717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92986a7501e4ac7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1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448398" name="name31076a7501e4afc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436a7501e4afc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1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6976068" name="name57816a7501e4b36ee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40156a7501e4b3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984556" name="name37776a7501e4b8b49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22586a7501e4b8b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6008350" name="name41786a7501e4bca78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98676a7501e4bc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12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138986" name="name28536a7501e4c30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36a7501e4c30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12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4159056" name="name11226a7501e4c82d0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2816a7501e4c82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91437" name="name38976a7501e4caa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456a7501e4caa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2955750" name="name63746a7501e4d226e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58376a7501e4d22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73975949" name="name73686a7501e4da4f4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8626a7501e4da4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12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083400" name="name39696a7501e4dd0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376a7501e4dd0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846580" name="name52776a7501e4e3388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17766a7501e4e3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0793433" name="name72506a7501e4eaee8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21006a7501e4eae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526480" name="name80726a7501e4f0f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826a7501e4f0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12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5051121" name="name88046a7501e5058b3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12906a7501e5058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0089846" name="name60586a7501e50998b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80816a7501e5099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220147" name="name60056a7501e50fd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416a7501e50f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12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7654788" name="name64746a7501e515395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31166a7501e515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22492" name="name37196a7501e51cd96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83926a7501e51c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78315093" name="name34286a7501e5203fe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11846a7501e5203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482296" name="name68826a7501e5245da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66016a7501e5245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508309" name="name44396a7501e52ad0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576a7501e52ad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21976a7501e52b1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5456a7501e52b1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34286a7501e52b5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63686a7501e52b8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1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12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8917388" name="name47926a7501e52fe0c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65316a7501e52fe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1719411" name="name96266a7501e5374f2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57366a7501e5374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16616" name="name56716a7501e53b5c4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42176a7501e53b5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376316" name="name85216a7501e5416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516a7501e5416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89246a7501e541a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112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23746a7501e5423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526144" name="name54756a7501e546df4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28036a7501e546d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824146" name="name24946a7501e54f25c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6366a7501e54f2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13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754986" name="name14306a7501e556ecb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91436a7501e556e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420157" name="name37896a7501e55dedf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43196a7501e55de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435173" name="name17066a7501e560b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156a7501e560b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18546a7501e5611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96116a7501e5612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724143" name="name79266a7501e5655fd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62556a7501e5655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315785" name="name98076a7501e568c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716a7501e568b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89572" name="name11406a7501e56c6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96a7501e56c6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113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707027" name="name42916a7501e5700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46a7501e5700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1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1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742467" name="name21836a7501e573c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496a7501e573c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11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647370" name="name73766a7501e5791ed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67016a7501e5791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031254" name="name19226a7501e57ca0b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61706a7501e57ca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6366021" name="name85616a7501e580a42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88526a7501e580a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11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091593" name="name68166a7501e58829a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83656a7501e588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000187" name="name76716a7501e58fd79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12986a7501e58f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576253" name="name40476a7501e5925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066a7501e5925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17816a7501e5929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0774795" name="name98776a7501e597fbc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44506a7501e597f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325971" name="name81006a7501e59de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666a7501e59de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43846a7501e59e4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1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8026a7501e59ed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2566a7501e59f0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8520482" name="name24996a7501e5a60f5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64186a7501e5a60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432692" name="name39036a7501e5abf4d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21026a7501e5abf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574198" name="name60816a7501e5b0d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816a7501e5b0d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56226a7501e5b1a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712037" name="name37526a7501e5b7fe7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89376a7501e5b7f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49211" name="name40906a7501e5bf51d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37616a7501e5bf5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05019" name="name74246a7501e5c40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856a7501e5c40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1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242125" name="name96896a7501e5cb116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57586a7501e5cb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912142" name="name41146a7501e5cf6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266a7501e5cf6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11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340910" name="name15836a7501e5d6a66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62456a7501e5d6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129655" name="name41586a7501e5e2d4e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27636a7501e5e2d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1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3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955952" name="name99856a7501e5e68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06a7501e5e6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11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992564" name="name61406a7501e5ec8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826a7501e5ec8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72304473" name="name92596a7501e6017e8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60066a7501e6017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0956a7501e601b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125167" name="name10086a7501e6056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046a7501e605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13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090230" name="name51766a7501e60c39b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21976a7501e60c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81396a7501e60c8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1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60586a7501e60d2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13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0700301" name="name49396a7501e613a94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72446a7501e613a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5981422" name="name75236a7501e61b2b9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69846a7501e61b2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351266" name="name58466a7501e61fe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536a7501e61fe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0986a7501e6203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1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11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11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11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13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6904" name="name74516a7501e62a7f8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92996a7501e62a7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129492" name="name43016a7501e6335c3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59876a7501e6335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3973506" name="name92366a7501e639e97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3436a7501e639e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380138" name="name27156a7501e63e9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746a7501e63e9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1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4316a7501e63f2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83319" name="name90676a7501e645603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91056a7501e645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11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924489" name="name53566a7501e649f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366a7501e649f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1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834448" name="name27766a7501e650e55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30156a7501e650e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24446a7501e6518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49396a7501e6522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017536" name="name29246a7501e6582dd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40506a7501e6582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338772" name="name46226a7501e65d7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576a7501e65d7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2820814" name="name34016a7501e664102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63296a7501e664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75047" name="name59416a7501e6692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206a7501e669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91540322" name="name55766a7501e66f391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39406a7501e66f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11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11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67889652" name="name10656a7501e677586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81676a7501e677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49006a7501e677e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37354" name="name15286a7501e67ef1b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38906a7501e67ef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94908" name="name78216a7501e6837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536a7501e683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34726a7501e683c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1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78209" name="name91126a7501e6875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936a7501e687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1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08898" name="name24436a7501e68b2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876a7501e68b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11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662146" name="name48656a7501e68ea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866a7501e68ea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23836a7501e68ef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1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019188" name="name79136a7501e695715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66296a7501e695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58586" name="name88566a7501e69d793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28416a7501e69d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40431" name="name46836a7501e6a62e4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86486a7501e6a6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527899" name="name86476a7501e6ac865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38646a7501e6ac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11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0656a7501e6ad6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956653" name="name58386a7501e6b445e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56576a7501e6b44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11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71791" name="name88226a7501e6bbf98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58516a7501e6bb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11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509302" name="name20866a7501e6c3460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16026a7501e6c34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11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7826a7501e6c42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367194" name="name15456a7501e6caf45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88796a7501e6caf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544884" name="name76756a7501e6d2fab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93486a7501e6d2f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11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3766a7501e6d3f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4416a7501e6d44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269133" name="name68026a7501e6da5b1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73266a7501e6da5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39668" name="name34826a7501e6e21ec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4666a7501e6e21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11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277064" name="name24236a7501e6e9b4c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69406a7501e6e9b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1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11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212485" name="name77436a7501e6f12f1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87296a7501e6f12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996602" name="name54826a7501e701c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956a7501e701c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11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0713664" name="name11196a7501e707a88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20946a7501e707a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32307" name="name26496a7501e710375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24656a7501e710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979143" name="name73176a7501e717e48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48686a7501e717e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175382" name="name19856a7501e71c8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06a7501e71c8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58216a7501e71cc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11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245001" name="name38776a7501e7237a0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59866a7501e7237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11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2396a7501e7240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2419463" name="name56506a7501e72b1ef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52846a7501e72b1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471871" name="name38426a7501e732889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11726a7501e7328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36202" name="name27696a7501e73b05a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92666a7501e73b0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3090536" name="name14316a7501e7421ef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59186a7501e7421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604634" name="name92876a7501e749d58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61506a7501e749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398876" name="name38406a7501e74e1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966a7501e74e1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1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145190" name="name19716a7501e754c1a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25036a7501e754c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23071" name="name39576a7501e75ca2a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45996a7501e75c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6014494" name="name70246a7501e764a68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29446a7501e764a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11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11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426a7501e7655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736637" name="name74936a7501e76bb8b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18766a7501e76bb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6656a7501e76c3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7632764" name="name69056a7501e771cb3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38816a7501e771c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6956a7501e7722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48666a7501e772b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0993359" name="name20596a7501e77b7be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35036a7501e77b7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355">
    <w:multiLevelType w:val="hybridMultilevel"/>
    <w:lvl w:ilvl="0" w:tplc="60196374">
      <w:start w:val="1"/>
      <w:numFmt w:val="decimal"/>
      <w:lvlText w:val="%1."/>
      <w:lvlJc w:val="left"/>
      <w:pPr>
        <w:ind w:left="720" w:hanging="360"/>
      </w:pPr>
    </w:lvl>
    <w:lvl w:ilvl="1" w:tplc="60196374" w:tentative="1">
      <w:start w:val="1"/>
      <w:numFmt w:val="lowerLetter"/>
      <w:lvlText w:val="%2."/>
      <w:lvlJc w:val="left"/>
      <w:pPr>
        <w:ind w:left="1440" w:hanging="360"/>
      </w:pPr>
    </w:lvl>
    <w:lvl w:ilvl="2" w:tplc="60196374" w:tentative="1">
      <w:start w:val="1"/>
      <w:numFmt w:val="lowerRoman"/>
      <w:lvlText w:val="%3."/>
      <w:lvlJc w:val="right"/>
      <w:pPr>
        <w:ind w:left="2160" w:hanging="180"/>
      </w:pPr>
    </w:lvl>
    <w:lvl w:ilvl="3" w:tplc="60196374" w:tentative="1">
      <w:start w:val="1"/>
      <w:numFmt w:val="decimal"/>
      <w:lvlText w:val="%4."/>
      <w:lvlJc w:val="left"/>
      <w:pPr>
        <w:ind w:left="2880" w:hanging="360"/>
      </w:pPr>
    </w:lvl>
    <w:lvl w:ilvl="4" w:tplc="60196374" w:tentative="1">
      <w:start w:val="1"/>
      <w:numFmt w:val="lowerLetter"/>
      <w:lvlText w:val="%5."/>
      <w:lvlJc w:val="left"/>
      <w:pPr>
        <w:ind w:left="3600" w:hanging="360"/>
      </w:pPr>
    </w:lvl>
    <w:lvl w:ilvl="5" w:tplc="60196374" w:tentative="1">
      <w:start w:val="1"/>
      <w:numFmt w:val="lowerRoman"/>
      <w:lvlText w:val="%6."/>
      <w:lvlJc w:val="right"/>
      <w:pPr>
        <w:ind w:left="4320" w:hanging="180"/>
      </w:pPr>
    </w:lvl>
    <w:lvl w:ilvl="6" w:tplc="60196374" w:tentative="1">
      <w:start w:val="1"/>
      <w:numFmt w:val="decimal"/>
      <w:lvlText w:val="%7."/>
      <w:lvlJc w:val="left"/>
      <w:pPr>
        <w:ind w:left="5040" w:hanging="360"/>
      </w:pPr>
    </w:lvl>
    <w:lvl w:ilvl="7" w:tplc="60196374" w:tentative="1">
      <w:start w:val="1"/>
      <w:numFmt w:val="lowerLetter"/>
      <w:lvlText w:val="%8."/>
      <w:lvlJc w:val="left"/>
      <w:pPr>
        <w:ind w:left="5760" w:hanging="360"/>
      </w:pPr>
    </w:lvl>
    <w:lvl w:ilvl="8" w:tplc="60196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54">
    <w:multiLevelType w:val="hybridMultilevel"/>
    <w:lvl w:ilvl="0" w:tplc="48106469">
      <w:start w:val="1"/>
      <w:numFmt w:val="decimal"/>
      <w:lvlText w:val="%1."/>
      <w:lvlJc w:val="left"/>
      <w:pPr>
        <w:ind w:left="720" w:hanging="360"/>
      </w:pPr>
    </w:lvl>
    <w:lvl w:ilvl="1" w:tplc="48106469" w:tentative="1">
      <w:start w:val="1"/>
      <w:numFmt w:val="lowerLetter"/>
      <w:lvlText w:val="%2."/>
      <w:lvlJc w:val="left"/>
      <w:pPr>
        <w:ind w:left="1440" w:hanging="360"/>
      </w:pPr>
    </w:lvl>
    <w:lvl w:ilvl="2" w:tplc="48106469" w:tentative="1">
      <w:start w:val="1"/>
      <w:numFmt w:val="lowerRoman"/>
      <w:lvlText w:val="%3."/>
      <w:lvlJc w:val="right"/>
      <w:pPr>
        <w:ind w:left="2160" w:hanging="180"/>
      </w:pPr>
    </w:lvl>
    <w:lvl w:ilvl="3" w:tplc="48106469" w:tentative="1">
      <w:start w:val="1"/>
      <w:numFmt w:val="decimal"/>
      <w:lvlText w:val="%4."/>
      <w:lvlJc w:val="left"/>
      <w:pPr>
        <w:ind w:left="2880" w:hanging="360"/>
      </w:pPr>
    </w:lvl>
    <w:lvl w:ilvl="4" w:tplc="48106469" w:tentative="1">
      <w:start w:val="1"/>
      <w:numFmt w:val="lowerLetter"/>
      <w:lvlText w:val="%5."/>
      <w:lvlJc w:val="left"/>
      <w:pPr>
        <w:ind w:left="3600" w:hanging="360"/>
      </w:pPr>
    </w:lvl>
    <w:lvl w:ilvl="5" w:tplc="48106469" w:tentative="1">
      <w:start w:val="1"/>
      <w:numFmt w:val="lowerRoman"/>
      <w:lvlText w:val="%6."/>
      <w:lvlJc w:val="right"/>
      <w:pPr>
        <w:ind w:left="4320" w:hanging="180"/>
      </w:pPr>
    </w:lvl>
    <w:lvl w:ilvl="6" w:tplc="48106469" w:tentative="1">
      <w:start w:val="1"/>
      <w:numFmt w:val="decimal"/>
      <w:lvlText w:val="%7."/>
      <w:lvlJc w:val="left"/>
      <w:pPr>
        <w:ind w:left="5040" w:hanging="360"/>
      </w:pPr>
    </w:lvl>
    <w:lvl w:ilvl="7" w:tplc="48106469" w:tentative="1">
      <w:start w:val="1"/>
      <w:numFmt w:val="lowerLetter"/>
      <w:lvlText w:val="%8."/>
      <w:lvlJc w:val="left"/>
      <w:pPr>
        <w:ind w:left="5760" w:hanging="360"/>
      </w:pPr>
    </w:lvl>
    <w:lvl w:ilvl="8" w:tplc="48106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53">
    <w:multiLevelType w:val="hybridMultilevel"/>
    <w:lvl w:ilvl="0" w:tplc="81682592">
      <w:start w:val="1"/>
      <w:numFmt w:val="decimal"/>
      <w:lvlText w:val="%1."/>
      <w:lvlJc w:val="left"/>
      <w:pPr>
        <w:ind w:left="720" w:hanging="360"/>
      </w:pPr>
    </w:lvl>
    <w:lvl w:ilvl="1" w:tplc="81682592" w:tentative="1">
      <w:start w:val="1"/>
      <w:numFmt w:val="lowerLetter"/>
      <w:lvlText w:val="%2."/>
      <w:lvlJc w:val="left"/>
      <w:pPr>
        <w:ind w:left="1440" w:hanging="360"/>
      </w:pPr>
    </w:lvl>
    <w:lvl w:ilvl="2" w:tplc="81682592" w:tentative="1">
      <w:start w:val="1"/>
      <w:numFmt w:val="lowerRoman"/>
      <w:lvlText w:val="%3."/>
      <w:lvlJc w:val="right"/>
      <w:pPr>
        <w:ind w:left="2160" w:hanging="180"/>
      </w:pPr>
    </w:lvl>
    <w:lvl w:ilvl="3" w:tplc="81682592" w:tentative="1">
      <w:start w:val="1"/>
      <w:numFmt w:val="decimal"/>
      <w:lvlText w:val="%4."/>
      <w:lvlJc w:val="left"/>
      <w:pPr>
        <w:ind w:left="2880" w:hanging="360"/>
      </w:pPr>
    </w:lvl>
    <w:lvl w:ilvl="4" w:tplc="81682592" w:tentative="1">
      <w:start w:val="1"/>
      <w:numFmt w:val="lowerLetter"/>
      <w:lvlText w:val="%5."/>
      <w:lvlJc w:val="left"/>
      <w:pPr>
        <w:ind w:left="3600" w:hanging="360"/>
      </w:pPr>
    </w:lvl>
    <w:lvl w:ilvl="5" w:tplc="81682592" w:tentative="1">
      <w:start w:val="1"/>
      <w:numFmt w:val="lowerRoman"/>
      <w:lvlText w:val="%6."/>
      <w:lvlJc w:val="right"/>
      <w:pPr>
        <w:ind w:left="4320" w:hanging="180"/>
      </w:pPr>
    </w:lvl>
    <w:lvl w:ilvl="6" w:tplc="81682592" w:tentative="1">
      <w:start w:val="1"/>
      <w:numFmt w:val="decimal"/>
      <w:lvlText w:val="%7."/>
      <w:lvlJc w:val="left"/>
      <w:pPr>
        <w:ind w:left="5040" w:hanging="360"/>
      </w:pPr>
    </w:lvl>
    <w:lvl w:ilvl="7" w:tplc="81682592" w:tentative="1">
      <w:start w:val="1"/>
      <w:numFmt w:val="lowerLetter"/>
      <w:lvlText w:val="%8."/>
      <w:lvlJc w:val="left"/>
      <w:pPr>
        <w:ind w:left="5760" w:hanging="360"/>
      </w:pPr>
    </w:lvl>
    <w:lvl w:ilvl="8" w:tplc="816825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52">
    <w:multiLevelType w:val="hybridMultilevel"/>
    <w:lvl w:ilvl="0" w:tplc="80027117">
      <w:start w:val="1"/>
      <w:numFmt w:val="decimal"/>
      <w:lvlText w:val="%1."/>
      <w:lvlJc w:val="left"/>
      <w:pPr>
        <w:ind w:left="720" w:hanging="360"/>
      </w:pPr>
    </w:lvl>
    <w:lvl w:ilvl="1" w:tplc="80027117" w:tentative="1">
      <w:start w:val="1"/>
      <w:numFmt w:val="lowerLetter"/>
      <w:lvlText w:val="%2."/>
      <w:lvlJc w:val="left"/>
      <w:pPr>
        <w:ind w:left="1440" w:hanging="360"/>
      </w:pPr>
    </w:lvl>
    <w:lvl w:ilvl="2" w:tplc="80027117" w:tentative="1">
      <w:start w:val="1"/>
      <w:numFmt w:val="lowerRoman"/>
      <w:lvlText w:val="%3."/>
      <w:lvlJc w:val="right"/>
      <w:pPr>
        <w:ind w:left="2160" w:hanging="180"/>
      </w:pPr>
    </w:lvl>
    <w:lvl w:ilvl="3" w:tplc="80027117" w:tentative="1">
      <w:start w:val="1"/>
      <w:numFmt w:val="decimal"/>
      <w:lvlText w:val="%4."/>
      <w:lvlJc w:val="left"/>
      <w:pPr>
        <w:ind w:left="2880" w:hanging="360"/>
      </w:pPr>
    </w:lvl>
    <w:lvl w:ilvl="4" w:tplc="80027117" w:tentative="1">
      <w:start w:val="1"/>
      <w:numFmt w:val="lowerLetter"/>
      <w:lvlText w:val="%5."/>
      <w:lvlJc w:val="left"/>
      <w:pPr>
        <w:ind w:left="3600" w:hanging="360"/>
      </w:pPr>
    </w:lvl>
    <w:lvl w:ilvl="5" w:tplc="80027117" w:tentative="1">
      <w:start w:val="1"/>
      <w:numFmt w:val="lowerRoman"/>
      <w:lvlText w:val="%6."/>
      <w:lvlJc w:val="right"/>
      <w:pPr>
        <w:ind w:left="4320" w:hanging="180"/>
      </w:pPr>
    </w:lvl>
    <w:lvl w:ilvl="6" w:tplc="80027117" w:tentative="1">
      <w:start w:val="1"/>
      <w:numFmt w:val="decimal"/>
      <w:lvlText w:val="%7."/>
      <w:lvlJc w:val="left"/>
      <w:pPr>
        <w:ind w:left="5040" w:hanging="360"/>
      </w:pPr>
    </w:lvl>
    <w:lvl w:ilvl="7" w:tplc="80027117" w:tentative="1">
      <w:start w:val="1"/>
      <w:numFmt w:val="lowerLetter"/>
      <w:lvlText w:val="%8."/>
      <w:lvlJc w:val="left"/>
      <w:pPr>
        <w:ind w:left="5760" w:hanging="360"/>
      </w:pPr>
    </w:lvl>
    <w:lvl w:ilvl="8" w:tplc="80027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51">
    <w:multiLevelType w:val="hybridMultilevel"/>
    <w:lvl w:ilvl="0" w:tplc="57912315">
      <w:start w:val="1"/>
      <w:numFmt w:val="decimal"/>
      <w:lvlText w:val="%1."/>
      <w:lvlJc w:val="left"/>
      <w:pPr>
        <w:ind w:left="720" w:hanging="360"/>
      </w:pPr>
    </w:lvl>
    <w:lvl w:ilvl="1" w:tplc="57912315" w:tentative="1">
      <w:start w:val="1"/>
      <w:numFmt w:val="lowerLetter"/>
      <w:lvlText w:val="%2."/>
      <w:lvlJc w:val="left"/>
      <w:pPr>
        <w:ind w:left="1440" w:hanging="360"/>
      </w:pPr>
    </w:lvl>
    <w:lvl w:ilvl="2" w:tplc="57912315" w:tentative="1">
      <w:start w:val="1"/>
      <w:numFmt w:val="lowerRoman"/>
      <w:lvlText w:val="%3."/>
      <w:lvlJc w:val="right"/>
      <w:pPr>
        <w:ind w:left="2160" w:hanging="180"/>
      </w:pPr>
    </w:lvl>
    <w:lvl w:ilvl="3" w:tplc="57912315" w:tentative="1">
      <w:start w:val="1"/>
      <w:numFmt w:val="decimal"/>
      <w:lvlText w:val="%4."/>
      <w:lvlJc w:val="left"/>
      <w:pPr>
        <w:ind w:left="2880" w:hanging="360"/>
      </w:pPr>
    </w:lvl>
    <w:lvl w:ilvl="4" w:tplc="57912315" w:tentative="1">
      <w:start w:val="1"/>
      <w:numFmt w:val="lowerLetter"/>
      <w:lvlText w:val="%5."/>
      <w:lvlJc w:val="left"/>
      <w:pPr>
        <w:ind w:left="3600" w:hanging="360"/>
      </w:pPr>
    </w:lvl>
    <w:lvl w:ilvl="5" w:tplc="57912315" w:tentative="1">
      <w:start w:val="1"/>
      <w:numFmt w:val="lowerRoman"/>
      <w:lvlText w:val="%6."/>
      <w:lvlJc w:val="right"/>
      <w:pPr>
        <w:ind w:left="4320" w:hanging="180"/>
      </w:pPr>
    </w:lvl>
    <w:lvl w:ilvl="6" w:tplc="57912315" w:tentative="1">
      <w:start w:val="1"/>
      <w:numFmt w:val="decimal"/>
      <w:lvlText w:val="%7."/>
      <w:lvlJc w:val="left"/>
      <w:pPr>
        <w:ind w:left="5040" w:hanging="360"/>
      </w:pPr>
    </w:lvl>
    <w:lvl w:ilvl="7" w:tplc="57912315" w:tentative="1">
      <w:start w:val="1"/>
      <w:numFmt w:val="lowerLetter"/>
      <w:lvlText w:val="%8."/>
      <w:lvlJc w:val="left"/>
      <w:pPr>
        <w:ind w:left="5760" w:hanging="360"/>
      </w:pPr>
    </w:lvl>
    <w:lvl w:ilvl="8" w:tplc="57912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50">
    <w:multiLevelType w:val="hybridMultilevel"/>
    <w:lvl w:ilvl="0" w:tplc="91945411">
      <w:start w:val="1"/>
      <w:numFmt w:val="decimal"/>
      <w:lvlText w:val="%1."/>
      <w:lvlJc w:val="left"/>
      <w:pPr>
        <w:ind w:left="720" w:hanging="360"/>
      </w:pPr>
    </w:lvl>
    <w:lvl w:ilvl="1" w:tplc="91945411" w:tentative="1">
      <w:start w:val="1"/>
      <w:numFmt w:val="lowerLetter"/>
      <w:lvlText w:val="%2."/>
      <w:lvlJc w:val="left"/>
      <w:pPr>
        <w:ind w:left="1440" w:hanging="360"/>
      </w:pPr>
    </w:lvl>
    <w:lvl w:ilvl="2" w:tplc="91945411" w:tentative="1">
      <w:start w:val="1"/>
      <w:numFmt w:val="lowerRoman"/>
      <w:lvlText w:val="%3."/>
      <w:lvlJc w:val="right"/>
      <w:pPr>
        <w:ind w:left="2160" w:hanging="180"/>
      </w:pPr>
    </w:lvl>
    <w:lvl w:ilvl="3" w:tplc="91945411" w:tentative="1">
      <w:start w:val="1"/>
      <w:numFmt w:val="decimal"/>
      <w:lvlText w:val="%4."/>
      <w:lvlJc w:val="left"/>
      <w:pPr>
        <w:ind w:left="2880" w:hanging="360"/>
      </w:pPr>
    </w:lvl>
    <w:lvl w:ilvl="4" w:tplc="91945411" w:tentative="1">
      <w:start w:val="1"/>
      <w:numFmt w:val="lowerLetter"/>
      <w:lvlText w:val="%5."/>
      <w:lvlJc w:val="left"/>
      <w:pPr>
        <w:ind w:left="3600" w:hanging="360"/>
      </w:pPr>
    </w:lvl>
    <w:lvl w:ilvl="5" w:tplc="91945411" w:tentative="1">
      <w:start w:val="1"/>
      <w:numFmt w:val="lowerRoman"/>
      <w:lvlText w:val="%6."/>
      <w:lvlJc w:val="right"/>
      <w:pPr>
        <w:ind w:left="4320" w:hanging="180"/>
      </w:pPr>
    </w:lvl>
    <w:lvl w:ilvl="6" w:tplc="91945411" w:tentative="1">
      <w:start w:val="1"/>
      <w:numFmt w:val="decimal"/>
      <w:lvlText w:val="%7."/>
      <w:lvlJc w:val="left"/>
      <w:pPr>
        <w:ind w:left="5040" w:hanging="360"/>
      </w:pPr>
    </w:lvl>
    <w:lvl w:ilvl="7" w:tplc="91945411" w:tentative="1">
      <w:start w:val="1"/>
      <w:numFmt w:val="lowerLetter"/>
      <w:lvlText w:val="%8."/>
      <w:lvlJc w:val="left"/>
      <w:pPr>
        <w:ind w:left="5760" w:hanging="360"/>
      </w:pPr>
    </w:lvl>
    <w:lvl w:ilvl="8" w:tplc="91945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9">
    <w:multiLevelType w:val="hybridMultilevel"/>
    <w:lvl w:ilvl="0" w:tplc="85614930">
      <w:start w:val="1"/>
      <w:numFmt w:val="decimal"/>
      <w:lvlText w:val="%1."/>
      <w:lvlJc w:val="left"/>
      <w:pPr>
        <w:ind w:left="720" w:hanging="360"/>
      </w:pPr>
    </w:lvl>
    <w:lvl w:ilvl="1" w:tplc="85614930" w:tentative="1">
      <w:start w:val="1"/>
      <w:numFmt w:val="lowerLetter"/>
      <w:lvlText w:val="%2."/>
      <w:lvlJc w:val="left"/>
      <w:pPr>
        <w:ind w:left="1440" w:hanging="360"/>
      </w:pPr>
    </w:lvl>
    <w:lvl w:ilvl="2" w:tplc="85614930" w:tentative="1">
      <w:start w:val="1"/>
      <w:numFmt w:val="lowerRoman"/>
      <w:lvlText w:val="%3."/>
      <w:lvlJc w:val="right"/>
      <w:pPr>
        <w:ind w:left="2160" w:hanging="180"/>
      </w:pPr>
    </w:lvl>
    <w:lvl w:ilvl="3" w:tplc="85614930" w:tentative="1">
      <w:start w:val="1"/>
      <w:numFmt w:val="decimal"/>
      <w:lvlText w:val="%4."/>
      <w:lvlJc w:val="left"/>
      <w:pPr>
        <w:ind w:left="2880" w:hanging="360"/>
      </w:pPr>
    </w:lvl>
    <w:lvl w:ilvl="4" w:tplc="85614930" w:tentative="1">
      <w:start w:val="1"/>
      <w:numFmt w:val="lowerLetter"/>
      <w:lvlText w:val="%5."/>
      <w:lvlJc w:val="left"/>
      <w:pPr>
        <w:ind w:left="3600" w:hanging="360"/>
      </w:pPr>
    </w:lvl>
    <w:lvl w:ilvl="5" w:tplc="85614930" w:tentative="1">
      <w:start w:val="1"/>
      <w:numFmt w:val="lowerRoman"/>
      <w:lvlText w:val="%6."/>
      <w:lvlJc w:val="right"/>
      <w:pPr>
        <w:ind w:left="4320" w:hanging="180"/>
      </w:pPr>
    </w:lvl>
    <w:lvl w:ilvl="6" w:tplc="85614930" w:tentative="1">
      <w:start w:val="1"/>
      <w:numFmt w:val="decimal"/>
      <w:lvlText w:val="%7."/>
      <w:lvlJc w:val="left"/>
      <w:pPr>
        <w:ind w:left="5040" w:hanging="360"/>
      </w:pPr>
    </w:lvl>
    <w:lvl w:ilvl="7" w:tplc="85614930" w:tentative="1">
      <w:start w:val="1"/>
      <w:numFmt w:val="lowerLetter"/>
      <w:lvlText w:val="%8."/>
      <w:lvlJc w:val="left"/>
      <w:pPr>
        <w:ind w:left="5760" w:hanging="360"/>
      </w:pPr>
    </w:lvl>
    <w:lvl w:ilvl="8" w:tplc="85614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8">
    <w:multiLevelType w:val="hybridMultilevel"/>
    <w:lvl w:ilvl="0" w:tplc="57719422">
      <w:start w:val="1"/>
      <w:numFmt w:val="decimal"/>
      <w:lvlText w:val="%1."/>
      <w:lvlJc w:val="left"/>
      <w:pPr>
        <w:ind w:left="720" w:hanging="360"/>
      </w:pPr>
    </w:lvl>
    <w:lvl w:ilvl="1" w:tplc="57719422" w:tentative="1">
      <w:start w:val="1"/>
      <w:numFmt w:val="lowerLetter"/>
      <w:lvlText w:val="%2."/>
      <w:lvlJc w:val="left"/>
      <w:pPr>
        <w:ind w:left="1440" w:hanging="360"/>
      </w:pPr>
    </w:lvl>
    <w:lvl w:ilvl="2" w:tplc="57719422" w:tentative="1">
      <w:start w:val="1"/>
      <w:numFmt w:val="lowerRoman"/>
      <w:lvlText w:val="%3."/>
      <w:lvlJc w:val="right"/>
      <w:pPr>
        <w:ind w:left="2160" w:hanging="180"/>
      </w:pPr>
    </w:lvl>
    <w:lvl w:ilvl="3" w:tplc="57719422" w:tentative="1">
      <w:start w:val="1"/>
      <w:numFmt w:val="decimal"/>
      <w:lvlText w:val="%4."/>
      <w:lvlJc w:val="left"/>
      <w:pPr>
        <w:ind w:left="2880" w:hanging="360"/>
      </w:pPr>
    </w:lvl>
    <w:lvl w:ilvl="4" w:tplc="57719422" w:tentative="1">
      <w:start w:val="1"/>
      <w:numFmt w:val="lowerLetter"/>
      <w:lvlText w:val="%5."/>
      <w:lvlJc w:val="left"/>
      <w:pPr>
        <w:ind w:left="3600" w:hanging="360"/>
      </w:pPr>
    </w:lvl>
    <w:lvl w:ilvl="5" w:tplc="57719422" w:tentative="1">
      <w:start w:val="1"/>
      <w:numFmt w:val="lowerRoman"/>
      <w:lvlText w:val="%6."/>
      <w:lvlJc w:val="right"/>
      <w:pPr>
        <w:ind w:left="4320" w:hanging="180"/>
      </w:pPr>
    </w:lvl>
    <w:lvl w:ilvl="6" w:tplc="57719422" w:tentative="1">
      <w:start w:val="1"/>
      <w:numFmt w:val="decimal"/>
      <w:lvlText w:val="%7."/>
      <w:lvlJc w:val="left"/>
      <w:pPr>
        <w:ind w:left="5040" w:hanging="360"/>
      </w:pPr>
    </w:lvl>
    <w:lvl w:ilvl="7" w:tplc="57719422" w:tentative="1">
      <w:start w:val="1"/>
      <w:numFmt w:val="lowerLetter"/>
      <w:lvlText w:val="%8."/>
      <w:lvlJc w:val="left"/>
      <w:pPr>
        <w:ind w:left="5760" w:hanging="360"/>
      </w:pPr>
    </w:lvl>
    <w:lvl w:ilvl="8" w:tplc="57719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7">
    <w:multiLevelType w:val="hybridMultilevel"/>
    <w:lvl w:ilvl="0" w:tplc="51295798">
      <w:start w:val="1"/>
      <w:numFmt w:val="decimal"/>
      <w:lvlText w:val="%1."/>
      <w:lvlJc w:val="left"/>
      <w:pPr>
        <w:ind w:left="720" w:hanging="360"/>
      </w:pPr>
    </w:lvl>
    <w:lvl w:ilvl="1" w:tplc="51295798" w:tentative="1">
      <w:start w:val="1"/>
      <w:numFmt w:val="lowerLetter"/>
      <w:lvlText w:val="%2."/>
      <w:lvlJc w:val="left"/>
      <w:pPr>
        <w:ind w:left="1440" w:hanging="360"/>
      </w:pPr>
    </w:lvl>
    <w:lvl w:ilvl="2" w:tplc="51295798" w:tentative="1">
      <w:start w:val="1"/>
      <w:numFmt w:val="lowerRoman"/>
      <w:lvlText w:val="%3."/>
      <w:lvlJc w:val="right"/>
      <w:pPr>
        <w:ind w:left="2160" w:hanging="180"/>
      </w:pPr>
    </w:lvl>
    <w:lvl w:ilvl="3" w:tplc="51295798" w:tentative="1">
      <w:start w:val="1"/>
      <w:numFmt w:val="decimal"/>
      <w:lvlText w:val="%4."/>
      <w:lvlJc w:val="left"/>
      <w:pPr>
        <w:ind w:left="2880" w:hanging="360"/>
      </w:pPr>
    </w:lvl>
    <w:lvl w:ilvl="4" w:tplc="51295798" w:tentative="1">
      <w:start w:val="1"/>
      <w:numFmt w:val="lowerLetter"/>
      <w:lvlText w:val="%5."/>
      <w:lvlJc w:val="left"/>
      <w:pPr>
        <w:ind w:left="3600" w:hanging="360"/>
      </w:pPr>
    </w:lvl>
    <w:lvl w:ilvl="5" w:tplc="51295798" w:tentative="1">
      <w:start w:val="1"/>
      <w:numFmt w:val="lowerRoman"/>
      <w:lvlText w:val="%6."/>
      <w:lvlJc w:val="right"/>
      <w:pPr>
        <w:ind w:left="4320" w:hanging="180"/>
      </w:pPr>
    </w:lvl>
    <w:lvl w:ilvl="6" w:tplc="51295798" w:tentative="1">
      <w:start w:val="1"/>
      <w:numFmt w:val="decimal"/>
      <w:lvlText w:val="%7."/>
      <w:lvlJc w:val="left"/>
      <w:pPr>
        <w:ind w:left="5040" w:hanging="360"/>
      </w:pPr>
    </w:lvl>
    <w:lvl w:ilvl="7" w:tplc="51295798" w:tentative="1">
      <w:start w:val="1"/>
      <w:numFmt w:val="lowerLetter"/>
      <w:lvlText w:val="%8."/>
      <w:lvlJc w:val="left"/>
      <w:pPr>
        <w:ind w:left="5760" w:hanging="360"/>
      </w:pPr>
    </w:lvl>
    <w:lvl w:ilvl="8" w:tplc="51295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6">
    <w:multiLevelType w:val="hybridMultilevel"/>
    <w:lvl w:ilvl="0" w:tplc="47910197">
      <w:start w:val="1"/>
      <w:numFmt w:val="decimal"/>
      <w:lvlText w:val="%1."/>
      <w:lvlJc w:val="left"/>
      <w:pPr>
        <w:ind w:left="720" w:hanging="360"/>
      </w:pPr>
    </w:lvl>
    <w:lvl w:ilvl="1" w:tplc="47910197" w:tentative="1">
      <w:start w:val="1"/>
      <w:numFmt w:val="lowerLetter"/>
      <w:lvlText w:val="%2."/>
      <w:lvlJc w:val="left"/>
      <w:pPr>
        <w:ind w:left="1440" w:hanging="360"/>
      </w:pPr>
    </w:lvl>
    <w:lvl w:ilvl="2" w:tplc="47910197" w:tentative="1">
      <w:start w:val="1"/>
      <w:numFmt w:val="lowerRoman"/>
      <w:lvlText w:val="%3."/>
      <w:lvlJc w:val="right"/>
      <w:pPr>
        <w:ind w:left="2160" w:hanging="180"/>
      </w:pPr>
    </w:lvl>
    <w:lvl w:ilvl="3" w:tplc="47910197" w:tentative="1">
      <w:start w:val="1"/>
      <w:numFmt w:val="decimal"/>
      <w:lvlText w:val="%4."/>
      <w:lvlJc w:val="left"/>
      <w:pPr>
        <w:ind w:left="2880" w:hanging="360"/>
      </w:pPr>
    </w:lvl>
    <w:lvl w:ilvl="4" w:tplc="47910197" w:tentative="1">
      <w:start w:val="1"/>
      <w:numFmt w:val="lowerLetter"/>
      <w:lvlText w:val="%5."/>
      <w:lvlJc w:val="left"/>
      <w:pPr>
        <w:ind w:left="3600" w:hanging="360"/>
      </w:pPr>
    </w:lvl>
    <w:lvl w:ilvl="5" w:tplc="47910197" w:tentative="1">
      <w:start w:val="1"/>
      <w:numFmt w:val="lowerRoman"/>
      <w:lvlText w:val="%6."/>
      <w:lvlJc w:val="right"/>
      <w:pPr>
        <w:ind w:left="4320" w:hanging="180"/>
      </w:pPr>
    </w:lvl>
    <w:lvl w:ilvl="6" w:tplc="47910197" w:tentative="1">
      <w:start w:val="1"/>
      <w:numFmt w:val="decimal"/>
      <w:lvlText w:val="%7."/>
      <w:lvlJc w:val="left"/>
      <w:pPr>
        <w:ind w:left="5040" w:hanging="360"/>
      </w:pPr>
    </w:lvl>
    <w:lvl w:ilvl="7" w:tplc="47910197" w:tentative="1">
      <w:start w:val="1"/>
      <w:numFmt w:val="lowerLetter"/>
      <w:lvlText w:val="%8."/>
      <w:lvlJc w:val="left"/>
      <w:pPr>
        <w:ind w:left="5760" w:hanging="360"/>
      </w:pPr>
    </w:lvl>
    <w:lvl w:ilvl="8" w:tplc="479101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5">
    <w:multiLevelType w:val="hybridMultilevel"/>
    <w:lvl w:ilvl="0" w:tplc="10090213">
      <w:start w:val="1"/>
      <w:numFmt w:val="decimal"/>
      <w:lvlText w:val="%1."/>
      <w:lvlJc w:val="left"/>
      <w:pPr>
        <w:ind w:left="720" w:hanging="360"/>
      </w:pPr>
    </w:lvl>
    <w:lvl w:ilvl="1" w:tplc="10090213" w:tentative="1">
      <w:start w:val="1"/>
      <w:numFmt w:val="lowerLetter"/>
      <w:lvlText w:val="%2."/>
      <w:lvlJc w:val="left"/>
      <w:pPr>
        <w:ind w:left="1440" w:hanging="360"/>
      </w:pPr>
    </w:lvl>
    <w:lvl w:ilvl="2" w:tplc="10090213" w:tentative="1">
      <w:start w:val="1"/>
      <w:numFmt w:val="lowerRoman"/>
      <w:lvlText w:val="%3."/>
      <w:lvlJc w:val="right"/>
      <w:pPr>
        <w:ind w:left="2160" w:hanging="180"/>
      </w:pPr>
    </w:lvl>
    <w:lvl w:ilvl="3" w:tplc="10090213" w:tentative="1">
      <w:start w:val="1"/>
      <w:numFmt w:val="decimal"/>
      <w:lvlText w:val="%4."/>
      <w:lvlJc w:val="left"/>
      <w:pPr>
        <w:ind w:left="2880" w:hanging="360"/>
      </w:pPr>
    </w:lvl>
    <w:lvl w:ilvl="4" w:tplc="10090213" w:tentative="1">
      <w:start w:val="1"/>
      <w:numFmt w:val="lowerLetter"/>
      <w:lvlText w:val="%5."/>
      <w:lvlJc w:val="left"/>
      <w:pPr>
        <w:ind w:left="3600" w:hanging="360"/>
      </w:pPr>
    </w:lvl>
    <w:lvl w:ilvl="5" w:tplc="10090213" w:tentative="1">
      <w:start w:val="1"/>
      <w:numFmt w:val="lowerRoman"/>
      <w:lvlText w:val="%6."/>
      <w:lvlJc w:val="right"/>
      <w:pPr>
        <w:ind w:left="4320" w:hanging="180"/>
      </w:pPr>
    </w:lvl>
    <w:lvl w:ilvl="6" w:tplc="10090213" w:tentative="1">
      <w:start w:val="1"/>
      <w:numFmt w:val="decimal"/>
      <w:lvlText w:val="%7."/>
      <w:lvlJc w:val="left"/>
      <w:pPr>
        <w:ind w:left="5040" w:hanging="360"/>
      </w:pPr>
    </w:lvl>
    <w:lvl w:ilvl="7" w:tplc="10090213" w:tentative="1">
      <w:start w:val="1"/>
      <w:numFmt w:val="lowerLetter"/>
      <w:lvlText w:val="%8."/>
      <w:lvlJc w:val="left"/>
      <w:pPr>
        <w:ind w:left="5760" w:hanging="360"/>
      </w:pPr>
    </w:lvl>
    <w:lvl w:ilvl="8" w:tplc="100902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4">
    <w:multiLevelType w:val="hybridMultilevel"/>
    <w:lvl w:ilvl="0" w:tplc="88256458">
      <w:start w:val="1"/>
      <w:numFmt w:val="decimal"/>
      <w:lvlText w:val="%1."/>
      <w:lvlJc w:val="left"/>
      <w:pPr>
        <w:ind w:left="720" w:hanging="360"/>
      </w:pPr>
    </w:lvl>
    <w:lvl w:ilvl="1" w:tplc="88256458" w:tentative="1">
      <w:start w:val="1"/>
      <w:numFmt w:val="lowerLetter"/>
      <w:lvlText w:val="%2."/>
      <w:lvlJc w:val="left"/>
      <w:pPr>
        <w:ind w:left="1440" w:hanging="360"/>
      </w:pPr>
    </w:lvl>
    <w:lvl w:ilvl="2" w:tplc="88256458" w:tentative="1">
      <w:start w:val="1"/>
      <w:numFmt w:val="lowerRoman"/>
      <w:lvlText w:val="%3."/>
      <w:lvlJc w:val="right"/>
      <w:pPr>
        <w:ind w:left="2160" w:hanging="180"/>
      </w:pPr>
    </w:lvl>
    <w:lvl w:ilvl="3" w:tplc="88256458" w:tentative="1">
      <w:start w:val="1"/>
      <w:numFmt w:val="decimal"/>
      <w:lvlText w:val="%4."/>
      <w:lvlJc w:val="left"/>
      <w:pPr>
        <w:ind w:left="2880" w:hanging="360"/>
      </w:pPr>
    </w:lvl>
    <w:lvl w:ilvl="4" w:tplc="88256458" w:tentative="1">
      <w:start w:val="1"/>
      <w:numFmt w:val="lowerLetter"/>
      <w:lvlText w:val="%5."/>
      <w:lvlJc w:val="left"/>
      <w:pPr>
        <w:ind w:left="3600" w:hanging="360"/>
      </w:pPr>
    </w:lvl>
    <w:lvl w:ilvl="5" w:tplc="88256458" w:tentative="1">
      <w:start w:val="1"/>
      <w:numFmt w:val="lowerRoman"/>
      <w:lvlText w:val="%6."/>
      <w:lvlJc w:val="right"/>
      <w:pPr>
        <w:ind w:left="4320" w:hanging="180"/>
      </w:pPr>
    </w:lvl>
    <w:lvl w:ilvl="6" w:tplc="88256458" w:tentative="1">
      <w:start w:val="1"/>
      <w:numFmt w:val="decimal"/>
      <w:lvlText w:val="%7."/>
      <w:lvlJc w:val="left"/>
      <w:pPr>
        <w:ind w:left="5040" w:hanging="360"/>
      </w:pPr>
    </w:lvl>
    <w:lvl w:ilvl="7" w:tplc="88256458" w:tentative="1">
      <w:start w:val="1"/>
      <w:numFmt w:val="lowerLetter"/>
      <w:lvlText w:val="%8."/>
      <w:lvlJc w:val="left"/>
      <w:pPr>
        <w:ind w:left="5760" w:hanging="360"/>
      </w:pPr>
    </w:lvl>
    <w:lvl w:ilvl="8" w:tplc="88256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3">
    <w:multiLevelType w:val="hybridMultilevel"/>
    <w:lvl w:ilvl="0" w:tplc="77956920">
      <w:start w:val="1"/>
      <w:numFmt w:val="decimal"/>
      <w:lvlText w:val="%1."/>
      <w:lvlJc w:val="left"/>
      <w:pPr>
        <w:ind w:left="720" w:hanging="360"/>
      </w:pPr>
    </w:lvl>
    <w:lvl w:ilvl="1" w:tplc="77956920" w:tentative="1">
      <w:start w:val="1"/>
      <w:numFmt w:val="lowerLetter"/>
      <w:lvlText w:val="%2."/>
      <w:lvlJc w:val="left"/>
      <w:pPr>
        <w:ind w:left="1440" w:hanging="360"/>
      </w:pPr>
    </w:lvl>
    <w:lvl w:ilvl="2" w:tplc="77956920" w:tentative="1">
      <w:start w:val="1"/>
      <w:numFmt w:val="lowerRoman"/>
      <w:lvlText w:val="%3."/>
      <w:lvlJc w:val="right"/>
      <w:pPr>
        <w:ind w:left="2160" w:hanging="180"/>
      </w:pPr>
    </w:lvl>
    <w:lvl w:ilvl="3" w:tplc="77956920" w:tentative="1">
      <w:start w:val="1"/>
      <w:numFmt w:val="decimal"/>
      <w:lvlText w:val="%4."/>
      <w:lvlJc w:val="left"/>
      <w:pPr>
        <w:ind w:left="2880" w:hanging="360"/>
      </w:pPr>
    </w:lvl>
    <w:lvl w:ilvl="4" w:tplc="77956920" w:tentative="1">
      <w:start w:val="1"/>
      <w:numFmt w:val="lowerLetter"/>
      <w:lvlText w:val="%5."/>
      <w:lvlJc w:val="left"/>
      <w:pPr>
        <w:ind w:left="3600" w:hanging="360"/>
      </w:pPr>
    </w:lvl>
    <w:lvl w:ilvl="5" w:tplc="77956920" w:tentative="1">
      <w:start w:val="1"/>
      <w:numFmt w:val="lowerRoman"/>
      <w:lvlText w:val="%6."/>
      <w:lvlJc w:val="right"/>
      <w:pPr>
        <w:ind w:left="4320" w:hanging="180"/>
      </w:pPr>
    </w:lvl>
    <w:lvl w:ilvl="6" w:tplc="77956920" w:tentative="1">
      <w:start w:val="1"/>
      <w:numFmt w:val="decimal"/>
      <w:lvlText w:val="%7."/>
      <w:lvlJc w:val="left"/>
      <w:pPr>
        <w:ind w:left="5040" w:hanging="360"/>
      </w:pPr>
    </w:lvl>
    <w:lvl w:ilvl="7" w:tplc="77956920" w:tentative="1">
      <w:start w:val="1"/>
      <w:numFmt w:val="lowerLetter"/>
      <w:lvlText w:val="%8."/>
      <w:lvlJc w:val="left"/>
      <w:pPr>
        <w:ind w:left="5760" w:hanging="360"/>
      </w:pPr>
    </w:lvl>
    <w:lvl w:ilvl="8" w:tplc="77956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2">
    <w:multiLevelType w:val="hybridMultilevel"/>
    <w:lvl w:ilvl="0" w:tplc="78947568">
      <w:start w:val="1"/>
      <w:numFmt w:val="decimal"/>
      <w:lvlText w:val="%1."/>
      <w:lvlJc w:val="left"/>
      <w:pPr>
        <w:ind w:left="720" w:hanging="360"/>
      </w:pPr>
    </w:lvl>
    <w:lvl w:ilvl="1" w:tplc="78947568" w:tentative="1">
      <w:start w:val="1"/>
      <w:numFmt w:val="lowerLetter"/>
      <w:lvlText w:val="%2."/>
      <w:lvlJc w:val="left"/>
      <w:pPr>
        <w:ind w:left="1440" w:hanging="360"/>
      </w:pPr>
    </w:lvl>
    <w:lvl w:ilvl="2" w:tplc="78947568" w:tentative="1">
      <w:start w:val="1"/>
      <w:numFmt w:val="lowerRoman"/>
      <w:lvlText w:val="%3."/>
      <w:lvlJc w:val="right"/>
      <w:pPr>
        <w:ind w:left="2160" w:hanging="180"/>
      </w:pPr>
    </w:lvl>
    <w:lvl w:ilvl="3" w:tplc="78947568" w:tentative="1">
      <w:start w:val="1"/>
      <w:numFmt w:val="decimal"/>
      <w:lvlText w:val="%4."/>
      <w:lvlJc w:val="left"/>
      <w:pPr>
        <w:ind w:left="2880" w:hanging="360"/>
      </w:pPr>
    </w:lvl>
    <w:lvl w:ilvl="4" w:tplc="78947568" w:tentative="1">
      <w:start w:val="1"/>
      <w:numFmt w:val="lowerLetter"/>
      <w:lvlText w:val="%5."/>
      <w:lvlJc w:val="left"/>
      <w:pPr>
        <w:ind w:left="3600" w:hanging="360"/>
      </w:pPr>
    </w:lvl>
    <w:lvl w:ilvl="5" w:tplc="78947568" w:tentative="1">
      <w:start w:val="1"/>
      <w:numFmt w:val="lowerRoman"/>
      <w:lvlText w:val="%6."/>
      <w:lvlJc w:val="right"/>
      <w:pPr>
        <w:ind w:left="4320" w:hanging="180"/>
      </w:pPr>
    </w:lvl>
    <w:lvl w:ilvl="6" w:tplc="78947568" w:tentative="1">
      <w:start w:val="1"/>
      <w:numFmt w:val="decimal"/>
      <w:lvlText w:val="%7."/>
      <w:lvlJc w:val="left"/>
      <w:pPr>
        <w:ind w:left="5040" w:hanging="360"/>
      </w:pPr>
    </w:lvl>
    <w:lvl w:ilvl="7" w:tplc="78947568" w:tentative="1">
      <w:start w:val="1"/>
      <w:numFmt w:val="lowerLetter"/>
      <w:lvlText w:val="%8."/>
      <w:lvlJc w:val="left"/>
      <w:pPr>
        <w:ind w:left="5760" w:hanging="360"/>
      </w:pPr>
    </w:lvl>
    <w:lvl w:ilvl="8" w:tplc="78947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1">
    <w:multiLevelType w:val="hybridMultilevel"/>
    <w:lvl w:ilvl="0" w:tplc="89565532">
      <w:start w:val="1"/>
      <w:numFmt w:val="decimal"/>
      <w:lvlText w:val="%1."/>
      <w:lvlJc w:val="left"/>
      <w:pPr>
        <w:ind w:left="720" w:hanging="360"/>
      </w:pPr>
    </w:lvl>
    <w:lvl w:ilvl="1" w:tplc="89565532" w:tentative="1">
      <w:start w:val="1"/>
      <w:numFmt w:val="lowerLetter"/>
      <w:lvlText w:val="%2."/>
      <w:lvlJc w:val="left"/>
      <w:pPr>
        <w:ind w:left="1440" w:hanging="360"/>
      </w:pPr>
    </w:lvl>
    <w:lvl w:ilvl="2" w:tplc="89565532" w:tentative="1">
      <w:start w:val="1"/>
      <w:numFmt w:val="lowerRoman"/>
      <w:lvlText w:val="%3."/>
      <w:lvlJc w:val="right"/>
      <w:pPr>
        <w:ind w:left="2160" w:hanging="180"/>
      </w:pPr>
    </w:lvl>
    <w:lvl w:ilvl="3" w:tplc="89565532" w:tentative="1">
      <w:start w:val="1"/>
      <w:numFmt w:val="decimal"/>
      <w:lvlText w:val="%4."/>
      <w:lvlJc w:val="left"/>
      <w:pPr>
        <w:ind w:left="2880" w:hanging="360"/>
      </w:pPr>
    </w:lvl>
    <w:lvl w:ilvl="4" w:tplc="89565532" w:tentative="1">
      <w:start w:val="1"/>
      <w:numFmt w:val="lowerLetter"/>
      <w:lvlText w:val="%5."/>
      <w:lvlJc w:val="left"/>
      <w:pPr>
        <w:ind w:left="3600" w:hanging="360"/>
      </w:pPr>
    </w:lvl>
    <w:lvl w:ilvl="5" w:tplc="89565532" w:tentative="1">
      <w:start w:val="1"/>
      <w:numFmt w:val="lowerRoman"/>
      <w:lvlText w:val="%6."/>
      <w:lvlJc w:val="right"/>
      <w:pPr>
        <w:ind w:left="4320" w:hanging="180"/>
      </w:pPr>
    </w:lvl>
    <w:lvl w:ilvl="6" w:tplc="89565532" w:tentative="1">
      <w:start w:val="1"/>
      <w:numFmt w:val="decimal"/>
      <w:lvlText w:val="%7."/>
      <w:lvlJc w:val="left"/>
      <w:pPr>
        <w:ind w:left="5040" w:hanging="360"/>
      </w:pPr>
    </w:lvl>
    <w:lvl w:ilvl="7" w:tplc="89565532" w:tentative="1">
      <w:start w:val="1"/>
      <w:numFmt w:val="lowerLetter"/>
      <w:lvlText w:val="%8."/>
      <w:lvlJc w:val="left"/>
      <w:pPr>
        <w:ind w:left="5760" w:hanging="360"/>
      </w:pPr>
    </w:lvl>
    <w:lvl w:ilvl="8" w:tplc="89565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40">
    <w:multiLevelType w:val="hybridMultilevel"/>
    <w:lvl w:ilvl="0" w:tplc="23166057">
      <w:start w:val="1"/>
      <w:numFmt w:val="decimal"/>
      <w:lvlText w:val="%1."/>
      <w:lvlJc w:val="left"/>
      <w:pPr>
        <w:ind w:left="720" w:hanging="360"/>
      </w:pPr>
    </w:lvl>
    <w:lvl w:ilvl="1" w:tplc="23166057" w:tentative="1">
      <w:start w:val="1"/>
      <w:numFmt w:val="lowerLetter"/>
      <w:lvlText w:val="%2."/>
      <w:lvlJc w:val="left"/>
      <w:pPr>
        <w:ind w:left="1440" w:hanging="360"/>
      </w:pPr>
    </w:lvl>
    <w:lvl w:ilvl="2" w:tplc="23166057" w:tentative="1">
      <w:start w:val="1"/>
      <w:numFmt w:val="lowerRoman"/>
      <w:lvlText w:val="%3."/>
      <w:lvlJc w:val="right"/>
      <w:pPr>
        <w:ind w:left="2160" w:hanging="180"/>
      </w:pPr>
    </w:lvl>
    <w:lvl w:ilvl="3" w:tplc="23166057" w:tentative="1">
      <w:start w:val="1"/>
      <w:numFmt w:val="decimal"/>
      <w:lvlText w:val="%4."/>
      <w:lvlJc w:val="left"/>
      <w:pPr>
        <w:ind w:left="2880" w:hanging="360"/>
      </w:pPr>
    </w:lvl>
    <w:lvl w:ilvl="4" w:tplc="23166057" w:tentative="1">
      <w:start w:val="1"/>
      <w:numFmt w:val="lowerLetter"/>
      <w:lvlText w:val="%5."/>
      <w:lvlJc w:val="left"/>
      <w:pPr>
        <w:ind w:left="3600" w:hanging="360"/>
      </w:pPr>
    </w:lvl>
    <w:lvl w:ilvl="5" w:tplc="23166057" w:tentative="1">
      <w:start w:val="1"/>
      <w:numFmt w:val="lowerRoman"/>
      <w:lvlText w:val="%6."/>
      <w:lvlJc w:val="right"/>
      <w:pPr>
        <w:ind w:left="4320" w:hanging="180"/>
      </w:pPr>
    </w:lvl>
    <w:lvl w:ilvl="6" w:tplc="23166057" w:tentative="1">
      <w:start w:val="1"/>
      <w:numFmt w:val="decimal"/>
      <w:lvlText w:val="%7."/>
      <w:lvlJc w:val="left"/>
      <w:pPr>
        <w:ind w:left="5040" w:hanging="360"/>
      </w:pPr>
    </w:lvl>
    <w:lvl w:ilvl="7" w:tplc="23166057" w:tentative="1">
      <w:start w:val="1"/>
      <w:numFmt w:val="lowerLetter"/>
      <w:lvlText w:val="%8."/>
      <w:lvlJc w:val="left"/>
      <w:pPr>
        <w:ind w:left="5760" w:hanging="360"/>
      </w:pPr>
    </w:lvl>
    <w:lvl w:ilvl="8" w:tplc="231660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9">
    <w:multiLevelType w:val="hybridMultilevel"/>
    <w:lvl w:ilvl="0" w:tplc="95782029">
      <w:start w:val="1"/>
      <w:numFmt w:val="decimal"/>
      <w:lvlText w:val="%1."/>
      <w:lvlJc w:val="left"/>
      <w:pPr>
        <w:ind w:left="720" w:hanging="360"/>
      </w:pPr>
    </w:lvl>
    <w:lvl w:ilvl="1" w:tplc="95782029" w:tentative="1">
      <w:start w:val="1"/>
      <w:numFmt w:val="lowerLetter"/>
      <w:lvlText w:val="%2."/>
      <w:lvlJc w:val="left"/>
      <w:pPr>
        <w:ind w:left="1440" w:hanging="360"/>
      </w:pPr>
    </w:lvl>
    <w:lvl w:ilvl="2" w:tplc="95782029" w:tentative="1">
      <w:start w:val="1"/>
      <w:numFmt w:val="lowerRoman"/>
      <w:lvlText w:val="%3."/>
      <w:lvlJc w:val="right"/>
      <w:pPr>
        <w:ind w:left="2160" w:hanging="180"/>
      </w:pPr>
    </w:lvl>
    <w:lvl w:ilvl="3" w:tplc="95782029" w:tentative="1">
      <w:start w:val="1"/>
      <w:numFmt w:val="decimal"/>
      <w:lvlText w:val="%4."/>
      <w:lvlJc w:val="left"/>
      <w:pPr>
        <w:ind w:left="2880" w:hanging="360"/>
      </w:pPr>
    </w:lvl>
    <w:lvl w:ilvl="4" w:tplc="95782029" w:tentative="1">
      <w:start w:val="1"/>
      <w:numFmt w:val="lowerLetter"/>
      <w:lvlText w:val="%5."/>
      <w:lvlJc w:val="left"/>
      <w:pPr>
        <w:ind w:left="3600" w:hanging="360"/>
      </w:pPr>
    </w:lvl>
    <w:lvl w:ilvl="5" w:tplc="95782029" w:tentative="1">
      <w:start w:val="1"/>
      <w:numFmt w:val="lowerRoman"/>
      <w:lvlText w:val="%6."/>
      <w:lvlJc w:val="right"/>
      <w:pPr>
        <w:ind w:left="4320" w:hanging="180"/>
      </w:pPr>
    </w:lvl>
    <w:lvl w:ilvl="6" w:tplc="95782029" w:tentative="1">
      <w:start w:val="1"/>
      <w:numFmt w:val="decimal"/>
      <w:lvlText w:val="%7."/>
      <w:lvlJc w:val="left"/>
      <w:pPr>
        <w:ind w:left="5040" w:hanging="360"/>
      </w:pPr>
    </w:lvl>
    <w:lvl w:ilvl="7" w:tplc="95782029" w:tentative="1">
      <w:start w:val="1"/>
      <w:numFmt w:val="lowerLetter"/>
      <w:lvlText w:val="%8."/>
      <w:lvlJc w:val="left"/>
      <w:pPr>
        <w:ind w:left="5760" w:hanging="360"/>
      </w:pPr>
    </w:lvl>
    <w:lvl w:ilvl="8" w:tplc="95782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8">
    <w:multiLevelType w:val="hybridMultilevel"/>
    <w:lvl w:ilvl="0" w:tplc="44873987">
      <w:start w:val="1"/>
      <w:numFmt w:val="decimal"/>
      <w:lvlText w:val="%1."/>
      <w:lvlJc w:val="left"/>
      <w:pPr>
        <w:ind w:left="720" w:hanging="360"/>
      </w:pPr>
    </w:lvl>
    <w:lvl w:ilvl="1" w:tplc="44873987" w:tentative="1">
      <w:start w:val="1"/>
      <w:numFmt w:val="lowerLetter"/>
      <w:lvlText w:val="%2."/>
      <w:lvlJc w:val="left"/>
      <w:pPr>
        <w:ind w:left="1440" w:hanging="360"/>
      </w:pPr>
    </w:lvl>
    <w:lvl w:ilvl="2" w:tplc="44873987" w:tentative="1">
      <w:start w:val="1"/>
      <w:numFmt w:val="lowerRoman"/>
      <w:lvlText w:val="%3."/>
      <w:lvlJc w:val="right"/>
      <w:pPr>
        <w:ind w:left="2160" w:hanging="180"/>
      </w:pPr>
    </w:lvl>
    <w:lvl w:ilvl="3" w:tplc="44873987" w:tentative="1">
      <w:start w:val="1"/>
      <w:numFmt w:val="decimal"/>
      <w:lvlText w:val="%4."/>
      <w:lvlJc w:val="left"/>
      <w:pPr>
        <w:ind w:left="2880" w:hanging="360"/>
      </w:pPr>
    </w:lvl>
    <w:lvl w:ilvl="4" w:tplc="44873987" w:tentative="1">
      <w:start w:val="1"/>
      <w:numFmt w:val="lowerLetter"/>
      <w:lvlText w:val="%5."/>
      <w:lvlJc w:val="left"/>
      <w:pPr>
        <w:ind w:left="3600" w:hanging="360"/>
      </w:pPr>
    </w:lvl>
    <w:lvl w:ilvl="5" w:tplc="44873987" w:tentative="1">
      <w:start w:val="1"/>
      <w:numFmt w:val="lowerRoman"/>
      <w:lvlText w:val="%6."/>
      <w:lvlJc w:val="right"/>
      <w:pPr>
        <w:ind w:left="4320" w:hanging="180"/>
      </w:pPr>
    </w:lvl>
    <w:lvl w:ilvl="6" w:tplc="44873987" w:tentative="1">
      <w:start w:val="1"/>
      <w:numFmt w:val="decimal"/>
      <w:lvlText w:val="%7."/>
      <w:lvlJc w:val="left"/>
      <w:pPr>
        <w:ind w:left="5040" w:hanging="360"/>
      </w:pPr>
    </w:lvl>
    <w:lvl w:ilvl="7" w:tplc="44873987" w:tentative="1">
      <w:start w:val="1"/>
      <w:numFmt w:val="lowerLetter"/>
      <w:lvlText w:val="%8."/>
      <w:lvlJc w:val="left"/>
      <w:pPr>
        <w:ind w:left="5760" w:hanging="360"/>
      </w:pPr>
    </w:lvl>
    <w:lvl w:ilvl="8" w:tplc="44873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7">
    <w:multiLevelType w:val="hybridMultilevel"/>
    <w:lvl w:ilvl="0" w:tplc="96089203">
      <w:start w:val="1"/>
      <w:numFmt w:val="decimal"/>
      <w:lvlText w:val="%1."/>
      <w:lvlJc w:val="left"/>
      <w:pPr>
        <w:ind w:left="720" w:hanging="360"/>
      </w:pPr>
    </w:lvl>
    <w:lvl w:ilvl="1" w:tplc="96089203" w:tentative="1">
      <w:start w:val="1"/>
      <w:numFmt w:val="lowerLetter"/>
      <w:lvlText w:val="%2."/>
      <w:lvlJc w:val="left"/>
      <w:pPr>
        <w:ind w:left="1440" w:hanging="360"/>
      </w:pPr>
    </w:lvl>
    <w:lvl w:ilvl="2" w:tplc="96089203" w:tentative="1">
      <w:start w:val="1"/>
      <w:numFmt w:val="lowerRoman"/>
      <w:lvlText w:val="%3."/>
      <w:lvlJc w:val="right"/>
      <w:pPr>
        <w:ind w:left="2160" w:hanging="180"/>
      </w:pPr>
    </w:lvl>
    <w:lvl w:ilvl="3" w:tplc="96089203" w:tentative="1">
      <w:start w:val="1"/>
      <w:numFmt w:val="decimal"/>
      <w:lvlText w:val="%4."/>
      <w:lvlJc w:val="left"/>
      <w:pPr>
        <w:ind w:left="2880" w:hanging="360"/>
      </w:pPr>
    </w:lvl>
    <w:lvl w:ilvl="4" w:tplc="96089203" w:tentative="1">
      <w:start w:val="1"/>
      <w:numFmt w:val="lowerLetter"/>
      <w:lvlText w:val="%5."/>
      <w:lvlJc w:val="left"/>
      <w:pPr>
        <w:ind w:left="3600" w:hanging="360"/>
      </w:pPr>
    </w:lvl>
    <w:lvl w:ilvl="5" w:tplc="96089203" w:tentative="1">
      <w:start w:val="1"/>
      <w:numFmt w:val="lowerRoman"/>
      <w:lvlText w:val="%6."/>
      <w:lvlJc w:val="right"/>
      <w:pPr>
        <w:ind w:left="4320" w:hanging="180"/>
      </w:pPr>
    </w:lvl>
    <w:lvl w:ilvl="6" w:tplc="96089203" w:tentative="1">
      <w:start w:val="1"/>
      <w:numFmt w:val="decimal"/>
      <w:lvlText w:val="%7."/>
      <w:lvlJc w:val="left"/>
      <w:pPr>
        <w:ind w:left="5040" w:hanging="360"/>
      </w:pPr>
    </w:lvl>
    <w:lvl w:ilvl="7" w:tplc="96089203" w:tentative="1">
      <w:start w:val="1"/>
      <w:numFmt w:val="lowerLetter"/>
      <w:lvlText w:val="%8."/>
      <w:lvlJc w:val="left"/>
      <w:pPr>
        <w:ind w:left="5760" w:hanging="360"/>
      </w:pPr>
    </w:lvl>
    <w:lvl w:ilvl="8" w:tplc="96089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6">
    <w:multiLevelType w:val="hybridMultilevel"/>
    <w:lvl w:ilvl="0" w:tplc="73985492">
      <w:start w:val="1"/>
      <w:numFmt w:val="decimal"/>
      <w:lvlText w:val="%1."/>
      <w:lvlJc w:val="left"/>
      <w:pPr>
        <w:ind w:left="720" w:hanging="360"/>
      </w:pPr>
    </w:lvl>
    <w:lvl w:ilvl="1" w:tplc="73985492" w:tentative="1">
      <w:start w:val="1"/>
      <w:numFmt w:val="lowerLetter"/>
      <w:lvlText w:val="%2."/>
      <w:lvlJc w:val="left"/>
      <w:pPr>
        <w:ind w:left="1440" w:hanging="360"/>
      </w:pPr>
    </w:lvl>
    <w:lvl w:ilvl="2" w:tplc="73985492" w:tentative="1">
      <w:start w:val="1"/>
      <w:numFmt w:val="lowerRoman"/>
      <w:lvlText w:val="%3."/>
      <w:lvlJc w:val="right"/>
      <w:pPr>
        <w:ind w:left="2160" w:hanging="180"/>
      </w:pPr>
    </w:lvl>
    <w:lvl w:ilvl="3" w:tplc="73985492" w:tentative="1">
      <w:start w:val="1"/>
      <w:numFmt w:val="decimal"/>
      <w:lvlText w:val="%4."/>
      <w:lvlJc w:val="left"/>
      <w:pPr>
        <w:ind w:left="2880" w:hanging="360"/>
      </w:pPr>
    </w:lvl>
    <w:lvl w:ilvl="4" w:tplc="73985492" w:tentative="1">
      <w:start w:val="1"/>
      <w:numFmt w:val="lowerLetter"/>
      <w:lvlText w:val="%5."/>
      <w:lvlJc w:val="left"/>
      <w:pPr>
        <w:ind w:left="3600" w:hanging="360"/>
      </w:pPr>
    </w:lvl>
    <w:lvl w:ilvl="5" w:tplc="73985492" w:tentative="1">
      <w:start w:val="1"/>
      <w:numFmt w:val="lowerRoman"/>
      <w:lvlText w:val="%6."/>
      <w:lvlJc w:val="right"/>
      <w:pPr>
        <w:ind w:left="4320" w:hanging="180"/>
      </w:pPr>
    </w:lvl>
    <w:lvl w:ilvl="6" w:tplc="73985492" w:tentative="1">
      <w:start w:val="1"/>
      <w:numFmt w:val="decimal"/>
      <w:lvlText w:val="%7."/>
      <w:lvlJc w:val="left"/>
      <w:pPr>
        <w:ind w:left="5040" w:hanging="360"/>
      </w:pPr>
    </w:lvl>
    <w:lvl w:ilvl="7" w:tplc="73985492" w:tentative="1">
      <w:start w:val="1"/>
      <w:numFmt w:val="lowerLetter"/>
      <w:lvlText w:val="%8."/>
      <w:lvlJc w:val="left"/>
      <w:pPr>
        <w:ind w:left="5760" w:hanging="360"/>
      </w:pPr>
    </w:lvl>
    <w:lvl w:ilvl="8" w:tplc="73985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5">
    <w:multiLevelType w:val="hybridMultilevel"/>
    <w:lvl w:ilvl="0" w:tplc="67229309">
      <w:start w:val="1"/>
      <w:numFmt w:val="decimal"/>
      <w:lvlText w:val="%1."/>
      <w:lvlJc w:val="left"/>
      <w:pPr>
        <w:ind w:left="720" w:hanging="360"/>
      </w:pPr>
    </w:lvl>
    <w:lvl w:ilvl="1" w:tplc="67229309" w:tentative="1">
      <w:start w:val="1"/>
      <w:numFmt w:val="lowerLetter"/>
      <w:lvlText w:val="%2."/>
      <w:lvlJc w:val="left"/>
      <w:pPr>
        <w:ind w:left="1440" w:hanging="360"/>
      </w:pPr>
    </w:lvl>
    <w:lvl w:ilvl="2" w:tplc="67229309" w:tentative="1">
      <w:start w:val="1"/>
      <w:numFmt w:val="lowerRoman"/>
      <w:lvlText w:val="%3."/>
      <w:lvlJc w:val="right"/>
      <w:pPr>
        <w:ind w:left="2160" w:hanging="180"/>
      </w:pPr>
    </w:lvl>
    <w:lvl w:ilvl="3" w:tplc="67229309" w:tentative="1">
      <w:start w:val="1"/>
      <w:numFmt w:val="decimal"/>
      <w:lvlText w:val="%4."/>
      <w:lvlJc w:val="left"/>
      <w:pPr>
        <w:ind w:left="2880" w:hanging="360"/>
      </w:pPr>
    </w:lvl>
    <w:lvl w:ilvl="4" w:tplc="67229309" w:tentative="1">
      <w:start w:val="1"/>
      <w:numFmt w:val="lowerLetter"/>
      <w:lvlText w:val="%5."/>
      <w:lvlJc w:val="left"/>
      <w:pPr>
        <w:ind w:left="3600" w:hanging="360"/>
      </w:pPr>
    </w:lvl>
    <w:lvl w:ilvl="5" w:tplc="67229309" w:tentative="1">
      <w:start w:val="1"/>
      <w:numFmt w:val="lowerRoman"/>
      <w:lvlText w:val="%6."/>
      <w:lvlJc w:val="right"/>
      <w:pPr>
        <w:ind w:left="4320" w:hanging="180"/>
      </w:pPr>
    </w:lvl>
    <w:lvl w:ilvl="6" w:tplc="67229309" w:tentative="1">
      <w:start w:val="1"/>
      <w:numFmt w:val="decimal"/>
      <w:lvlText w:val="%7."/>
      <w:lvlJc w:val="left"/>
      <w:pPr>
        <w:ind w:left="5040" w:hanging="360"/>
      </w:pPr>
    </w:lvl>
    <w:lvl w:ilvl="7" w:tplc="67229309" w:tentative="1">
      <w:start w:val="1"/>
      <w:numFmt w:val="lowerLetter"/>
      <w:lvlText w:val="%8."/>
      <w:lvlJc w:val="left"/>
      <w:pPr>
        <w:ind w:left="5760" w:hanging="360"/>
      </w:pPr>
    </w:lvl>
    <w:lvl w:ilvl="8" w:tplc="67229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4">
    <w:multiLevelType w:val="hybridMultilevel"/>
    <w:lvl w:ilvl="0" w:tplc="40512872">
      <w:start w:val="1"/>
      <w:numFmt w:val="decimal"/>
      <w:lvlText w:val="%1."/>
      <w:lvlJc w:val="left"/>
      <w:pPr>
        <w:ind w:left="720" w:hanging="360"/>
      </w:pPr>
    </w:lvl>
    <w:lvl w:ilvl="1" w:tplc="40512872" w:tentative="1">
      <w:start w:val="1"/>
      <w:numFmt w:val="lowerLetter"/>
      <w:lvlText w:val="%2."/>
      <w:lvlJc w:val="left"/>
      <w:pPr>
        <w:ind w:left="1440" w:hanging="360"/>
      </w:pPr>
    </w:lvl>
    <w:lvl w:ilvl="2" w:tplc="40512872" w:tentative="1">
      <w:start w:val="1"/>
      <w:numFmt w:val="lowerRoman"/>
      <w:lvlText w:val="%3."/>
      <w:lvlJc w:val="right"/>
      <w:pPr>
        <w:ind w:left="2160" w:hanging="180"/>
      </w:pPr>
    </w:lvl>
    <w:lvl w:ilvl="3" w:tplc="40512872" w:tentative="1">
      <w:start w:val="1"/>
      <w:numFmt w:val="decimal"/>
      <w:lvlText w:val="%4."/>
      <w:lvlJc w:val="left"/>
      <w:pPr>
        <w:ind w:left="2880" w:hanging="360"/>
      </w:pPr>
    </w:lvl>
    <w:lvl w:ilvl="4" w:tplc="40512872" w:tentative="1">
      <w:start w:val="1"/>
      <w:numFmt w:val="lowerLetter"/>
      <w:lvlText w:val="%5."/>
      <w:lvlJc w:val="left"/>
      <w:pPr>
        <w:ind w:left="3600" w:hanging="360"/>
      </w:pPr>
    </w:lvl>
    <w:lvl w:ilvl="5" w:tplc="40512872" w:tentative="1">
      <w:start w:val="1"/>
      <w:numFmt w:val="lowerRoman"/>
      <w:lvlText w:val="%6."/>
      <w:lvlJc w:val="right"/>
      <w:pPr>
        <w:ind w:left="4320" w:hanging="180"/>
      </w:pPr>
    </w:lvl>
    <w:lvl w:ilvl="6" w:tplc="40512872" w:tentative="1">
      <w:start w:val="1"/>
      <w:numFmt w:val="decimal"/>
      <w:lvlText w:val="%7."/>
      <w:lvlJc w:val="left"/>
      <w:pPr>
        <w:ind w:left="5040" w:hanging="360"/>
      </w:pPr>
    </w:lvl>
    <w:lvl w:ilvl="7" w:tplc="40512872" w:tentative="1">
      <w:start w:val="1"/>
      <w:numFmt w:val="lowerLetter"/>
      <w:lvlText w:val="%8."/>
      <w:lvlJc w:val="left"/>
      <w:pPr>
        <w:ind w:left="5760" w:hanging="360"/>
      </w:pPr>
    </w:lvl>
    <w:lvl w:ilvl="8" w:tplc="40512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3">
    <w:multiLevelType w:val="hybridMultilevel"/>
    <w:lvl w:ilvl="0" w:tplc="17537208">
      <w:start w:val="1"/>
      <w:numFmt w:val="decimal"/>
      <w:lvlText w:val="%1."/>
      <w:lvlJc w:val="left"/>
      <w:pPr>
        <w:ind w:left="720" w:hanging="360"/>
      </w:pPr>
    </w:lvl>
    <w:lvl w:ilvl="1" w:tplc="17537208" w:tentative="1">
      <w:start w:val="1"/>
      <w:numFmt w:val="lowerLetter"/>
      <w:lvlText w:val="%2."/>
      <w:lvlJc w:val="left"/>
      <w:pPr>
        <w:ind w:left="1440" w:hanging="360"/>
      </w:pPr>
    </w:lvl>
    <w:lvl w:ilvl="2" w:tplc="17537208" w:tentative="1">
      <w:start w:val="1"/>
      <w:numFmt w:val="lowerRoman"/>
      <w:lvlText w:val="%3."/>
      <w:lvlJc w:val="right"/>
      <w:pPr>
        <w:ind w:left="2160" w:hanging="180"/>
      </w:pPr>
    </w:lvl>
    <w:lvl w:ilvl="3" w:tplc="17537208" w:tentative="1">
      <w:start w:val="1"/>
      <w:numFmt w:val="decimal"/>
      <w:lvlText w:val="%4."/>
      <w:lvlJc w:val="left"/>
      <w:pPr>
        <w:ind w:left="2880" w:hanging="360"/>
      </w:pPr>
    </w:lvl>
    <w:lvl w:ilvl="4" w:tplc="17537208" w:tentative="1">
      <w:start w:val="1"/>
      <w:numFmt w:val="lowerLetter"/>
      <w:lvlText w:val="%5."/>
      <w:lvlJc w:val="left"/>
      <w:pPr>
        <w:ind w:left="3600" w:hanging="360"/>
      </w:pPr>
    </w:lvl>
    <w:lvl w:ilvl="5" w:tplc="17537208" w:tentative="1">
      <w:start w:val="1"/>
      <w:numFmt w:val="lowerRoman"/>
      <w:lvlText w:val="%6."/>
      <w:lvlJc w:val="right"/>
      <w:pPr>
        <w:ind w:left="4320" w:hanging="180"/>
      </w:pPr>
    </w:lvl>
    <w:lvl w:ilvl="6" w:tplc="17537208" w:tentative="1">
      <w:start w:val="1"/>
      <w:numFmt w:val="decimal"/>
      <w:lvlText w:val="%7."/>
      <w:lvlJc w:val="left"/>
      <w:pPr>
        <w:ind w:left="5040" w:hanging="360"/>
      </w:pPr>
    </w:lvl>
    <w:lvl w:ilvl="7" w:tplc="17537208" w:tentative="1">
      <w:start w:val="1"/>
      <w:numFmt w:val="lowerLetter"/>
      <w:lvlText w:val="%8."/>
      <w:lvlJc w:val="left"/>
      <w:pPr>
        <w:ind w:left="5760" w:hanging="360"/>
      </w:pPr>
    </w:lvl>
    <w:lvl w:ilvl="8" w:tplc="17537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2">
    <w:multiLevelType w:val="hybridMultilevel"/>
    <w:lvl w:ilvl="0" w:tplc="54995806">
      <w:start w:val="1"/>
      <w:numFmt w:val="decimal"/>
      <w:lvlText w:val="%1."/>
      <w:lvlJc w:val="left"/>
      <w:pPr>
        <w:ind w:left="720" w:hanging="360"/>
      </w:pPr>
    </w:lvl>
    <w:lvl w:ilvl="1" w:tplc="54995806" w:tentative="1">
      <w:start w:val="1"/>
      <w:numFmt w:val="lowerLetter"/>
      <w:lvlText w:val="%2."/>
      <w:lvlJc w:val="left"/>
      <w:pPr>
        <w:ind w:left="1440" w:hanging="360"/>
      </w:pPr>
    </w:lvl>
    <w:lvl w:ilvl="2" w:tplc="54995806" w:tentative="1">
      <w:start w:val="1"/>
      <w:numFmt w:val="lowerRoman"/>
      <w:lvlText w:val="%3."/>
      <w:lvlJc w:val="right"/>
      <w:pPr>
        <w:ind w:left="2160" w:hanging="180"/>
      </w:pPr>
    </w:lvl>
    <w:lvl w:ilvl="3" w:tplc="54995806" w:tentative="1">
      <w:start w:val="1"/>
      <w:numFmt w:val="decimal"/>
      <w:lvlText w:val="%4."/>
      <w:lvlJc w:val="left"/>
      <w:pPr>
        <w:ind w:left="2880" w:hanging="360"/>
      </w:pPr>
    </w:lvl>
    <w:lvl w:ilvl="4" w:tplc="54995806" w:tentative="1">
      <w:start w:val="1"/>
      <w:numFmt w:val="lowerLetter"/>
      <w:lvlText w:val="%5."/>
      <w:lvlJc w:val="left"/>
      <w:pPr>
        <w:ind w:left="3600" w:hanging="360"/>
      </w:pPr>
    </w:lvl>
    <w:lvl w:ilvl="5" w:tplc="54995806" w:tentative="1">
      <w:start w:val="1"/>
      <w:numFmt w:val="lowerRoman"/>
      <w:lvlText w:val="%6."/>
      <w:lvlJc w:val="right"/>
      <w:pPr>
        <w:ind w:left="4320" w:hanging="180"/>
      </w:pPr>
    </w:lvl>
    <w:lvl w:ilvl="6" w:tplc="54995806" w:tentative="1">
      <w:start w:val="1"/>
      <w:numFmt w:val="decimal"/>
      <w:lvlText w:val="%7."/>
      <w:lvlJc w:val="left"/>
      <w:pPr>
        <w:ind w:left="5040" w:hanging="360"/>
      </w:pPr>
    </w:lvl>
    <w:lvl w:ilvl="7" w:tplc="54995806" w:tentative="1">
      <w:start w:val="1"/>
      <w:numFmt w:val="lowerLetter"/>
      <w:lvlText w:val="%8."/>
      <w:lvlJc w:val="left"/>
      <w:pPr>
        <w:ind w:left="5760" w:hanging="360"/>
      </w:pPr>
    </w:lvl>
    <w:lvl w:ilvl="8" w:tplc="54995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1">
    <w:multiLevelType w:val="hybridMultilevel"/>
    <w:lvl w:ilvl="0" w:tplc="63697128">
      <w:start w:val="1"/>
      <w:numFmt w:val="decimal"/>
      <w:lvlText w:val="%1."/>
      <w:lvlJc w:val="left"/>
      <w:pPr>
        <w:ind w:left="720" w:hanging="360"/>
      </w:pPr>
    </w:lvl>
    <w:lvl w:ilvl="1" w:tplc="63697128" w:tentative="1">
      <w:start w:val="1"/>
      <w:numFmt w:val="lowerLetter"/>
      <w:lvlText w:val="%2."/>
      <w:lvlJc w:val="left"/>
      <w:pPr>
        <w:ind w:left="1440" w:hanging="360"/>
      </w:pPr>
    </w:lvl>
    <w:lvl w:ilvl="2" w:tplc="63697128" w:tentative="1">
      <w:start w:val="1"/>
      <w:numFmt w:val="lowerRoman"/>
      <w:lvlText w:val="%3."/>
      <w:lvlJc w:val="right"/>
      <w:pPr>
        <w:ind w:left="2160" w:hanging="180"/>
      </w:pPr>
    </w:lvl>
    <w:lvl w:ilvl="3" w:tplc="63697128" w:tentative="1">
      <w:start w:val="1"/>
      <w:numFmt w:val="decimal"/>
      <w:lvlText w:val="%4."/>
      <w:lvlJc w:val="left"/>
      <w:pPr>
        <w:ind w:left="2880" w:hanging="360"/>
      </w:pPr>
    </w:lvl>
    <w:lvl w:ilvl="4" w:tplc="63697128" w:tentative="1">
      <w:start w:val="1"/>
      <w:numFmt w:val="lowerLetter"/>
      <w:lvlText w:val="%5."/>
      <w:lvlJc w:val="left"/>
      <w:pPr>
        <w:ind w:left="3600" w:hanging="360"/>
      </w:pPr>
    </w:lvl>
    <w:lvl w:ilvl="5" w:tplc="63697128" w:tentative="1">
      <w:start w:val="1"/>
      <w:numFmt w:val="lowerRoman"/>
      <w:lvlText w:val="%6."/>
      <w:lvlJc w:val="right"/>
      <w:pPr>
        <w:ind w:left="4320" w:hanging="180"/>
      </w:pPr>
    </w:lvl>
    <w:lvl w:ilvl="6" w:tplc="63697128" w:tentative="1">
      <w:start w:val="1"/>
      <w:numFmt w:val="decimal"/>
      <w:lvlText w:val="%7."/>
      <w:lvlJc w:val="left"/>
      <w:pPr>
        <w:ind w:left="5040" w:hanging="360"/>
      </w:pPr>
    </w:lvl>
    <w:lvl w:ilvl="7" w:tplc="63697128" w:tentative="1">
      <w:start w:val="1"/>
      <w:numFmt w:val="lowerLetter"/>
      <w:lvlText w:val="%8."/>
      <w:lvlJc w:val="left"/>
      <w:pPr>
        <w:ind w:left="5760" w:hanging="360"/>
      </w:pPr>
    </w:lvl>
    <w:lvl w:ilvl="8" w:tplc="63697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30">
    <w:multiLevelType w:val="hybridMultilevel"/>
    <w:lvl w:ilvl="0" w:tplc="90916833">
      <w:start w:val="1"/>
      <w:numFmt w:val="decimal"/>
      <w:lvlText w:val="%1."/>
      <w:lvlJc w:val="left"/>
      <w:pPr>
        <w:ind w:left="720" w:hanging="360"/>
      </w:pPr>
    </w:lvl>
    <w:lvl w:ilvl="1" w:tplc="90916833" w:tentative="1">
      <w:start w:val="1"/>
      <w:numFmt w:val="lowerLetter"/>
      <w:lvlText w:val="%2."/>
      <w:lvlJc w:val="left"/>
      <w:pPr>
        <w:ind w:left="1440" w:hanging="360"/>
      </w:pPr>
    </w:lvl>
    <w:lvl w:ilvl="2" w:tplc="90916833" w:tentative="1">
      <w:start w:val="1"/>
      <w:numFmt w:val="lowerRoman"/>
      <w:lvlText w:val="%3."/>
      <w:lvlJc w:val="right"/>
      <w:pPr>
        <w:ind w:left="2160" w:hanging="180"/>
      </w:pPr>
    </w:lvl>
    <w:lvl w:ilvl="3" w:tplc="90916833" w:tentative="1">
      <w:start w:val="1"/>
      <w:numFmt w:val="decimal"/>
      <w:lvlText w:val="%4."/>
      <w:lvlJc w:val="left"/>
      <w:pPr>
        <w:ind w:left="2880" w:hanging="360"/>
      </w:pPr>
    </w:lvl>
    <w:lvl w:ilvl="4" w:tplc="90916833" w:tentative="1">
      <w:start w:val="1"/>
      <w:numFmt w:val="lowerLetter"/>
      <w:lvlText w:val="%5."/>
      <w:lvlJc w:val="left"/>
      <w:pPr>
        <w:ind w:left="3600" w:hanging="360"/>
      </w:pPr>
    </w:lvl>
    <w:lvl w:ilvl="5" w:tplc="90916833" w:tentative="1">
      <w:start w:val="1"/>
      <w:numFmt w:val="lowerRoman"/>
      <w:lvlText w:val="%6."/>
      <w:lvlJc w:val="right"/>
      <w:pPr>
        <w:ind w:left="4320" w:hanging="180"/>
      </w:pPr>
    </w:lvl>
    <w:lvl w:ilvl="6" w:tplc="90916833" w:tentative="1">
      <w:start w:val="1"/>
      <w:numFmt w:val="decimal"/>
      <w:lvlText w:val="%7."/>
      <w:lvlJc w:val="left"/>
      <w:pPr>
        <w:ind w:left="5040" w:hanging="360"/>
      </w:pPr>
    </w:lvl>
    <w:lvl w:ilvl="7" w:tplc="90916833" w:tentative="1">
      <w:start w:val="1"/>
      <w:numFmt w:val="lowerLetter"/>
      <w:lvlText w:val="%8."/>
      <w:lvlJc w:val="left"/>
      <w:pPr>
        <w:ind w:left="5760" w:hanging="360"/>
      </w:pPr>
    </w:lvl>
    <w:lvl w:ilvl="8" w:tplc="909168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9">
    <w:multiLevelType w:val="hybridMultilevel"/>
    <w:lvl w:ilvl="0" w:tplc="30552148">
      <w:start w:val="1"/>
      <w:numFmt w:val="decimal"/>
      <w:lvlText w:val="%1."/>
      <w:lvlJc w:val="left"/>
      <w:pPr>
        <w:ind w:left="720" w:hanging="360"/>
      </w:pPr>
    </w:lvl>
    <w:lvl w:ilvl="1" w:tplc="30552148" w:tentative="1">
      <w:start w:val="1"/>
      <w:numFmt w:val="lowerLetter"/>
      <w:lvlText w:val="%2."/>
      <w:lvlJc w:val="left"/>
      <w:pPr>
        <w:ind w:left="1440" w:hanging="360"/>
      </w:pPr>
    </w:lvl>
    <w:lvl w:ilvl="2" w:tplc="30552148" w:tentative="1">
      <w:start w:val="1"/>
      <w:numFmt w:val="lowerRoman"/>
      <w:lvlText w:val="%3."/>
      <w:lvlJc w:val="right"/>
      <w:pPr>
        <w:ind w:left="2160" w:hanging="180"/>
      </w:pPr>
    </w:lvl>
    <w:lvl w:ilvl="3" w:tplc="30552148" w:tentative="1">
      <w:start w:val="1"/>
      <w:numFmt w:val="decimal"/>
      <w:lvlText w:val="%4."/>
      <w:lvlJc w:val="left"/>
      <w:pPr>
        <w:ind w:left="2880" w:hanging="360"/>
      </w:pPr>
    </w:lvl>
    <w:lvl w:ilvl="4" w:tplc="30552148" w:tentative="1">
      <w:start w:val="1"/>
      <w:numFmt w:val="lowerLetter"/>
      <w:lvlText w:val="%5."/>
      <w:lvlJc w:val="left"/>
      <w:pPr>
        <w:ind w:left="3600" w:hanging="360"/>
      </w:pPr>
    </w:lvl>
    <w:lvl w:ilvl="5" w:tplc="30552148" w:tentative="1">
      <w:start w:val="1"/>
      <w:numFmt w:val="lowerRoman"/>
      <w:lvlText w:val="%6."/>
      <w:lvlJc w:val="right"/>
      <w:pPr>
        <w:ind w:left="4320" w:hanging="180"/>
      </w:pPr>
    </w:lvl>
    <w:lvl w:ilvl="6" w:tplc="30552148" w:tentative="1">
      <w:start w:val="1"/>
      <w:numFmt w:val="decimal"/>
      <w:lvlText w:val="%7."/>
      <w:lvlJc w:val="left"/>
      <w:pPr>
        <w:ind w:left="5040" w:hanging="360"/>
      </w:pPr>
    </w:lvl>
    <w:lvl w:ilvl="7" w:tplc="30552148" w:tentative="1">
      <w:start w:val="1"/>
      <w:numFmt w:val="lowerLetter"/>
      <w:lvlText w:val="%8."/>
      <w:lvlJc w:val="left"/>
      <w:pPr>
        <w:ind w:left="5760" w:hanging="360"/>
      </w:pPr>
    </w:lvl>
    <w:lvl w:ilvl="8" w:tplc="30552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8">
    <w:multiLevelType w:val="hybridMultilevel"/>
    <w:lvl w:ilvl="0" w:tplc="43255595">
      <w:start w:val="1"/>
      <w:numFmt w:val="decimal"/>
      <w:lvlText w:val="%1."/>
      <w:lvlJc w:val="left"/>
      <w:pPr>
        <w:ind w:left="720" w:hanging="360"/>
      </w:pPr>
    </w:lvl>
    <w:lvl w:ilvl="1" w:tplc="43255595" w:tentative="1">
      <w:start w:val="1"/>
      <w:numFmt w:val="lowerLetter"/>
      <w:lvlText w:val="%2."/>
      <w:lvlJc w:val="left"/>
      <w:pPr>
        <w:ind w:left="1440" w:hanging="360"/>
      </w:pPr>
    </w:lvl>
    <w:lvl w:ilvl="2" w:tplc="43255595" w:tentative="1">
      <w:start w:val="1"/>
      <w:numFmt w:val="lowerRoman"/>
      <w:lvlText w:val="%3."/>
      <w:lvlJc w:val="right"/>
      <w:pPr>
        <w:ind w:left="2160" w:hanging="180"/>
      </w:pPr>
    </w:lvl>
    <w:lvl w:ilvl="3" w:tplc="43255595" w:tentative="1">
      <w:start w:val="1"/>
      <w:numFmt w:val="decimal"/>
      <w:lvlText w:val="%4."/>
      <w:lvlJc w:val="left"/>
      <w:pPr>
        <w:ind w:left="2880" w:hanging="360"/>
      </w:pPr>
    </w:lvl>
    <w:lvl w:ilvl="4" w:tplc="43255595" w:tentative="1">
      <w:start w:val="1"/>
      <w:numFmt w:val="lowerLetter"/>
      <w:lvlText w:val="%5."/>
      <w:lvlJc w:val="left"/>
      <w:pPr>
        <w:ind w:left="3600" w:hanging="360"/>
      </w:pPr>
    </w:lvl>
    <w:lvl w:ilvl="5" w:tplc="43255595" w:tentative="1">
      <w:start w:val="1"/>
      <w:numFmt w:val="lowerRoman"/>
      <w:lvlText w:val="%6."/>
      <w:lvlJc w:val="right"/>
      <w:pPr>
        <w:ind w:left="4320" w:hanging="180"/>
      </w:pPr>
    </w:lvl>
    <w:lvl w:ilvl="6" w:tplc="43255595" w:tentative="1">
      <w:start w:val="1"/>
      <w:numFmt w:val="decimal"/>
      <w:lvlText w:val="%7."/>
      <w:lvlJc w:val="left"/>
      <w:pPr>
        <w:ind w:left="5040" w:hanging="360"/>
      </w:pPr>
    </w:lvl>
    <w:lvl w:ilvl="7" w:tplc="43255595" w:tentative="1">
      <w:start w:val="1"/>
      <w:numFmt w:val="lowerLetter"/>
      <w:lvlText w:val="%8."/>
      <w:lvlJc w:val="left"/>
      <w:pPr>
        <w:ind w:left="5760" w:hanging="360"/>
      </w:pPr>
    </w:lvl>
    <w:lvl w:ilvl="8" w:tplc="43255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7">
    <w:multiLevelType w:val="hybridMultilevel"/>
    <w:lvl w:ilvl="0" w:tplc="38470247">
      <w:start w:val="1"/>
      <w:numFmt w:val="decimal"/>
      <w:lvlText w:val="%1."/>
      <w:lvlJc w:val="left"/>
      <w:pPr>
        <w:ind w:left="720" w:hanging="360"/>
      </w:pPr>
    </w:lvl>
    <w:lvl w:ilvl="1" w:tplc="38470247" w:tentative="1">
      <w:start w:val="1"/>
      <w:numFmt w:val="lowerLetter"/>
      <w:lvlText w:val="%2."/>
      <w:lvlJc w:val="left"/>
      <w:pPr>
        <w:ind w:left="1440" w:hanging="360"/>
      </w:pPr>
    </w:lvl>
    <w:lvl w:ilvl="2" w:tplc="38470247" w:tentative="1">
      <w:start w:val="1"/>
      <w:numFmt w:val="lowerRoman"/>
      <w:lvlText w:val="%3."/>
      <w:lvlJc w:val="right"/>
      <w:pPr>
        <w:ind w:left="2160" w:hanging="180"/>
      </w:pPr>
    </w:lvl>
    <w:lvl w:ilvl="3" w:tplc="38470247" w:tentative="1">
      <w:start w:val="1"/>
      <w:numFmt w:val="decimal"/>
      <w:lvlText w:val="%4."/>
      <w:lvlJc w:val="left"/>
      <w:pPr>
        <w:ind w:left="2880" w:hanging="360"/>
      </w:pPr>
    </w:lvl>
    <w:lvl w:ilvl="4" w:tplc="38470247" w:tentative="1">
      <w:start w:val="1"/>
      <w:numFmt w:val="lowerLetter"/>
      <w:lvlText w:val="%5."/>
      <w:lvlJc w:val="left"/>
      <w:pPr>
        <w:ind w:left="3600" w:hanging="360"/>
      </w:pPr>
    </w:lvl>
    <w:lvl w:ilvl="5" w:tplc="38470247" w:tentative="1">
      <w:start w:val="1"/>
      <w:numFmt w:val="lowerRoman"/>
      <w:lvlText w:val="%6."/>
      <w:lvlJc w:val="right"/>
      <w:pPr>
        <w:ind w:left="4320" w:hanging="180"/>
      </w:pPr>
    </w:lvl>
    <w:lvl w:ilvl="6" w:tplc="38470247" w:tentative="1">
      <w:start w:val="1"/>
      <w:numFmt w:val="decimal"/>
      <w:lvlText w:val="%7."/>
      <w:lvlJc w:val="left"/>
      <w:pPr>
        <w:ind w:left="5040" w:hanging="360"/>
      </w:pPr>
    </w:lvl>
    <w:lvl w:ilvl="7" w:tplc="38470247" w:tentative="1">
      <w:start w:val="1"/>
      <w:numFmt w:val="lowerLetter"/>
      <w:lvlText w:val="%8."/>
      <w:lvlJc w:val="left"/>
      <w:pPr>
        <w:ind w:left="5760" w:hanging="360"/>
      </w:pPr>
    </w:lvl>
    <w:lvl w:ilvl="8" w:tplc="38470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6">
    <w:multiLevelType w:val="hybridMultilevel"/>
    <w:lvl w:ilvl="0" w:tplc="24430459">
      <w:start w:val="1"/>
      <w:numFmt w:val="decimal"/>
      <w:lvlText w:val="%1."/>
      <w:lvlJc w:val="left"/>
      <w:pPr>
        <w:ind w:left="720" w:hanging="360"/>
      </w:pPr>
    </w:lvl>
    <w:lvl w:ilvl="1" w:tplc="24430459" w:tentative="1">
      <w:start w:val="1"/>
      <w:numFmt w:val="lowerLetter"/>
      <w:lvlText w:val="%2."/>
      <w:lvlJc w:val="left"/>
      <w:pPr>
        <w:ind w:left="1440" w:hanging="360"/>
      </w:pPr>
    </w:lvl>
    <w:lvl w:ilvl="2" w:tplc="24430459" w:tentative="1">
      <w:start w:val="1"/>
      <w:numFmt w:val="lowerRoman"/>
      <w:lvlText w:val="%3."/>
      <w:lvlJc w:val="right"/>
      <w:pPr>
        <w:ind w:left="2160" w:hanging="180"/>
      </w:pPr>
    </w:lvl>
    <w:lvl w:ilvl="3" w:tplc="24430459" w:tentative="1">
      <w:start w:val="1"/>
      <w:numFmt w:val="decimal"/>
      <w:lvlText w:val="%4."/>
      <w:lvlJc w:val="left"/>
      <w:pPr>
        <w:ind w:left="2880" w:hanging="360"/>
      </w:pPr>
    </w:lvl>
    <w:lvl w:ilvl="4" w:tplc="24430459" w:tentative="1">
      <w:start w:val="1"/>
      <w:numFmt w:val="lowerLetter"/>
      <w:lvlText w:val="%5."/>
      <w:lvlJc w:val="left"/>
      <w:pPr>
        <w:ind w:left="3600" w:hanging="360"/>
      </w:pPr>
    </w:lvl>
    <w:lvl w:ilvl="5" w:tplc="24430459" w:tentative="1">
      <w:start w:val="1"/>
      <w:numFmt w:val="lowerRoman"/>
      <w:lvlText w:val="%6."/>
      <w:lvlJc w:val="right"/>
      <w:pPr>
        <w:ind w:left="4320" w:hanging="180"/>
      </w:pPr>
    </w:lvl>
    <w:lvl w:ilvl="6" w:tplc="24430459" w:tentative="1">
      <w:start w:val="1"/>
      <w:numFmt w:val="decimal"/>
      <w:lvlText w:val="%7."/>
      <w:lvlJc w:val="left"/>
      <w:pPr>
        <w:ind w:left="5040" w:hanging="360"/>
      </w:pPr>
    </w:lvl>
    <w:lvl w:ilvl="7" w:tplc="24430459" w:tentative="1">
      <w:start w:val="1"/>
      <w:numFmt w:val="lowerLetter"/>
      <w:lvlText w:val="%8."/>
      <w:lvlJc w:val="left"/>
      <w:pPr>
        <w:ind w:left="5760" w:hanging="360"/>
      </w:pPr>
    </w:lvl>
    <w:lvl w:ilvl="8" w:tplc="24430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5">
    <w:multiLevelType w:val="hybridMultilevel"/>
    <w:lvl w:ilvl="0" w:tplc="61731806">
      <w:start w:val="1"/>
      <w:numFmt w:val="decimal"/>
      <w:lvlText w:val="%1."/>
      <w:lvlJc w:val="left"/>
      <w:pPr>
        <w:ind w:left="720" w:hanging="360"/>
      </w:pPr>
    </w:lvl>
    <w:lvl w:ilvl="1" w:tplc="61731806" w:tentative="1">
      <w:start w:val="1"/>
      <w:numFmt w:val="lowerLetter"/>
      <w:lvlText w:val="%2."/>
      <w:lvlJc w:val="left"/>
      <w:pPr>
        <w:ind w:left="1440" w:hanging="360"/>
      </w:pPr>
    </w:lvl>
    <w:lvl w:ilvl="2" w:tplc="61731806" w:tentative="1">
      <w:start w:val="1"/>
      <w:numFmt w:val="lowerRoman"/>
      <w:lvlText w:val="%3."/>
      <w:lvlJc w:val="right"/>
      <w:pPr>
        <w:ind w:left="2160" w:hanging="180"/>
      </w:pPr>
    </w:lvl>
    <w:lvl w:ilvl="3" w:tplc="61731806" w:tentative="1">
      <w:start w:val="1"/>
      <w:numFmt w:val="decimal"/>
      <w:lvlText w:val="%4."/>
      <w:lvlJc w:val="left"/>
      <w:pPr>
        <w:ind w:left="2880" w:hanging="360"/>
      </w:pPr>
    </w:lvl>
    <w:lvl w:ilvl="4" w:tplc="61731806" w:tentative="1">
      <w:start w:val="1"/>
      <w:numFmt w:val="lowerLetter"/>
      <w:lvlText w:val="%5."/>
      <w:lvlJc w:val="left"/>
      <w:pPr>
        <w:ind w:left="3600" w:hanging="360"/>
      </w:pPr>
    </w:lvl>
    <w:lvl w:ilvl="5" w:tplc="61731806" w:tentative="1">
      <w:start w:val="1"/>
      <w:numFmt w:val="lowerRoman"/>
      <w:lvlText w:val="%6."/>
      <w:lvlJc w:val="right"/>
      <w:pPr>
        <w:ind w:left="4320" w:hanging="180"/>
      </w:pPr>
    </w:lvl>
    <w:lvl w:ilvl="6" w:tplc="61731806" w:tentative="1">
      <w:start w:val="1"/>
      <w:numFmt w:val="decimal"/>
      <w:lvlText w:val="%7."/>
      <w:lvlJc w:val="left"/>
      <w:pPr>
        <w:ind w:left="5040" w:hanging="360"/>
      </w:pPr>
    </w:lvl>
    <w:lvl w:ilvl="7" w:tplc="61731806" w:tentative="1">
      <w:start w:val="1"/>
      <w:numFmt w:val="lowerLetter"/>
      <w:lvlText w:val="%8."/>
      <w:lvlJc w:val="left"/>
      <w:pPr>
        <w:ind w:left="5760" w:hanging="360"/>
      </w:pPr>
    </w:lvl>
    <w:lvl w:ilvl="8" w:tplc="61731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4">
    <w:multiLevelType w:val="hybridMultilevel"/>
    <w:lvl w:ilvl="0" w:tplc="22458185">
      <w:start w:val="1"/>
      <w:numFmt w:val="decimal"/>
      <w:lvlText w:val="%1."/>
      <w:lvlJc w:val="left"/>
      <w:pPr>
        <w:ind w:left="720" w:hanging="360"/>
      </w:pPr>
    </w:lvl>
    <w:lvl w:ilvl="1" w:tplc="22458185" w:tentative="1">
      <w:start w:val="1"/>
      <w:numFmt w:val="lowerLetter"/>
      <w:lvlText w:val="%2."/>
      <w:lvlJc w:val="left"/>
      <w:pPr>
        <w:ind w:left="1440" w:hanging="360"/>
      </w:pPr>
    </w:lvl>
    <w:lvl w:ilvl="2" w:tplc="22458185" w:tentative="1">
      <w:start w:val="1"/>
      <w:numFmt w:val="lowerRoman"/>
      <w:lvlText w:val="%3."/>
      <w:lvlJc w:val="right"/>
      <w:pPr>
        <w:ind w:left="2160" w:hanging="180"/>
      </w:pPr>
    </w:lvl>
    <w:lvl w:ilvl="3" w:tplc="22458185" w:tentative="1">
      <w:start w:val="1"/>
      <w:numFmt w:val="decimal"/>
      <w:lvlText w:val="%4."/>
      <w:lvlJc w:val="left"/>
      <w:pPr>
        <w:ind w:left="2880" w:hanging="360"/>
      </w:pPr>
    </w:lvl>
    <w:lvl w:ilvl="4" w:tplc="22458185" w:tentative="1">
      <w:start w:val="1"/>
      <w:numFmt w:val="lowerLetter"/>
      <w:lvlText w:val="%5."/>
      <w:lvlJc w:val="left"/>
      <w:pPr>
        <w:ind w:left="3600" w:hanging="360"/>
      </w:pPr>
    </w:lvl>
    <w:lvl w:ilvl="5" w:tplc="22458185" w:tentative="1">
      <w:start w:val="1"/>
      <w:numFmt w:val="lowerRoman"/>
      <w:lvlText w:val="%6."/>
      <w:lvlJc w:val="right"/>
      <w:pPr>
        <w:ind w:left="4320" w:hanging="180"/>
      </w:pPr>
    </w:lvl>
    <w:lvl w:ilvl="6" w:tplc="22458185" w:tentative="1">
      <w:start w:val="1"/>
      <w:numFmt w:val="decimal"/>
      <w:lvlText w:val="%7."/>
      <w:lvlJc w:val="left"/>
      <w:pPr>
        <w:ind w:left="5040" w:hanging="360"/>
      </w:pPr>
    </w:lvl>
    <w:lvl w:ilvl="7" w:tplc="22458185" w:tentative="1">
      <w:start w:val="1"/>
      <w:numFmt w:val="lowerLetter"/>
      <w:lvlText w:val="%8."/>
      <w:lvlJc w:val="left"/>
      <w:pPr>
        <w:ind w:left="5760" w:hanging="360"/>
      </w:pPr>
    </w:lvl>
    <w:lvl w:ilvl="8" w:tplc="22458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3">
    <w:multiLevelType w:val="hybridMultilevel"/>
    <w:lvl w:ilvl="0" w:tplc="36041286">
      <w:start w:val="1"/>
      <w:numFmt w:val="decimal"/>
      <w:lvlText w:val="%1."/>
      <w:lvlJc w:val="left"/>
      <w:pPr>
        <w:ind w:left="720" w:hanging="360"/>
      </w:pPr>
    </w:lvl>
    <w:lvl w:ilvl="1" w:tplc="36041286" w:tentative="1">
      <w:start w:val="1"/>
      <w:numFmt w:val="lowerLetter"/>
      <w:lvlText w:val="%2."/>
      <w:lvlJc w:val="left"/>
      <w:pPr>
        <w:ind w:left="1440" w:hanging="360"/>
      </w:pPr>
    </w:lvl>
    <w:lvl w:ilvl="2" w:tplc="36041286" w:tentative="1">
      <w:start w:val="1"/>
      <w:numFmt w:val="lowerRoman"/>
      <w:lvlText w:val="%3."/>
      <w:lvlJc w:val="right"/>
      <w:pPr>
        <w:ind w:left="2160" w:hanging="180"/>
      </w:pPr>
    </w:lvl>
    <w:lvl w:ilvl="3" w:tplc="36041286" w:tentative="1">
      <w:start w:val="1"/>
      <w:numFmt w:val="decimal"/>
      <w:lvlText w:val="%4."/>
      <w:lvlJc w:val="left"/>
      <w:pPr>
        <w:ind w:left="2880" w:hanging="360"/>
      </w:pPr>
    </w:lvl>
    <w:lvl w:ilvl="4" w:tplc="36041286" w:tentative="1">
      <w:start w:val="1"/>
      <w:numFmt w:val="lowerLetter"/>
      <w:lvlText w:val="%5."/>
      <w:lvlJc w:val="left"/>
      <w:pPr>
        <w:ind w:left="3600" w:hanging="360"/>
      </w:pPr>
    </w:lvl>
    <w:lvl w:ilvl="5" w:tplc="36041286" w:tentative="1">
      <w:start w:val="1"/>
      <w:numFmt w:val="lowerRoman"/>
      <w:lvlText w:val="%6."/>
      <w:lvlJc w:val="right"/>
      <w:pPr>
        <w:ind w:left="4320" w:hanging="180"/>
      </w:pPr>
    </w:lvl>
    <w:lvl w:ilvl="6" w:tplc="36041286" w:tentative="1">
      <w:start w:val="1"/>
      <w:numFmt w:val="decimal"/>
      <w:lvlText w:val="%7."/>
      <w:lvlJc w:val="left"/>
      <w:pPr>
        <w:ind w:left="5040" w:hanging="360"/>
      </w:pPr>
    </w:lvl>
    <w:lvl w:ilvl="7" w:tplc="36041286" w:tentative="1">
      <w:start w:val="1"/>
      <w:numFmt w:val="lowerLetter"/>
      <w:lvlText w:val="%8."/>
      <w:lvlJc w:val="left"/>
      <w:pPr>
        <w:ind w:left="5760" w:hanging="360"/>
      </w:pPr>
    </w:lvl>
    <w:lvl w:ilvl="8" w:tplc="36041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2">
    <w:multiLevelType w:val="hybridMultilevel"/>
    <w:lvl w:ilvl="0" w:tplc="71520779">
      <w:start w:val="1"/>
      <w:numFmt w:val="decimal"/>
      <w:lvlText w:val="%1."/>
      <w:lvlJc w:val="left"/>
      <w:pPr>
        <w:ind w:left="720" w:hanging="360"/>
      </w:pPr>
    </w:lvl>
    <w:lvl w:ilvl="1" w:tplc="71520779" w:tentative="1">
      <w:start w:val="1"/>
      <w:numFmt w:val="lowerLetter"/>
      <w:lvlText w:val="%2."/>
      <w:lvlJc w:val="left"/>
      <w:pPr>
        <w:ind w:left="1440" w:hanging="360"/>
      </w:pPr>
    </w:lvl>
    <w:lvl w:ilvl="2" w:tplc="71520779" w:tentative="1">
      <w:start w:val="1"/>
      <w:numFmt w:val="lowerRoman"/>
      <w:lvlText w:val="%3."/>
      <w:lvlJc w:val="right"/>
      <w:pPr>
        <w:ind w:left="2160" w:hanging="180"/>
      </w:pPr>
    </w:lvl>
    <w:lvl w:ilvl="3" w:tplc="71520779" w:tentative="1">
      <w:start w:val="1"/>
      <w:numFmt w:val="decimal"/>
      <w:lvlText w:val="%4."/>
      <w:lvlJc w:val="left"/>
      <w:pPr>
        <w:ind w:left="2880" w:hanging="360"/>
      </w:pPr>
    </w:lvl>
    <w:lvl w:ilvl="4" w:tplc="71520779" w:tentative="1">
      <w:start w:val="1"/>
      <w:numFmt w:val="lowerLetter"/>
      <w:lvlText w:val="%5."/>
      <w:lvlJc w:val="left"/>
      <w:pPr>
        <w:ind w:left="3600" w:hanging="360"/>
      </w:pPr>
    </w:lvl>
    <w:lvl w:ilvl="5" w:tplc="71520779" w:tentative="1">
      <w:start w:val="1"/>
      <w:numFmt w:val="lowerRoman"/>
      <w:lvlText w:val="%6."/>
      <w:lvlJc w:val="right"/>
      <w:pPr>
        <w:ind w:left="4320" w:hanging="180"/>
      </w:pPr>
    </w:lvl>
    <w:lvl w:ilvl="6" w:tplc="71520779" w:tentative="1">
      <w:start w:val="1"/>
      <w:numFmt w:val="decimal"/>
      <w:lvlText w:val="%7."/>
      <w:lvlJc w:val="left"/>
      <w:pPr>
        <w:ind w:left="5040" w:hanging="360"/>
      </w:pPr>
    </w:lvl>
    <w:lvl w:ilvl="7" w:tplc="71520779" w:tentative="1">
      <w:start w:val="1"/>
      <w:numFmt w:val="lowerLetter"/>
      <w:lvlText w:val="%8."/>
      <w:lvlJc w:val="left"/>
      <w:pPr>
        <w:ind w:left="5760" w:hanging="360"/>
      </w:pPr>
    </w:lvl>
    <w:lvl w:ilvl="8" w:tplc="71520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1">
    <w:multiLevelType w:val="hybridMultilevel"/>
    <w:lvl w:ilvl="0" w:tplc="53482850">
      <w:start w:val="1"/>
      <w:numFmt w:val="decimal"/>
      <w:lvlText w:val="%1."/>
      <w:lvlJc w:val="left"/>
      <w:pPr>
        <w:ind w:left="720" w:hanging="360"/>
      </w:pPr>
    </w:lvl>
    <w:lvl w:ilvl="1" w:tplc="53482850" w:tentative="1">
      <w:start w:val="1"/>
      <w:numFmt w:val="lowerLetter"/>
      <w:lvlText w:val="%2."/>
      <w:lvlJc w:val="left"/>
      <w:pPr>
        <w:ind w:left="1440" w:hanging="360"/>
      </w:pPr>
    </w:lvl>
    <w:lvl w:ilvl="2" w:tplc="53482850" w:tentative="1">
      <w:start w:val="1"/>
      <w:numFmt w:val="lowerRoman"/>
      <w:lvlText w:val="%3."/>
      <w:lvlJc w:val="right"/>
      <w:pPr>
        <w:ind w:left="2160" w:hanging="180"/>
      </w:pPr>
    </w:lvl>
    <w:lvl w:ilvl="3" w:tplc="53482850" w:tentative="1">
      <w:start w:val="1"/>
      <w:numFmt w:val="decimal"/>
      <w:lvlText w:val="%4."/>
      <w:lvlJc w:val="left"/>
      <w:pPr>
        <w:ind w:left="2880" w:hanging="360"/>
      </w:pPr>
    </w:lvl>
    <w:lvl w:ilvl="4" w:tplc="53482850" w:tentative="1">
      <w:start w:val="1"/>
      <w:numFmt w:val="lowerLetter"/>
      <w:lvlText w:val="%5."/>
      <w:lvlJc w:val="left"/>
      <w:pPr>
        <w:ind w:left="3600" w:hanging="360"/>
      </w:pPr>
    </w:lvl>
    <w:lvl w:ilvl="5" w:tplc="53482850" w:tentative="1">
      <w:start w:val="1"/>
      <w:numFmt w:val="lowerRoman"/>
      <w:lvlText w:val="%6."/>
      <w:lvlJc w:val="right"/>
      <w:pPr>
        <w:ind w:left="4320" w:hanging="180"/>
      </w:pPr>
    </w:lvl>
    <w:lvl w:ilvl="6" w:tplc="53482850" w:tentative="1">
      <w:start w:val="1"/>
      <w:numFmt w:val="decimal"/>
      <w:lvlText w:val="%7."/>
      <w:lvlJc w:val="left"/>
      <w:pPr>
        <w:ind w:left="5040" w:hanging="360"/>
      </w:pPr>
    </w:lvl>
    <w:lvl w:ilvl="7" w:tplc="53482850" w:tentative="1">
      <w:start w:val="1"/>
      <w:numFmt w:val="lowerLetter"/>
      <w:lvlText w:val="%8."/>
      <w:lvlJc w:val="left"/>
      <w:pPr>
        <w:ind w:left="5760" w:hanging="360"/>
      </w:pPr>
    </w:lvl>
    <w:lvl w:ilvl="8" w:tplc="53482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20">
    <w:multiLevelType w:val="hybridMultilevel"/>
    <w:lvl w:ilvl="0" w:tplc="15182098">
      <w:start w:val="1"/>
      <w:numFmt w:val="decimal"/>
      <w:lvlText w:val="%1."/>
      <w:lvlJc w:val="left"/>
      <w:pPr>
        <w:ind w:left="720" w:hanging="360"/>
      </w:pPr>
    </w:lvl>
    <w:lvl w:ilvl="1" w:tplc="15182098" w:tentative="1">
      <w:start w:val="1"/>
      <w:numFmt w:val="lowerLetter"/>
      <w:lvlText w:val="%2."/>
      <w:lvlJc w:val="left"/>
      <w:pPr>
        <w:ind w:left="1440" w:hanging="360"/>
      </w:pPr>
    </w:lvl>
    <w:lvl w:ilvl="2" w:tplc="15182098" w:tentative="1">
      <w:start w:val="1"/>
      <w:numFmt w:val="lowerRoman"/>
      <w:lvlText w:val="%3."/>
      <w:lvlJc w:val="right"/>
      <w:pPr>
        <w:ind w:left="2160" w:hanging="180"/>
      </w:pPr>
    </w:lvl>
    <w:lvl w:ilvl="3" w:tplc="15182098" w:tentative="1">
      <w:start w:val="1"/>
      <w:numFmt w:val="decimal"/>
      <w:lvlText w:val="%4."/>
      <w:lvlJc w:val="left"/>
      <w:pPr>
        <w:ind w:left="2880" w:hanging="360"/>
      </w:pPr>
    </w:lvl>
    <w:lvl w:ilvl="4" w:tplc="15182098" w:tentative="1">
      <w:start w:val="1"/>
      <w:numFmt w:val="lowerLetter"/>
      <w:lvlText w:val="%5."/>
      <w:lvlJc w:val="left"/>
      <w:pPr>
        <w:ind w:left="3600" w:hanging="360"/>
      </w:pPr>
    </w:lvl>
    <w:lvl w:ilvl="5" w:tplc="15182098" w:tentative="1">
      <w:start w:val="1"/>
      <w:numFmt w:val="lowerRoman"/>
      <w:lvlText w:val="%6."/>
      <w:lvlJc w:val="right"/>
      <w:pPr>
        <w:ind w:left="4320" w:hanging="180"/>
      </w:pPr>
    </w:lvl>
    <w:lvl w:ilvl="6" w:tplc="15182098" w:tentative="1">
      <w:start w:val="1"/>
      <w:numFmt w:val="decimal"/>
      <w:lvlText w:val="%7."/>
      <w:lvlJc w:val="left"/>
      <w:pPr>
        <w:ind w:left="5040" w:hanging="360"/>
      </w:pPr>
    </w:lvl>
    <w:lvl w:ilvl="7" w:tplc="15182098" w:tentative="1">
      <w:start w:val="1"/>
      <w:numFmt w:val="lowerLetter"/>
      <w:lvlText w:val="%8."/>
      <w:lvlJc w:val="left"/>
      <w:pPr>
        <w:ind w:left="5760" w:hanging="360"/>
      </w:pPr>
    </w:lvl>
    <w:lvl w:ilvl="8" w:tplc="15182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9">
    <w:multiLevelType w:val="hybridMultilevel"/>
    <w:lvl w:ilvl="0" w:tplc="42035497">
      <w:start w:val="1"/>
      <w:numFmt w:val="decimal"/>
      <w:lvlText w:val="%1."/>
      <w:lvlJc w:val="left"/>
      <w:pPr>
        <w:ind w:left="720" w:hanging="360"/>
      </w:pPr>
    </w:lvl>
    <w:lvl w:ilvl="1" w:tplc="42035497" w:tentative="1">
      <w:start w:val="1"/>
      <w:numFmt w:val="lowerLetter"/>
      <w:lvlText w:val="%2."/>
      <w:lvlJc w:val="left"/>
      <w:pPr>
        <w:ind w:left="1440" w:hanging="360"/>
      </w:pPr>
    </w:lvl>
    <w:lvl w:ilvl="2" w:tplc="42035497" w:tentative="1">
      <w:start w:val="1"/>
      <w:numFmt w:val="lowerRoman"/>
      <w:lvlText w:val="%3."/>
      <w:lvlJc w:val="right"/>
      <w:pPr>
        <w:ind w:left="2160" w:hanging="180"/>
      </w:pPr>
    </w:lvl>
    <w:lvl w:ilvl="3" w:tplc="42035497" w:tentative="1">
      <w:start w:val="1"/>
      <w:numFmt w:val="decimal"/>
      <w:lvlText w:val="%4."/>
      <w:lvlJc w:val="left"/>
      <w:pPr>
        <w:ind w:left="2880" w:hanging="360"/>
      </w:pPr>
    </w:lvl>
    <w:lvl w:ilvl="4" w:tplc="42035497" w:tentative="1">
      <w:start w:val="1"/>
      <w:numFmt w:val="lowerLetter"/>
      <w:lvlText w:val="%5."/>
      <w:lvlJc w:val="left"/>
      <w:pPr>
        <w:ind w:left="3600" w:hanging="360"/>
      </w:pPr>
    </w:lvl>
    <w:lvl w:ilvl="5" w:tplc="42035497" w:tentative="1">
      <w:start w:val="1"/>
      <w:numFmt w:val="lowerRoman"/>
      <w:lvlText w:val="%6."/>
      <w:lvlJc w:val="right"/>
      <w:pPr>
        <w:ind w:left="4320" w:hanging="180"/>
      </w:pPr>
    </w:lvl>
    <w:lvl w:ilvl="6" w:tplc="42035497" w:tentative="1">
      <w:start w:val="1"/>
      <w:numFmt w:val="decimal"/>
      <w:lvlText w:val="%7."/>
      <w:lvlJc w:val="left"/>
      <w:pPr>
        <w:ind w:left="5040" w:hanging="360"/>
      </w:pPr>
    </w:lvl>
    <w:lvl w:ilvl="7" w:tplc="42035497" w:tentative="1">
      <w:start w:val="1"/>
      <w:numFmt w:val="lowerLetter"/>
      <w:lvlText w:val="%8."/>
      <w:lvlJc w:val="left"/>
      <w:pPr>
        <w:ind w:left="5760" w:hanging="360"/>
      </w:pPr>
    </w:lvl>
    <w:lvl w:ilvl="8" w:tplc="420354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8">
    <w:multiLevelType w:val="hybridMultilevel"/>
    <w:lvl w:ilvl="0" w:tplc="80321495">
      <w:start w:val="1"/>
      <w:numFmt w:val="decimal"/>
      <w:lvlText w:val="%1."/>
      <w:lvlJc w:val="left"/>
      <w:pPr>
        <w:ind w:left="720" w:hanging="360"/>
      </w:pPr>
    </w:lvl>
    <w:lvl w:ilvl="1" w:tplc="80321495" w:tentative="1">
      <w:start w:val="1"/>
      <w:numFmt w:val="lowerLetter"/>
      <w:lvlText w:val="%2."/>
      <w:lvlJc w:val="left"/>
      <w:pPr>
        <w:ind w:left="1440" w:hanging="360"/>
      </w:pPr>
    </w:lvl>
    <w:lvl w:ilvl="2" w:tplc="80321495" w:tentative="1">
      <w:start w:val="1"/>
      <w:numFmt w:val="lowerRoman"/>
      <w:lvlText w:val="%3."/>
      <w:lvlJc w:val="right"/>
      <w:pPr>
        <w:ind w:left="2160" w:hanging="180"/>
      </w:pPr>
    </w:lvl>
    <w:lvl w:ilvl="3" w:tplc="80321495" w:tentative="1">
      <w:start w:val="1"/>
      <w:numFmt w:val="decimal"/>
      <w:lvlText w:val="%4."/>
      <w:lvlJc w:val="left"/>
      <w:pPr>
        <w:ind w:left="2880" w:hanging="360"/>
      </w:pPr>
    </w:lvl>
    <w:lvl w:ilvl="4" w:tplc="80321495" w:tentative="1">
      <w:start w:val="1"/>
      <w:numFmt w:val="lowerLetter"/>
      <w:lvlText w:val="%5."/>
      <w:lvlJc w:val="left"/>
      <w:pPr>
        <w:ind w:left="3600" w:hanging="360"/>
      </w:pPr>
    </w:lvl>
    <w:lvl w:ilvl="5" w:tplc="80321495" w:tentative="1">
      <w:start w:val="1"/>
      <w:numFmt w:val="lowerRoman"/>
      <w:lvlText w:val="%6."/>
      <w:lvlJc w:val="right"/>
      <w:pPr>
        <w:ind w:left="4320" w:hanging="180"/>
      </w:pPr>
    </w:lvl>
    <w:lvl w:ilvl="6" w:tplc="80321495" w:tentative="1">
      <w:start w:val="1"/>
      <w:numFmt w:val="decimal"/>
      <w:lvlText w:val="%7."/>
      <w:lvlJc w:val="left"/>
      <w:pPr>
        <w:ind w:left="5040" w:hanging="360"/>
      </w:pPr>
    </w:lvl>
    <w:lvl w:ilvl="7" w:tplc="80321495" w:tentative="1">
      <w:start w:val="1"/>
      <w:numFmt w:val="lowerLetter"/>
      <w:lvlText w:val="%8."/>
      <w:lvlJc w:val="left"/>
      <w:pPr>
        <w:ind w:left="5760" w:hanging="360"/>
      </w:pPr>
    </w:lvl>
    <w:lvl w:ilvl="8" w:tplc="803214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7">
    <w:multiLevelType w:val="hybridMultilevel"/>
    <w:lvl w:ilvl="0" w:tplc="91752382">
      <w:start w:val="1"/>
      <w:numFmt w:val="decimal"/>
      <w:lvlText w:val="%1."/>
      <w:lvlJc w:val="left"/>
      <w:pPr>
        <w:ind w:left="720" w:hanging="360"/>
      </w:pPr>
    </w:lvl>
    <w:lvl w:ilvl="1" w:tplc="91752382" w:tentative="1">
      <w:start w:val="1"/>
      <w:numFmt w:val="lowerLetter"/>
      <w:lvlText w:val="%2."/>
      <w:lvlJc w:val="left"/>
      <w:pPr>
        <w:ind w:left="1440" w:hanging="360"/>
      </w:pPr>
    </w:lvl>
    <w:lvl w:ilvl="2" w:tplc="91752382" w:tentative="1">
      <w:start w:val="1"/>
      <w:numFmt w:val="lowerRoman"/>
      <w:lvlText w:val="%3."/>
      <w:lvlJc w:val="right"/>
      <w:pPr>
        <w:ind w:left="2160" w:hanging="180"/>
      </w:pPr>
    </w:lvl>
    <w:lvl w:ilvl="3" w:tplc="91752382" w:tentative="1">
      <w:start w:val="1"/>
      <w:numFmt w:val="decimal"/>
      <w:lvlText w:val="%4."/>
      <w:lvlJc w:val="left"/>
      <w:pPr>
        <w:ind w:left="2880" w:hanging="360"/>
      </w:pPr>
    </w:lvl>
    <w:lvl w:ilvl="4" w:tplc="91752382" w:tentative="1">
      <w:start w:val="1"/>
      <w:numFmt w:val="lowerLetter"/>
      <w:lvlText w:val="%5."/>
      <w:lvlJc w:val="left"/>
      <w:pPr>
        <w:ind w:left="3600" w:hanging="360"/>
      </w:pPr>
    </w:lvl>
    <w:lvl w:ilvl="5" w:tplc="91752382" w:tentative="1">
      <w:start w:val="1"/>
      <w:numFmt w:val="lowerRoman"/>
      <w:lvlText w:val="%6."/>
      <w:lvlJc w:val="right"/>
      <w:pPr>
        <w:ind w:left="4320" w:hanging="180"/>
      </w:pPr>
    </w:lvl>
    <w:lvl w:ilvl="6" w:tplc="91752382" w:tentative="1">
      <w:start w:val="1"/>
      <w:numFmt w:val="decimal"/>
      <w:lvlText w:val="%7."/>
      <w:lvlJc w:val="left"/>
      <w:pPr>
        <w:ind w:left="5040" w:hanging="360"/>
      </w:pPr>
    </w:lvl>
    <w:lvl w:ilvl="7" w:tplc="91752382" w:tentative="1">
      <w:start w:val="1"/>
      <w:numFmt w:val="lowerLetter"/>
      <w:lvlText w:val="%8."/>
      <w:lvlJc w:val="left"/>
      <w:pPr>
        <w:ind w:left="5760" w:hanging="360"/>
      </w:pPr>
    </w:lvl>
    <w:lvl w:ilvl="8" w:tplc="917523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6">
    <w:multiLevelType w:val="hybridMultilevel"/>
    <w:lvl w:ilvl="0" w:tplc="22009362">
      <w:start w:val="1"/>
      <w:numFmt w:val="decimal"/>
      <w:lvlText w:val="%1."/>
      <w:lvlJc w:val="left"/>
      <w:pPr>
        <w:ind w:left="720" w:hanging="360"/>
      </w:pPr>
    </w:lvl>
    <w:lvl w:ilvl="1" w:tplc="22009362" w:tentative="1">
      <w:start w:val="1"/>
      <w:numFmt w:val="lowerLetter"/>
      <w:lvlText w:val="%2."/>
      <w:lvlJc w:val="left"/>
      <w:pPr>
        <w:ind w:left="1440" w:hanging="360"/>
      </w:pPr>
    </w:lvl>
    <w:lvl w:ilvl="2" w:tplc="22009362" w:tentative="1">
      <w:start w:val="1"/>
      <w:numFmt w:val="lowerRoman"/>
      <w:lvlText w:val="%3."/>
      <w:lvlJc w:val="right"/>
      <w:pPr>
        <w:ind w:left="2160" w:hanging="180"/>
      </w:pPr>
    </w:lvl>
    <w:lvl w:ilvl="3" w:tplc="22009362" w:tentative="1">
      <w:start w:val="1"/>
      <w:numFmt w:val="decimal"/>
      <w:lvlText w:val="%4."/>
      <w:lvlJc w:val="left"/>
      <w:pPr>
        <w:ind w:left="2880" w:hanging="360"/>
      </w:pPr>
    </w:lvl>
    <w:lvl w:ilvl="4" w:tplc="22009362" w:tentative="1">
      <w:start w:val="1"/>
      <w:numFmt w:val="lowerLetter"/>
      <w:lvlText w:val="%5."/>
      <w:lvlJc w:val="left"/>
      <w:pPr>
        <w:ind w:left="3600" w:hanging="360"/>
      </w:pPr>
    </w:lvl>
    <w:lvl w:ilvl="5" w:tplc="22009362" w:tentative="1">
      <w:start w:val="1"/>
      <w:numFmt w:val="lowerRoman"/>
      <w:lvlText w:val="%6."/>
      <w:lvlJc w:val="right"/>
      <w:pPr>
        <w:ind w:left="4320" w:hanging="180"/>
      </w:pPr>
    </w:lvl>
    <w:lvl w:ilvl="6" w:tplc="22009362" w:tentative="1">
      <w:start w:val="1"/>
      <w:numFmt w:val="decimal"/>
      <w:lvlText w:val="%7."/>
      <w:lvlJc w:val="left"/>
      <w:pPr>
        <w:ind w:left="5040" w:hanging="360"/>
      </w:pPr>
    </w:lvl>
    <w:lvl w:ilvl="7" w:tplc="22009362" w:tentative="1">
      <w:start w:val="1"/>
      <w:numFmt w:val="lowerLetter"/>
      <w:lvlText w:val="%8."/>
      <w:lvlJc w:val="left"/>
      <w:pPr>
        <w:ind w:left="5760" w:hanging="360"/>
      </w:pPr>
    </w:lvl>
    <w:lvl w:ilvl="8" w:tplc="22009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5">
    <w:multiLevelType w:val="hybridMultilevel"/>
    <w:lvl w:ilvl="0" w:tplc="37626551">
      <w:start w:val="1"/>
      <w:numFmt w:val="decimal"/>
      <w:lvlText w:val="%1."/>
      <w:lvlJc w:val="left"/>
      <w:pPr>
        <w:ind w:left="720" w:hanging="360"/>
      </w:pPr>
    </w:lvl>
    <w:lvl w:ilvl="1" w:tplc="37626551" w:tentative="1">
      <w:start w:val="1"/>
      <w:numFmt w:val="lowerLetter"/>
      <w:lvlText w:val="%2."/>
      <w:lvlJc w:val="left"/>
      <w:pPr>
        <w:ind w:left="1440" w:hanging="360"/>
      </w:pPr>
    </w:lvl>
    <w:lvl w:ilvl="2" w:tplc="37626551" w:tentative="1">
      <w:start w:val="1"/>
      <w:numFmt w:val="lowerRoman"/>
      <w:lvlText w:val="%3."/>
      <w:lvlJc w:val="right"/>
      <w:pPr>
        <w:ind w:left="2160" w:hanging="180"/>
      </w:pPr>
    </w:lvl>
    <w:lvl w:ilvl="3" w:tplc="37626551" w:tentative="1">
      <w:start w:val="1"/>
      <w:numFmt w:val="decimal"/>
      <w:lvlText w:val="%4."/>
      <w:lvlJc w:val="left"/>
      <w:pPr>
        <w:ind w:left="2880" w:hanging="360"/>
      </w:pPr>
    </w:lvl>
    <w:lvl w:ilvl="4" w:tplc="37626551" w:tentative="1">
      <w:start w:val="1"/>
      <w:numFmt w:val="lowerLetter"/>
      <w:lvlText w:val="%5."/>
      <w:lvlJc w:val="left"/>
      <w:pPr>
        <w:ind w:left="3600" w:hanging="360"/>
      </w:pPr>
    </w:lvl>
    <w:lvl w:ilvl="5" w:tplc="37626551" w:tentative="1">
      <w:start w:val="1"/>
      <w:numFmt w:val="lowerRoman"/>
      <w:lvlText w:val="%6."/>
      <w:lvlJc w:val="right"/>
      <w:pPr>
        <w:ind w:left="4320" w:hanging="180"/>
      </w:pPr>
    </w:lvl>
    <w:lvl w:ilvl="6" w:tplc="37626551" w:tentative="1">
      <w:start w:val="1"/>
      <w:numFmt w:val="decimal"/>
      <w:lvlText w:val="%7."/>
      <w:lvlJc w:val="left"/>
      <w:pPr>
        <w:ind w:left="5040" w:hanging="360"/>
      </w:pPr>
    </w:lvl>
    <w:lvl w:ilvl="7" w:tplc="37626551" w:tentative="1">
      <w:start w:val="1"/>
      <w:numFmt w:val="lowerLetter"/>
      <w:lvlText w:val="%8."/>
      <w:lvlJc w:val="left"/>
      <w:pPr>
        <w:ind w:left="5760" w:hanging="360"/>
      </w:pPr>
    </w:lvl>
    <w:lvl w:ilvl="8" w:tplc="37626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4">
    <w:multiLevelType w:val="hybridMultilevel"/>
    <w:lvl w:ilvl="0" w:tplc="52800229">
      <w:start w:val="1"/>
      <w:numFmt w:val="decimal"/>
      <w:lvlText w:val="%1."/>
      <w:lvlJc w:val="left"/>
      <w:pPr>
        <w:ind w:left="720" w:hanging="360"/>
      </w:pPr>
    </w:lvl>
    <w:lvl w:ilvl="1" w:tplc="52800229" w:tentative="1">
      <w:start w:val="1"/>
      <w:numFmt w:val="lowerLetter"/>
      <w:lvlText w:val="%2."/>
      <w:lvlJc w:val="left"/>
      <w:pPr>
        <w:ind w:left="1440" w:hanging="360"/>
      </w:pPr>
    </w:lvl>
    <w:lvl w:ilvl="2" w:tplc="52800229" w:tentative="1">
      <w:start w:val="1"/>
      <w:numFmt w:val="lowerRoman"/>
      <w:lvlText w:val="%3."/>
      <w:lvlJc w:val="right"/>
      <w:pPr>
        <w:ind w:left="2160" w:hanging="180"/>
      </w:pPr>
    </w:lvl>
    <w:lvl w:ilvl="3" w:tplc="52800229" w:tentative="1">
      <w:start w:val="1"/>
      <w:numFmt w:val="decimal"/>
      <w:lvlText w:val="%4."/>
      <w:lvlJc w:val="left"/>
      <w:pPr>
        <w:ind w:left="2880" w:hanging="360"/>
      </w:pPr>
    </w:lvl>
    <w:lvl w:ilvl="4" w:tplc="52800229" w:tentative="1">
      <w:start w:val="1"/>
      <w:numFmt w:val="lowerLetter"/>
      <w:lvlText w:val="%5."/>
      <w:lvlJc w:val="left"/>
      <w:pPr>
        <w:ind w:left="3600" w:hanging="360"/>
      </w:pPr>
    </w:lvl>
    <w:lvl w:ilvl="5" w:tplc="52800229" w:tentative="1">
      <w:start w:val="1"/>
      <w:numFmt w:val="lowerRoman"/>
      <w:lvlText w:val="%6."/>
      <w:lvlJc w:val="right"/>
      <w:pPr>
        <w:ind w:left="4320" w:hanging="180"/>
      </w:pPr>
    </w:lvl>
    <w:lvl w:ilvl="6" w:tplc="52800229" w:tentative="1">
      <w:start w:val="1"/>
      <w:numFmt w:val="decimal"/>
      <w:lvlText w:val="%7."/>
      <w:lvlJc w:val="left"/>
      <w:pPr>
        <w:ind w:left="5040" w:hanging="360"/>
      </w:pPr>
    </w:lvl>
    <w:lvl w:ilvl="7" w:tplc="52800229" w:tentative="1">
      <w:start w:val="1"/>
      <w:numFmt w:val="lowerLetter"/>
      <w:lvlText w:val="%8."/>
      <w:lvlJc w:val="left"/>
      <w:pPr>
        <w:ind w:left="5760" w:hanging="360"/>
      </w:pPr>
    </w:lvl>
    <w:lvl w:ilvl="8" w:tplc="528002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3">
    <w:multiLevelType w:val="hybridMultilevel"/>
    <w:lvl w:ilvl="0" w:tplc="34122390">
      <w:start w:val="1"/>
      <w:numFmt w:val="decimal"/>
      <w:lvlText w:val="%1."/>
      <w:lvlJc w:val="left"/>
      <w:pPr>
        <w:ind w:left="720" w:hanging="360"/>
      </w:pPr>
    </w:lvl>
    <w:lvl w:ilvl="1" w:tplc="34122390" w:tentative="1">
      <w:start w:val="1"/>
      <w:numFmt w:val="lowerLetter"/>
      <w:lvlText w:val="%2."/>
      <w:lvlJc w:val="left"/>
      <w:pPr>
        <w:ind w:left="1440" w:hanging="360"/>
      </w:pPr>
    </w:lvl>
    <w:lvl w:ilvl="2" w:tplc="34122390" w:tentative="1">
      <w:start w:val="1"/>
      <w:numFmt w:val="lowerRoman"/>
      <w:lvlText w:val="%3."/>
      <w:lvlJc w:val="right"/>
      <w:pPr>
        <w:ind w:left="2160" w:hanging="180"/>
      </w:pPr>
    </w:lvl>
    <w:lvl w:ilvl="3" w:tplc="34122390" w:tentative="1">
      <w:start w:val="1"/>
      <w:numFmt w:val="decimal"/>
      <w:lvlText w:val="%4."/>
      <w:lvlJc w:val="left"/>
      <w:pPr>
        <w:ind w:left="2880" w:hanging="360"/>
      </w:pPr>
    </w:lvl>
    <w:lvl w:ilvl="4" w:tplc="34122390" w:tentative="1">
      <w:start w:val="1"/>
      <w:numFmt w:val="lowerLetter"/>
      <w:lvlText w:val="%5."/>
      <w:lvlJc w:val="left"/>
      <w:pPr>
        <w:ind w:left="3600" w:hanging="360"/>
      </w:pPr>
    </w:lvl>
    <w:lvl w:ilvl="5" w:tplc="34122390" w:tentative="1">
      <w:start w:val="1"/>
      <w:numFmt w:val="lowerRoman"/>
      <w:lvlText w:val="%6."/>
      <w:lvlJc w:val="right"/>
      <w:pPr>
        <w:ind w:left="4320" w:hanging="180"/>
      </w:pPr>
    </w:lvl>
    <w:lvl w:ilvl="6" w:tplc="34122390" w:tentative="1">
      <w:start w:val="1"/>
      <w:numFmt w:val="decimal"/>
      <w:lvlText w:val="%7."/>
      <w:lvlJc w:val="left"/>
      <w:pPr>
        <w:ind w:left="5040" w:hanging="360"/>
      </w:pPr>
    </w:lvl>
    <w:lvl w:ilvl="7" w:tplc="34122390" w:tentative="1">
      <w:start w:val="1"/>
      <w:numFmt w:val="lowerLetter"/>
      <w:lvlText w:val="%8."/>
      <w:lvlJc w:val="left"/>
      <w:pPr>
        <w:ind w:left="5760" w:hanging="360"/>
      </w:pPr>
    </w:lvl>
    <w:lvl w:ilvl="8" w:tplc="34122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2">
    <w:multiLevelType w:val="hybridMultilevel"/>
    <w:lvl w:ilvl="0" w:tplc="32640308">
      <w:start w:val="1"/>
      <w:numFmt w:val="decimal"/>
      <w:lvlText w:val="%1."/>
      <w:lvlJc w:val="left"/>
      <w:pPr>
        <w:ind w:left="720" w:hanging="360"/>
      </w:pPr>
    </w:lvl>
    <w:lvl w:ilvl="1" w:tplc="32640308" w:tentative="1">
      <w:start w:val="1"/>
      <w:numFmt w:val="lowerLetter"/>
      <w:lvlText w:val="%2."/>
      <w:lvlJc w:val="left"/>
      <w:pPr>
        <w:ind w:left="1440" w:hanging="360"/>
      </w:pPr>
    </w:lvl>
    <w:lvl w:ilvl="2" w:tplc="32640308" w:tentative="1">
      <w:start w:val="1"/>
      <w:numFmt w:val="lowerRoman"/>
      <w:lvlText w:val="%3."/>
      <w:lvlJc w:val="right"/>
      <w:pPr>
        <w:ind w:left="2160" w:hanging="180"/>
      </w:pPr>
    </w:lvl>
    <w:lvl w:ilvl="3" w:tplc="32640308" w:tentative="1">
      <w:start w:val="1"/>
      <w:numFmt w:val="decimal"/>
      <w:lvlText w:val="%4."/>
      <w:lvlJc w:val="left"/>
      <w:pPr>
        <w:ind w:left="2880" w:hanging="360"/>
      </w:pPr>
    </w:lvl>
    <w:lvl w:ilvl="4" w:tplc="32640308" w:tentative="1">
      <w:start w:val="1"/>
      <w:numFmt w:val="lowerLetter"/>
      <w:lvlText w:val="%5."/>
      <w:lvlJc w:val="left"/>
      <w:pPr>
        <w:ind w:left="3600" w:hanging="360"/>
      </w:pPr>
    </w:lvl>
    <w:lvl w:ilvl="5" w:tplc="32640308" w:tentative="1">
      <w:start w:val="1"/>
      <w:numFmt w:val="lowerRoman"/>
      <w:lvlText w:val="%6."/>
      <w:lvlJc w:val="right"/>
      <w:pPr>
        <w:ind w:left="4320" w:hanging="180"/>
      </w:pPr>
    </w:lvl>
    <w:lvl w:ilvl="6" w:tplc="32640308" w:tentative="1">
      <w:start w:val="1"/>
      <w:numFmt w:val="decimal"/>
      <w:lvlText w:val="%7."/>
      <w:lvlJc w:val="left"/>
      <w:pPr>
        <w:ind w:left="5040" w:hanging="360"/>
      </w:pPr>
    </w:lvl>
    <w:lvl w:ilvl="7" w:tplc="32640308" w:tentative="1">
      <w:start w:val="1"/>
      <w:numFmt w:val="lowerLetter"/>
      <w:lvlText w:val="%8."/>
      <w:lvlJc w:val="left"/>
      <w:pPr>
        <w:ind w:left="5760" w:hanging="360"/>
      </w:pPr>
    </w:lvl>
    <w:lvl w:ilvl="8" w:tplc="32640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1">
    <w:multiLevelType w:val="hybridMultilevel"/>
    <w:lvl w:ilvl="0" w:tplc="99093909">
      <w:start w:val="1"/>
      <w:numFmt w:val="decimal"/>
      <w:lvlText w:val="%1."/>
      <w:lvlJc w:val="left"/>
      <w:pPr>
        <w:ind w:left="720" w:hanging="360"/>
      </w:pPr>
    </w:lvl>
    <w:lvl w:ilvl="1" w:tplc="99093909" w:tentative="1">
      <w:start w:val="1"/>
      <w:numFmt w:val="lowerLetter"/>
      <w:lvlText w:val="%2."/>
      <w:lvlJc w:val="left"/>
      <w:pPr>
        <w:ind w:left="1440" w:hanging="360"/>
      </w:pPr>
    </w:lvl>
    <w:lvl w:ilvl="2" w:tplc="99093909" w:tentative="1">
      <w:start w:val="1"/>
      <w:numFmt w:val="lowerRoman"/>
      <w:lvlText w:val="%3."/>
      <w:lvlJc w:val="right"/>
      <w:pPr>
        <w:ind w:left="2160" w:hanging="180"/>
      </w:pPr>
    </w:lvl>
    <w:lvl w:ilvl="3" w:tplc="99093909" w:tentative="1">
      <w:start w:val="1"/>
      <w:numFmt w:val="decimal"/>
      <w:lvlText w:val="%4."/>
      <w:lvlJc w:val="left"/>
      <w:pPr>
        <w:ind w:left="2880" w:hanging="360"/>
      </w:pPr>
    </w:lvl>
    <w:lvl w:ilvl="4" w:tplc="99093909" w:tentative="1">
      <w:start w:val="1"/>
      <w:numFmt w:val="lowerLetter"/>
      <w:lvlText w:val="%5."/>
      <w:lvlJc w:val="left"/>
      <w:pPr>
        <w:ind w:left="3600" w:hanging="360"/>
      </w:pPr>
    </w:lvl>
    <w:lvl w:ilvl="5" w:tplc="99093909" w:tentative="1">
      <w:start w:val="1"/>
      <w:numFmt w:val="lowerRoman"/>
      <w:lvlText w:val="%6."/>
      <w:lvlJc w:val="right"/>
      <w:pPr>
        <w:ind w:left="4320" w:hanging="180"/>
      </w:pPr>
    </w:lvl>
    <w:lvl w:ilvl="6" w:tplc="99093909" w:tentative="1">
      <w:start w:val="1"/>
      <w:numFmt w:val="decimal"/>
      <w:lvlText w:val="%7."/>
      <w:lvlJc w:val="left"/>
      <w:pPr>
        <w:ind w:left="5040" w:hanging="360"/>
      </w:pPr>
    </w:lvl>
    <w:lvl w:ilvl="7" w:tplc="99093909" w:tentative="1">
      <w:start w:val="1"/>
      <w:numFmt w:val="lowerLetter"/>
      <w:lvlText w:val="%8."/>
      <w:lvlJc w:val="left"/>
      <w:pPr>
        <w:ind w:left="5760" w:hanging="360"/>
      </w:pPr>
    </w:lvl>
    <w:lvl w:ilvl="8" w:tplc="99093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10">
    <w:multiLevelType w:val="hybridMultilevel"/>
    <w:lvl w:ilvl="0" w:tplc="88977757">
      <w:start w:val="1"/>
      <w:numFmt w:val="decimal"/>
      <w:lvlText w:val="%1."/>
      <w:lvlJc w:val="left"/>
      <w:pPr>
        <w:ind w:left="720" w:hanging="360"/>
      </w:pPr>
    </w:lvl>
    <w:lvl w:ilvl="1" w:tplc="88977757" w:tentative="1">
      <w:start w:val="1"/>
      <w:numFmt w:val="lowerLetter"/>
      <w:lvlText w:val="%2."/>
      <w:lvlJc w:val="left"/>
      <w:pPr>
        <w:ind w:left="1440" w:hanging="360"/>
      </w:pPr>
    </w:lvl>
    <w:lvl w:ilvl="2" w:tplc="88977757" w:tentative="1">
      <w:start w:val="1"/>
      <w:numFmt w:val="lowerRoman"/>
      <w:lvlText w:val="%3."/>
      <w:lvlJc w:val="right"/>
      <w:pPr>
        <w:ind w:left="2160" w:hanging="180"/>
      </w:pPr>
    </w:lvl>
    <w:lvl w:ilvl="3" w:tplc="88977757" w:tentative="1">
      <w:start w:val="1"/>
      <w:numFmt w:val="decimal"/>
      <w:lvlText w:val="%4."/>
      <w:lvlJc w:val="left"/>
      <w:pPr>
        <w:ind w:left="2880" w:hanging="360"/>
      </w:pPr>
    </w:lvl>
    <w:lvl w:ilvl="4" w:tplc="88977757" w:tentative="1">
      <w:start w:val="1"/>
      <w:numFmt w:val="lowerLetter"/>
      <w:lvlText w:val="%5."/>
      <w:lvlJc w:val="left"/>
      <w:pPr>
        <w:ind w:left="3600" w:hanging="360"/>
      </w:pPr>
    </w:lvl>
    <w:lvl w:ilvl="5" w:tplc="88977757" w:tentative="1">
      <w:start w:val="1"/>
      <w:numFmt w:val="lowerRoman"/>
      <w:lvlText w:val="%6."/>
      <w:lvlJc w:val="right"/>
      <w:pPr>
        <w:ind w:left="4320" w:hanging="180"/>
      </w:pPr>
    </w:lvl>
    <w:lvl w:ilvl="6" w:tplc="88977757" w:tentative="1">
      <w:start w:val="1"/>
      <w:numFmt w:val="decimal"/>
      <w:lvlText w:val="%7."/>
      <w:lvlJc w:val="left"/>
      <w:pPr>
        <w:ind w:left="5040" w:hanging="360"/>
      </w:pPr>
    </w:lvl>
    <w:lvl w:ilvl="7" w:tplc="88977757" w:tentative="1">
      <w:start w:val="1"/>
      <w:numFmt w:val="lowerLetter"/>
      <w:lvlText w:val="%8."/>
      <w:lvlJc w:val="left"/>
      <w:pPr>
        <w:ind w:left="5760" w:hanging="360"/>
      </w:pPr>
    </w:lvl>
    <w:lvl w:ilvl="8" w:tplc="889777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9">
    <w:multiLevelType w:val="hybridMultilevel"/>
    <w:lvl w:ilvl="0" w:tplc="56421375">
      <w:start w:val="1"/>
      <w:numFmt w:val="decimal"/>
      <w:lvlText w:val="%1."/>
      <w:lvlJc w:val="left"/>
      <w:pPr>
        <w:ind w:left="720" w:hanging="360"/>
      </w:pPr>
    </w:lvl>
    <w:lvl w:ilvl="1" w:tplc="56421375" w:tentative="1">
      <w:start w:val="1"/>
      <w:numFmt w:val="lowerLetter"/>
      <w:lvlText w:val="%2."/>
      <w:lvlJc w:val="left"/>
      <w:pPr>
        <w:ind w:left="1440" w:hanging="360"/>
      </w:pPr>
    </w:lvl>
    <w:lvl w:ilvl="2" w:tplc="56421375" w:tentative="1">
      <w:start w:val="1"/>
      <w:numFmt w:val="lowerRoman"/>
      <w:lvlText w:val="%3."/>
      <w:lvlJc w:val="right"/>
      <w:pPr>
        <w:ind w:left="2160" w:hanging="180"/>
      </w:pPr>
    </w:lvl>
    <w:lvl w:ilvl="3" w:tplc="56421375" w:tentative="1">
      <w:start w:val="1"/>
      <w:numFmt w:val="decimal"/>
      <w:lvlText w:val="%4."/>
      <w:lvlJc w:val="left"/>
      <w:pPr>
        <w:ind w:left="2880" w:hanging="360"/>
      </w:pPr>
    </w:lvl>
    <w:lvl w:ilvl="4" w:tplc="56421375" w:tentative="1">
      <w:start w:val="1"/>
      <w:numFmt w:val="lowerLetter"/>
      <w:lvlText w:val="%5."/>
      <w:lvlJc w:val="left"/>
      <w:pPr>
        <w:ind w:left="3600" w:hanging="360"/>
      </w:pPr>
    </w:lvl>
    <w:lvl w:ilvl="5" w:tplc="56421375" w:tentative="1">
      <w:start w:val="1"/>
      <w:numFmt w:val="lowerRoman"/>
      <w:lvlText w:val="%6."/>
      <w:lvlJc w:val="right"/>
      <w:pPr>
        <w:ind w:left="4320" w:hanging="180"/>
      </w:pPr>
    </w:lvl>
    <w:lvl w:ilvl="6" w:tplc="56421375" w:tentative="1">
      <w:start w:val="1"/>
      <w:numFmt w:val="decimal"/>
      <w:lvlText w:val="%7."/>
      <w:lvlJc w:val="left"/>
      <w:pPr>
        <w:ind w:left="5040" w:hanging="360"/>
      </w:pPr>
    </w:lvl>
    <w:lvl w:ilvl="7" w:tplc="56421375" w:tentative="1">
      <w:start w:val="1"/>
      <w:numFmt w:val="lowerLetter"/>
      <w:lvlText w:val="%8."/>
      <w:lvlJc w:val="left"/>
      <w:pPr>
        <w:ind w:left="5760" w:hanging="360"/>
      </w:pPr>
    </w:lvl>
    <w:lvl w:ilvl="8" w:tplc="56421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8">
    <w:multiLevelType w:val="hybridMultilevel"/>
    <w:lvl w:ilvl="0" w:tplc="43646022">
      <w:start w:val="1"/>
      <w:numFmt w:val="decimal"/>
      <w:lvlText w:val="%1."/>
      <w:lvlJc w:val="left"/>
      <w:pPr>
        <w:ind w:left="720" w:hanging="360"/>
      </w:pPr>
    </w:lvl>
    <w:lvl w:ilvl="1" w:tplc="43646022" w:tentative="1">
      <w:start w:val="1"/>
      <w:numFmt w:val="lowerLetter"/>
      <w:lvlText w:val="%2."/>
      <w:lvlJc w:val="left"/>
      <w:pPr>
        <w:ind w:left="1440" w:hanging="360"/>
      </w:pPr>
    </w:lvl>
    <w:lvl w:ilvl="2" w:tplc="43646022" w:tentative="1">
      <w:start w:val="1"/>
      <w:numFmt w:val="lowerRoman"/>
      <w:lvlText w:val="%3."/>
      <w:lvlJc w:val="right"/>
      <w:pPr>
        <w:ind w:left="2160" w:hanging="180"/>
      </w:pPr>
    </w:lvl>
    <w:lvl w:ilvl="3" w:tplc="43646022" w:tentative="1">
      <w:start w:val="1"/>
      <w:numFmt w:val="decimal"/>
      <w:lvlText w:val="%4."/>
      <w:lvlJc w:val="left"/>
      <w:pPr>
        <w:ind w:left="2880" w:hanging="360"/>
      </w:pPr>
    </w:lvl>
    <w:lvl w:ilvl="4" w:tplc="43646022" w:tentative="1">
      <w:start w:val="1"/>
      <w:numFmt w:val="lowerLetter"/>
      <w:lvlText w:val="%5."/>
      <w:lvlJc w:val="left"/>
      <w:pPr>
        <w:ind w:left="3600" w:hanging="360"/>
      </w:pPr>
    </w:lvl>
    <w:lvl w:ilvl="5" w:tplc="43646022" w:tentative="1">
      <w:start w:val="1"/>
      <w:numFmt w:val="lowerRoman"/>
      <w:lvlText w:val="%6."/>
      <w:lvlJc w:val="right"/>
      <w:pPr>
        <w:ind w:left="4320" w:hanging="180"/>
      </w:pPr>
    </w:lvl>
    <w:lvl w:ilvl="6" w:tplc="43646022" w:tentative="1">
      <w:start w:val="1"/>
      <w:numFmt w:val="decimal"/>
      <w:lvlText w:val="%7."/>
      <w:lvlJc w:val="left"/>
      <w:pPr>
        <w:ind w:left="5040" w:hanging="360"/>
      </w:pPr>
    </w:lvl>
    <w:lvl w:ilvl="7" w:tplc="43646022" w:tentative="1">
      <w:start w:val="1"/>
      <w:numFmt w:val="lowerLetter"/>
      <w:lvlText w:val="%8."/>
      <w:lvlJc w:val="left"/>
      <w:pPr>
        <w:ind w:left="5760" w:hanging="360"/>
      </w:pPr>
    </w:lvl>
    <w:lvl w:ilvl="8" w:tplc="436460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7">
    <w:multiLevelType w:val="hybridMultilevel"/>
    <w:lvl w:ilvl="0" w:tplc="86064681">
      <w:start w:val="1"/>
      <w:numFmt w:val="decimal"/>
      <w:lvlText w:val="%1."/>
      <w:lvlJc w:val="left"/>
      <w:pPr>
        <w:ind w:left="720" w:hanging="360"/>
      </w:pPr>
    </w:lvl>
    <w:lvl w:ilvl="1" w:tplc="86064681" w:tentative="1">
      <w:start w:val="1"/>
      <w:numFmt w:val="lowerLetter"/>
      <w:lvlText w:val="%2."/>
      <w:lvlJc w:val="left"/>
      <w:pPr>
        <w:ind w:left="1440" w:hanging="360"/>
      </w:pPr>
    </w:lvl>
    <w:lvl w:ilvl="2" w:tplc="86064681" w:tentative="1">
      <w:start w:val="1"/>
      <w:numFmt w:val="lowerRoman"/>
      <w:lvlText w:val="%3."/>
      <w:lvlJc w:val="right"/>
      <w:pPr>
        <w:ind w:left="2160" w:hanging="180"/>
      </w:pPr>
    </w:lvl>
    <w:lvl w:ilvl="3" w:tplc="86064681" w:tentative="1">
      <w:start w:val="1"/>
      <w:numFmt w:val="decimal"/>
      <w:lvlText w:val="%4."/>
      <w:lvlJc w:val="left"/>
      <w:pPr>
        <w:ind w:left="2880" w:hanging="360"/>
      </w:pPr>
    </w:lvl>
    <w:lvl w:ilvl="4" w:tplc="86064681" w:tentative="1">
      <w:start w:val="1"/>
      <w:numFmt w:val="lowerLetter"/>
      <w:lvlText w:val="%5."/>
      <w:lvlJc w:val="left"/>
      <w:pPr>
        <w:ind w:left="3600" w:hanging="360"/>
      </w:pPr>
    </w:lvl>
    <w:lvl w:ilvl="5" w:tplc="86064681" w:tentative="1">
      <w:start w:val="1"/>
      <w:numFmt w:val="lowerRoman"/>
      <w:lvlText w:val="%6."/>
      <w:lvlJc w:val="right"/>
      <w:pPr>
        <w:ind w:left="4320" w:hanging="180"/>
      </w:pPr>
    </w:lvl>
    <w:lvl w:ilvl="6" w:tplc="86064681" w:tentative="1">
      <w:start w:val="1"/>
      <w:numFmt w:val="decimal"/>
      <w:lvlText w:val="%7."/>
      <w:lvlJc w:val="left"/>
      <w:pPr>
        <w:ind w:left="5040" w:hanging="360"/>
      </w:pPr>
    </w:lvl>
    <w:lvl w:ilvl="7" w:tplc="86064681" w:tentative="1">
      <w:start w:val="1"/>
      <w:numFmt w:val="lowerLetter"/>
      <w:lvlText w:val="%8."/>
      <w:lvlJc w:val="left"/>
      <w:pPr>
        <w:ind w:left="5760" w:hanging="360"/>
      </w:pPr>
    </w:lvl>
    <w:lvl w:ilvl="8" w:tplc="86064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6">
    <w:multiLevelType w:val="hybridMultilevel"/>
    <w:lvl w:ilvl="0" w:tplc="50141493">
      <w:start w:val="1"/>
      <w:numFmt w:val="decimal"/>
      <w:lvlText w:val="%1."/>
      <w:lvlJc w:val="left"/>
      <w:pPr>
        <w:ind w:left="720" w:hanging="360"/>
      </w:pPr>
    </w:lvl>
    <w:lvl w:ilvl="1" w:tplc="50141493" w:tentative="1">
      <w:start w:val="1"/>
      <w:numFmt w:val="lowerLetter"/>
      <w:lvlText w:val="%2."/>
      <w:lvlJc w:val="left"/>
      <w:pPr>
        <w:ind w:left="1440" w:hanging="360"/>
      </w:pPr>
    </w:lvl>
    <w:lvl w:ilvl="2" w:tplc="50141493" w:tentative="1">
      <w:start w:val="1"/>
      <w:numFmt w:val="lowerRoman"/>
      <w:lvlText w:val="%3."/>
      <w:lvlJc w:val="right"/>
      <w:pPr>
        <w:ind w:left="2160" w:hanging="180"/>
      </w:pPr>
    </w:lvl>
    <w:lvl w:ilvl="3" w:tplc="50141493" w:tentative="1">
      <w:start w:val="1"/>
      <w:numFmt w:val="decimal"/>
      <w:lvlText w:val="%4."/>
      <w:lvlJc w:val="left"/>
      <w:pPr>
        <w:ind w:left="2880" w:hanging="360"/>
      </w:pPr>
    </w:lvl>
    <w:lvl w:ilvl="4" w:tplc="50141493" w:tentative="1">
      <w:start w:val="1"/>
      <w:numFmt w:val="lowerLetter"/>
      <w:lvlText w:val="%5."/>
      <w:lvlJc w:val="left"/>
      <w:pPr>
        <w:ind w:left="3600" w:hanging="360"/>
      </w:pPr>
    </w:lvl>
    <w:lvl w:ilvl="5" w:tplc="50141493" w:tentative="1">
      <w:start w:val="1"/>
      <w:numFmt w:val="lowerRoman"/>
      <w:lvlText w:val="%6."/>
      <w:lvlJc w:val="right"/>
      <w:pPr>
        <w:ind w:left="4320" w:hanging="180"/>
      </w:pPr>
    </w:lvl>
    <w:lvl w:ilvl="6" w:tplc="50141493" w:tentative="1">
      <w:start w:val="1"/>
      <w:numFmt w:val="decimal"/>
      <w:lvlText w:val="%7."/>
      <w:lvlJc w:val="left"/>
      <w:pPr>
        <w:ind w:left="5040" w:hanging="360"/>
      </w:pPr>
    </w:lvl>
    <w:lvl w:ilvl="7" w:tplc="50141493" w:tentative="1">
      <w:start w:val="1"/>
      <w:numFmt w:val="lowerLetter"/>
      <w:lvlText w:val="%8."/>
      <w:lvlJc w:val="left"/>
      <w:pPr>
        <w:ind w:left="5760" w:hanging="360"/>
      </w:pPr>
    </w:lvl>
    <w:lvl w:ilvl="8" w:tplc="50141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5">
    <w:multiLevelType w:val="hybridMultilevel"/>
    <w:lvl w:ilvl="0" w:tplc="38349583">
      <w:start w:val="1"/>
      <w:numFmt w:val="decimal"/>
      <w:lvlText w:val="%1."/>
      <w:lvlJc w:val="left"/>
      <w:pPr>
        <w:ind w:left="720" w:hanging="360"/>
      </w:pPr>
    </w:lvl>
    <w:lvl w:ilvl="1" w:tplc="38349583" w:tentative="1">
      <w:start w:val="1"/>
      <w:numFmt w:val="lowerLetter"/>
      <w:lvlText w:val="%2."/>
      <w:lvlJc w:val="left"/>
      <w:pPr>
        <w:ind w:left="1440" w:hanging="360"/>
      </w:pPr>
    </w:lvl>
    <w:lvl w:ilvl="2" w:tplc="38349583" w:tentative="1">
      <w:start w:val="1"/>
      <w:numFmt w:val="lowerRoman"/>
      <w:lvlText w:val="%3."/>
      <w:lvlJc w:val="right"/>
      <w:pPr>
        <w:ind w:left="2160" w:hanging="180"/>
      </w:pPr>
    </w:lvl>
    <w:lvl w:ilvl="3" w:tplc="38349583" w:tentative="1">
      <w:start w:val="1"/>
      <w:numFmt w:val="decimal"/>
      <w:lvlText w:val="%4."/>
      <w:lvlJc w:val="left"/>
      <w:pPr>
        <w:ind w:left="2880" w:hanging="360"/>
      </w:pPr>
    </w:lvl>
    <w:lvl w:ilvl="4" w:tplc="38349583" w:tentative="1">
      <w:start w:val="1"/>
      <w:numFmt w:val="lowerLetter"/>
      <w:lvlText w:val="%5."/>
      <w:lvlJc w:val="left"/>
      <w:pPr>
        <w:ind w:left="3600" w:hanging="360"/>
      </w:pPr>
    </w:lvl>
    <w:lvl w:ilvl="5" w:tplc="38349583" w:tentative="1">
      <w:start w:val="1"/>
      <w:numFmt w:val="lowerRoman"/>
      <w:lvlText w:val="%6."/>
      <w:lvlJc w:val="right"/>
      <w:pPr>
        <w:ind w:left="4320" w:hanging="180"/>
      </w:pPr>
    </w:lvl>
    <w:lvl w:ilvl="6" w:tplc="38349583" w:tentative="1">
      <w:start w:val="1"/>
      <w:numFmt w:val="decimal"/>
      <w:lvlText w:val="%7."/>
      <w:lvlJc w:val="left"/>
      <w:pPr>
        <w:ind w:left="5040" w:hanging="360"/>
      </w:pPr>
    </w:lvl>
    <w:lvl w:ilvl="7" w:tplc="38349583" w:tentative="1">
      <w:start w:val="1"/>
      <w:numFmt w:val="lowerLetter"/>
      <w:lvlText w:val="%8."/>
      <w:lvlJc w:val="left"/>
      <w:pPr>
        <w:ind w:left="5760" w:hanging="360"/>
      </w:pPr>
    </w:lvl>
    <w:lvl w:ilvl="8" w:tplc="38349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4">
    <w:multiLevelType w:val="hybridMultilevel"/>
    <w:lvl w:ilvl="0" w:tplc="67265416">
      <w:start w:val="1"/>
      <w:numFmt w:val="decimal"/>
      <w:lvlText w:val="%1."/>
      <w:lvlJc w:val="left"/>
      <w:pPr>
        <w:ind w:left="720" w:hanging="360"/>
      </w:pPr>
    </w:lvl>
    <w:lvl w:ilvl="1" w:tplc="67265416" w:tentative="1">
      <w:start w:val="1"/>
      <w:numFmt w:val="lowerLetter"/>
      <w:lvlText w:val="%2."/>
      <w:lvlJc w:val="left"/>
      <w:pPr>
        <w:ind w:left="1440" w:hanging="360"/>
      </w:pPr>
    </w:lvl>
    <w:lvl w:ilvl="2" w:tplc="67265416" w:tentative="1">
      <w:start w:val="1"/>
      <w:numFmt w:val="lowerRoman"/>
      <w:lvlText w:val="%3."/>
      <w:lvlJc w:val="right"/>
      <w:pPr>
        <w:ind w:left="2160" w:hanging="180"/>
      </w:pPr>
    </w:lvl>
    <w:lvl w:ilvl="3" w:tplc="67265416" w:tentative="1">
      <w:start w:val="1"/>
      <w:numFmt w:val="decimal"/>
      <w:lvlText w:val="%4."/>
      <w:lvlJc w:val="left"/>
      <w:pPr>
        <w:ind w:left="2880" w:hanging="360"/>
      </w:pPr>
    </w:lvl>
    <w:lvl w:ilvl="4" w:tplc="67265416" w:tentative="1">
      <w:start w:val="1"/>
      <w:numFmt w:val="lowerLetter"/>
      <w:lvlText w:val="%5."/>
      <w:lvlJc w:val="left"/>
      <w:pPr>
        <w:ind w:left="3600" w:hanging="360"/>
      </w:pPr>
    </w:lvl>
    <w:lvl w:ilvl="5" w:tplc="67265416" w:tentative="1">
      <w:start w:val="1"/>
      <w:numFmt w:val="lowerRoman"/>
      <w:lvlText w:val="%6."/>
      <w:lvlJc w:val="right"/>
      <w:pPr>
        <w:ind w:left="4320" w:hanging="180"/>
      </w:pPr>
    </w:lvl>
    <w:lvl w:ilvl="6" w:tplc="67265416" w:tentative="1">
      <w:start w:val="1"/>
      <w:numFmt w:val="decimal"/>
      <w:lvlText w:val="%7."/>
      <w:lvlJc w:val="left"/>
      <w:pPr>
        <w:ind w:left="5040" w:hanging="360"/>
      </w:pPr>
    </w:lvl>
    <w:lvl w:ilvl="7" w:tplc="67265416" w:tentative="1">
      <w:start w:val="1"/>
      <w:numFmt w:val="lowerLetter"/>
      <w:lvlText w:val="%8."/>
      <w:lvlJc w:val="left"/>
      <w:pPr>
        <w:ind w:left="5760" w:hanging="360"/>
      </w:pPr>
    </w:lvl>
    <w:lvl w:ilvl="8" w:tplc="67265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3">
    <w:multiLevelType w:val="hybridMultilevel"/>
    <w:lvl w:ilvl="0" w:tplc="55987917">
      <w:start w:val="1"/>
      <w:numFmt w:val="decimal"/>
      <w:lvlText w:val="%1."/>
      <w:lvlJc w:val="left"/>
      <w:pPr>
        <w:ind w:left="720" w:hanging="360"/>
      </w:pPr>
    </w:lvl>
    <w:lvl w:ilvl="1" w:tplc="55987917" w:tentative="1">
      <w:start w:val="1"/>
      <w:numFmt w:val="lowerLetter"/>
      <w:lvlText w:val="%2."/>
      <w:lvlJc w:val="left"/>
      <w:pPr>
        <w:ind w:left="1440" w:hanging="360"/>
      </w:pPr>
    </w:lvl>
    <w:lvl w:ilvl="2" w:tplc="55987917" w:tentative="1">
      <w:start w:val="1"/>
      <w:numFmt w:val="lowerRoman"/>
      <w:lvlText w:val="%3."/>
      <w:lvlJc w:val="right"/>
      <w:pPr>
        <w:ind w:left="2160" w:hanging="180"/>
      </w:pPr>
    </w:lvl>
    <w:lvl w:ilvl="3" w:tplc="55987917" w:tentative="1">
      <w:start w:val="1"/>
      <w:numFmt w:val="decimal"/>
      <w:lvlText w:val="%4."/>
      <w:lvlJc w:val="left"/>
      <w:pPr>
        <w:ind w:left="2880" w:hanging="360"/>
      </w:pPr>
    </w:lvl>
    <w:lvl w:ilvl="4" w:tplc="55987917" w:tentative="1">
      <w:start w:val="1"/>
      <w:numFmt w:val="lowerLetter"/>
      <w:lvlText w:val="%5."/>
      <w:lvlJc w:val="left"/>
      <w:pPr>
        <w:ind w:left="3600" w:hanging="360"/>
      </w:pPr>
    </w:lvl>
    <w:lvl w:ilvl="5" w:tplc="55987917" w:tentative="1">
      <w:start w:val="1"/>
      <w:numFmt w:val="lowerRoman"/>
      <w:lvlText w:val="%6."/>
      <w:lvlJc w:val="right"/>
      <w:pPr>
        <w:ind w:left="4320" w:hanging="180"/>
      </w:pPr>
    </w:lvl>
    <w:lvl w:ilvl="6" w:tplc="55987917" w:tentative="1">
      <w:start w:val="1"/>
      <w:numFmt w:val="decimal"/>
      <w:lvlText w:val="%7."/>
      <w:lvlJc w:val="left"/>
      <w:pPr>
        <w:ind w:left="5040" w:hanging="360"/>
      </w:pPr>
    </w:lvl>
    <w:lvl w:ilvl="7" w:tplc="55987917" w:tentative="1">
      <w:start w:val="1"/>
      <w:numFmt w:val="lowerLetter"/>
      <w:lvlText w:val="%8."/>
      <w:lvlJc w:val="left"/>
      <w:pPr>
        <w:ind w:left="5760" w:hanging="360"/>
      </w:pPr>
    </w:lvl>
    <w:lvl w:ilvl="8" w:tplc="55987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2">
    <w:multiLevelType w:val="hybridMultilevel"/>
    <w:lvl w:ilvl="0" w:tplc="25560765">
      <w:start w:val="1"/>
      <w:numFmt w:val="decimal"/>
      <w:lvlText w:val="%1."/>
      <w:lvlJc w:val="left"/>
      <w:pPr>
        <w:ind w:left="720" w:hanging="360"/>
      </w:pPr>
    </w:lvl>
    <w:lvl w:ilvl="1" w:tplc="25560765" w:tentative="1">
      <w:start w:val="1"/>
      <w:numFmt w:val="lowerLetter"/>
      <w:lvlText w:val="%2."/>
      <w:lvlJc w:val="left"/>
      <w:pPr>
        <w:ind w:left="1440" w:hanging="360"/>
      </w:pPr>
    </w:lvl>
    <w:lvl w:ilvl="2" w:tplc="25560765" w:tentative="1">
      <w:start w:val="1"/>
      <w:numFmt w:val="lowerRoman"/>
      <w:lvlText w:val="%3."/>
      <w:lvlJc w:val="right"/>
      <w:pPr>
        <w:ind w:left="2160" w:hanging="180"/>
      </w:pPr>
    </w:lvl>
    <w:lvl w:ilvl="3" w:tplc="25560765" w:tentative="1">
      <w:start w:val="1"/>
      <w:numFmt w:val="decimal"/>
      <w:lvlText w:val="%4."/>
      <w:lvlJc w:val="left"/>
      <w:pPr>
        <w:ind w:left="2880" w:hanging="360"/>
      </w:pPr>
    </w:lvl>
    <w:lvl w:ilvl="4" w:tplc="25560765" w:tentative="1">
      <w:start w:val="1"/>
      <w:numFmt w:val="lowerLetter"/>
      <w:lvlText w:val="%5."/>
      <w:lvlJc w:val="left"/>
      <w:pPr>
        <w:ind w:left="3600" w:hanging="360"/>
      </w:pPr>
    </w:lvl>
    <w:lvl w:ilvl="5" w:tplc="25560765" w:tentative="1">
      <w:start w:val="1"/>
      <w:numFmt w:val="lowerRoman"/>
      <w:lvlText w:val="%6."/>
      <w:lvlJc w:val="right"/>
      <w:pPr>
        <w:ind w:left="4320" w:hanging="180"/>
      </w:pPr>
    </w:lvl>
    <w:lvl w:ilvl="6" w:tplc="25560765" w:tentative="1">
      <w:start w:val="1"/>
      <w:numFmt w:val="decimal"/>
      <w:lvlText w:val="%7."/>
      <w:lvlJc w:val="left"/>
      <w:pPr>
        <w:ind w:left="5040" w:hanging="360"/>
      </w:pPr>
    </w:lvl>
    <w:lvl w:ilvl="7" w:tplc="25560765" w:tentative="1">
      <w:start w:val="1"/>
      <w:numFmt w:val="lowerLetter"/>
      <w:lvlText w:val="%8."/>
      <w:lvlJc w:val="left"/>
      <w:pPr>
        <w:ind w:left="5760" w:hanging="360"/>
      </w:pPr>
    </w:lvl>
    <w:lvl w:ilvl="8" w:tplc="255607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1">
    <w:multiLevelType w:val="hybridMultilevel"/>
    <w:lvl w:ilvl="0" w:tplc="42862046">
      <w:start w:val="1"/>
      <w:numFmt w:val="decimal"/>
      <w:lvlText w:val="%1."/>
      <w:lvlJc w:val="left"/>
      <w:pPr>
        <w:ind w:left="720" w:hanging="360"/>
      </w:pPr>
    </w:lvl>
    <w:lvl w:ilvl="1" w:tplc="42862046" w:tentative="1">
      <w:start w:val="1"/>
      <w:numFmt w:val="lowerLetter"/>
      <w:lvlText w:val="%2."/>
      <w:lvlJc w:val="left"/>
      <w:pPr>
        <w:ind w:left="1440" w:hanging="360"/>
      </w:pPr>
    </w:lvl>
    <w:lvl w:ilvl="2" w:tplc="42862046" w:tentative="1">
      <w:start w:val="1"/>
      <w:numFmt w:val="lowerRoman"/>
      <w:lvlText w:val="%3."/>
      <w:lvlJc w:val="right"/>
      <w:pPr>
        <w:ind w:left="2160" w:hanging="180"/>
      </w:pPr>
    </w:lvl>
    <w:lvl w:ilvl="3" w:tplc="42862046" w:tentative="1">
      <w:start w:val="1"/>
      <w:numFmt w:val="decimal"/>
      <w:lvlText w:val="%4."/>
      <w:lvlJc w:val="left"/>
      <w:pPr>
        <w:ind w:left="2880" w:hanging="360"/>
      </w:pPr>
    </w:lvl>
    <w:lvl w:ilvl="4" w:tplc="42862046" w:tentative="1">
      <w:start w:val="1"/>
      <w:numFmt w:val="lowerLetter"/>
      <w:lvlText w:val="%5."/>
      <w:lvlJc w:val="left"/>
      <w:pPr>
        <w:ind w:left="3600" w:hanging="360"/>
      </w:pPr>
    </w:lvl>
    <w:lvl w:ilvl="5" w:tplc="42862046" w:tentative="1">
      <w:start w:val="1"/>
      <w:numFmt w:val="lowerRoman"/>
      <w:lvlText w:val="%6."/>
      <w:lvlJc w:val="right"/>
      <w:pPr>
        <w:ind w:left="4320" w:hanging="180"/>
      </w:pPr>
    </w:lvl>
    <w:lvl w:ilvl="6" w:tplc="42862046" w:tentative="1">
      <w:start w:val="1"/>
      <w:numFmt w:val="decimal"/>
      <w:lvlText w:val="%7."/>
      <w:lvlJc w:val="left"/>
      <w:pPr>
        <w:ind w:left="5040" w:hanging="360"/>
      </w:pPr>
    </w:lvl>
    <w:lvl w:ilvl="7" w:tplc="42862046" w:tentative="1">
      <w:start w:val="1"/>
      <w:numFmt w:val="lowerLetter"/>
      <w:lvlText w:val="%8."/>
      <w:lvlJc w:val="left"/>
      <w:pPr>
        <w:ind w:left="5760" w:hanging="360"/>
      </w:pPr>
    </w:lvl>
    <w:lvl w:ilvl="8" w:tplc="42862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0">
    <w:multiLevelType w:val="hybridMultilevel"/>
    <w:lvl w:ilvl="0" w:tplc="97296602">
      <w:start w:val="1"/>
      <w:numFmt w:val="decimal"/>
      <w:lvlText w:val="%1."/>
      <w:lvlJc w:val="left"/>
      <w:pPr>
        <w:ind w:left="720" w:hanging="360"/>
      </w:pPr>
    </w:lvl>
    <w:lvl w:ilvl="1" w:tplc="97296602" w:tentative="1">
      <w:start w:val="1"/>
      <w:numFmt w:val="lowerLetter"/>
      <w:lvlText w:val="%2."/>
      <w:lvlJc w:val="left"/>
      <w:pPr>
        <w:ind w:left="1440" w:hanging="360"/>
      </w:pPr>
    </w:lvl>
    <w:lvl w:ilvl="2" w:tplc="97296602" w:tentative="1">
      <w:start w:val="1"/>
      <w:numFmt w:val="lowerRoman"/>
      <w:lvlText w:val="%3."/>
      <w:lvlJc w:val="right"/>
      <w:pPr>
        <w:ind w:left="2160" w:hanging="180"/>
      </w:pPr>
    </w:lvl>
    <w:lvl w:ilvl="3" w:tplc="97296602" w:tentative="1">
      <w:start w:val="1"/>
      <w:numFmt w:val="decimal"/>
      <w:lvlText w:val="%4."/>
      <w:lvlJc w:val="left"/>
      <w:pPr>
        <w:ind w:left="2880" w:hanging="360"/>
      </w:pPr>
    </w:lvl>
    <w:lvl w:ilvl="4" w:tplc="97296602" w:tentative="1">
      <w:start w:val="1"/>
      <w:numFmt w:val="lowerLetter"/>
      <w:lvlText w:val="%5."/>
      <w:lvlJc w:val="left"/>
      <w:pPr>
        <w:ind w:left="3600" w:hanging="360"/>
      </w:pPr>
    </w:lvl>
    <w:lvl w:ilvl="5" w:tplc="97296602" w:tentative="1">
      <w:start w:val="1"/>
      <w:numFmt w:val="lowerRoman"/>
      <w:lvlText w:val="%6."/>
      <w:lvlJc w:val="right"/>
      <w:pPr>
        <w:ind w:left="4320" w:hanging="180"/>
      </w:pPr>
    </w:lvl>
    <w:lvl w:ilvl="6" w:tplc="97296602" w:tentative="1">
      <w:start w:val="1"/>
      <w:numFmt w:val="decimal"/>
      <w:lvlText w:val="%7."/>
      <w:lvlJc w:val="left"/>
      <w:pPr>
        <w:ind w:left="5040" w:hanging="360"/>
      </w:pPr>
    </w:lvl>
    <w:lvl w:ilvl="7" w:tplc="97296602" w:tentative="1">
      <w:start w:val="1"/>
      <w:numFmt w:val="lowerLetter"/>
      <w:lvlText w:val="%8."/>
      <w:lvlJc w:val="left"/>
      <w:pPr>
        <w:ind w:left="5760" w:hanging="360"/>
      </w:pPr>
    </w:lvl>
    <w:lvl w:ilvl="8" w:tplc="97296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9">
    <w:multiLevelType w:val="hybridMultilevel"/>
    <w:lvl w:ilvl="0" w:tplc="75861080">
      <w:start w:val="1"/>
      <w:numFmt w:val="decimal"/>
      <w:lvlText w:val="%1."/>
      <w:lvlJc w:val="left"/>
      <w:pPr>
        <w:ind w:left="720" w:hanging="360"/>
      </w:pPr>
    </w:lvl>
    <w:lvl w:ilvl="1" w:tplc="75861080" w:tentative="1">
      <w:start w:val="1"/>
      <w:numFmt w:val="lowerLetter"/>
      <w:lvlText w:val="%2."/>
      <w:lvlJc w:val="left"/>
      <w:pPr>
        <w:ind w:left="1440" w:hanging="360"/>
      </w:pPr>
    </w:lvl>
    <w:lvl w:ilvl="2" w:tplc="75861080" w:tentative="1">
      <w:start w:val="1"/>
      <w:numFmt w:val="lowerRoman"/>
      <w:lvlText w:val="%3."/>
      <w:lvlJc w:val="right"/>
      <w:pPr>
        <w:ind w:left="2160" w:hanging="180"/>
      </w:pPr>
    </w:lvl>
    <w:lvl w:ilvl="3" w:tplc="75861080" w:tentative="1">
      <w:start w:val="1"/>
      <w:numFmt w:val="decimal"/>
      <w:lvlText w:val="%4."/>
      <w:lvlJc w:val="left"/>
      <w:pPr>
        <w:ind w:left="2880" w:hanging="360"/>
      </w:pPr>
    </w:lvl>
    <w:lvl w:ilvl="4" w:tplc="75861080" w:tentative="1">
      <w:start w:val="1"/>
      <w:numFmt w:val="lowerLetter"/>
      <w:lvlText w:val="%5."/>
      <w:lvlJc w:val="left"/>
      <w:pPr>
        <w:ind w:left="3600" w:hanging="360"/>
      </w:pPr>
    </w:lvl>
    <w:lvl w:ilvl="5" w:tplc="75861080" w:tentative="1">
      <w:start w:val="1"/>
      <w:numFmt w:val="lowerRoman"/>
      <w:lvlText w:val="%6."/>
      <w:lvlJc w:val="right"/>
      <w:pPr>
        <w:ind w:left="4320" w:hanging="180"/>
      </w:pPr>
    </w:lvl>
    <w:lvl w:ilvl="6" w:tplc="75861080" w:tentative="1">
      <w:start w:val="1"/>
      <w:numFmt w:val="decimal"/>
      <w:lvlText w:val="%7."/>
      <w:lvlJc w:val="left"/>
      <w:pPr>
        <w:ind w:left="5040" w:hanging="360"/>
      </w:pPr>
    </w:lvl>
    <w:lvl w:ilvl="7" w:tplc="75861080" w:tentative="1">
      <w:start w:val="1"/>
      <w:numFmt w:val="lowerLetter"/>
      <w:lvlText w:val="%8."/>
      <w:lvlJc w:val="left"/>
      <w:pPr>
        <w:ind w:left="5760" w:hanging="360"/>
      </w:pPr>
    </w:lvl>
    <w:lvl w:ilvl="8" w:tplc="75861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8">
    <w:multiLevelType w:val="hybridMultilevel"/>
    <w:lvl w:ilvl="0" w:tplc="33213378">
      <w:start w:val="1"/>
      <w:numFmt w:val="decimal"/>
      <w:lvlText w:val="%1."/>
      <w:lvlJc w:val="left"/>
      <w:pPr>
        <w:ind w:left="720" w:hanging="360"/>
      </w:pPr>
    </w:lvl>
    <w:lvl w:ilvl="1" w:tplc="33213378" w:tentative="1">
      <w:start w:val="1"/>
      <w:numFmt w:val="lowerLetter"/>
      <w:lvlText w:val="%2."/>
      <w:lvlJc w:val="left"/>
      <w:pPr>
        <w:ind w:left="1440" w:hanging="360"/>
      </w:pPr>
    </w:lvl>
    <w:lvl w:ilvl="2" w:tplc="33213378" w:tentative="1">
      <w:start w:val="1"/>
      <w:numFmt w:val="lowerRoman"/>
      <w:lvlText w:val="%3."/>
      <w:lvlJc w:val="right"/>
      <w:pPr>
        <w:ind w:left="2160" w:hanging="180"/>
      </w:pPr>
    </w:lvl>
    <w:lvl w:ilvl="3" w:tplc="33213378" w:tentative="1">
      <w:start w:val="1"/>
      <w:numFmt w:val="decimal"/>
      <w:lvlText w:val="%4."/>
      <w:lvlJc w:val="left"/>
      <w:pPr>
        <w:ind w:left="2880" w:hanging="360"/>
      </w:pPr>
    </w:lvl>
    <w:lvl w:ilvl="4" w:tplc="33213378" w:tentative="1">
      <w:start w:val="1"/>
      <w:numFmt w:val="lowerLetter"/>
      <w:lvlText w:val="%5."/>
      <w:lvlJc w:val="left"/>
      <w:pPr>
        <w:ind w:left="3600" w:hanging="360"/>
      </w:pPr>
    </w:lvl>
    <w:lvl w:ilvl="5" w:tplc="33213378" w:tentative="1">
      <w:start w:val="1"/>
      <w:numFmt w:val="lowerRoman"/>
      <w:lvlText w:val="%6."/>
      <w:lvlJc w:val="right"/>
      <w:pPr>
        <w:ind w:left="4320" w:hanging="180"/>
      </w:pPr>
    </w:lvl>
    <w:lvl w:ilvl="6" w:tplc="33213378" w:tentative="1">
      <w:start w:val="1"/>
      <w:numFmt w:val="decimal"/>
      <w:lvlText w:val="%7."/>
      <w:lvlJc w:val="left"/>
      <w:pPr>
        <w:ind w:left="5040" w:hanging="360"/>
      </w:pPr>
    </w:lvl>
    <w:lvl w:ilvl="7" w:tplc="33213378" w:tentative="1">
      <w:start w:val="1"/>
      <w:numFmt w:val="lowerLetter"/>
      <w:lvlText w:val="%8."/>
      <w:lvlJc w:val="left"/>
      <w:pPr>
        <w:ind w:left="5760" w:hanging="360"/>
      </w:pPr>
    </w:lvl>
    <w:lvl w:ilvl="8" w:tplc="33213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7">
    <w:multiLevelType w:val="hybridMultilevel"/>
    <w:lvl w:ilvl="0" w:tplc="77324483">
      <w:start w:val="1"/>
      <w:numFmt w:val="decimal"/>
      <w:lvlText w:val="%1."/>
      <w:lvlJc w:val="left"/>
      <w:pPr>
        <w:ind w:left="720" w:hanging="360"/>
      </w:pPr>
    </w:lvl>
    <w:lvl w:ilvl="1" w:tplc="77324483" w:tentative="1">
      <w:start w:val="1"/>
      <w:numFmt w:val="lowerLetter"/>
      <w:lvlText w:val="%2."/>
      <w:lvlJc w:val="left"/>
      <w:pPr>
        <w:ind w:left="1440" w:hanging="360"/>
      </w:pPr>
    </w:lvl>
    <w:lvl w:ilvl="2" w:tplc="77324483" w:tentative="1">
      <w:start w:val="1"/>
      <w:numFmt w:val="lowerRoman"/>
      <w:lvlText w:val="%3."/>
      <w:lvlJc w:val="right"/>
      <w:pPr>
        <w:ind w:left="2160" w:hanging="180"/>
      </w:pPr>
    </w:lvl>
    <w:lvl w:ilvl="3" w:tplc="77324483" w:tentative="1">
      <w:start w:val="1"/>
      <w:numFmt w:val="decimal"/>
      <w:lvlText w:val="%4."/>
      <w:lvlJc w:val="left"/>
      <w:pPr>
        <w:ind w:left="2880" w:hanging="360"/>
      </w:pPr>
    </w:lvl>
    <w:lvl w:ilvl="4" w:tplc="77324483" w:tentative="1">
      <w:start w:val="1"/>
      <w:numFmt w:val="lowerLetter"/>
      <w:lvlText w:val="%5."/>
      <w:lvlJc w:val="left"/>
      <w:pPr>
        <w:ind w:left="3600" w:hanging="360"/>
      </w:pPr>
    </w:lvl>
    <w:lvl w:ilvl="5" w:tplc="77324483" w:tentative="1">
      <w:start w:val="1"/>
      <w:numFmt w:val="lowerRoman"/>
      <w:lvlText w:val="%6."/>
      <w:lvlJc w:val="right"/>
      <w:pPr>
        <w:ind w:left="4320" w:hanging="180"/>
      </w:pPr>
    </w:lvl>
    <w:lvl w:ilvl="6" w:tplc="77324483" w:tentative="1">
      <w:start w:val="1"/>
      <w:numFmt w:val="decimal"/>
      <w:lvlText w:val="%7."/>
      <w:lvlJc w:val="left"/>
      <w:pPr>
        <w:ind w:left="5040" w:hanging="360"/>
      </w:pPr>
    </w:lvl>
    <w:lvl w:ilvl="7" w:tplc="77324483" w:tentative="1">
      <w:start w:val="1"/>
      <w:numFmt w:val="lowerLetter"/>
      <w:lvlText w:val="%8."/>
      <w:lvlJc w:val="left"/>
      <w:pPr>
        <w:ind w:left="5760" w:hanging="360"/>
      </w:pPr>
    </w:lvl>
    <w:lvl w:ilvl="8" w:tplc="773244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6">
    <w:multiLevelType w:val="hybridMultilevel"/>
    <w:lvl w:ilvl="0" w:tplc="98501017">
      <w:start w:val="1"/>
      <w:numFmt w:val="decimal"/>
      <w:lvlText w:val="%1."/>
      <w:lvlJc w:val="left"/>
      <w:pPr>
        <w:ind w:left="720" w:hanging="360"/>
      </w:pPr>
    </w:lvl>
    <w:lvl w:ilvl="1" w:tplc="98501017" w:tentative="1">
      <w:start w:val="1"/>
      <w:numFmt w:val="lowerLetter"/>
      <w:lvlText w:val="%2."/>
      <w:lvlJc w:val="left"/>
      <w:pPr>
        <w:ind w:left="1440" w:hanging="360"/>
      </w:pPr>
    </w:lvl>
    <w:lvl w:ilvl="2" w:tplc="98501017" w:tentative="1">
      <w:start w:val="1"/>
      <w:numFmt w:val="lowerRoman"/>
      <w:lvlText w:val="%3."/>
      <w:lvlJc w:val="right"/>
      <w:pPr>
        <w:ind w:left="2160" w:hanging="180"/>
      </w:pPr>
    </w:lvl>
    <w:lvl w:ilvl="3" w:tplc="98501017" w:tentative="1">
      <w:start w:val="1"/>
      <w:numFmt w:val="decimal"/>
      <w:lvlText w:val="%4."/>
      <w:lvlJc w:val="left"/>
      <w:pPr>
        <w:ind w:left="2880" w:hanging="360"/>
      </w:pPr>
    </w:lvl>
    <w:lvl w:ilvl="4" w:tplc="98501017" w:tentative="1">
      <w:start w:val="1"/>
      <w:numFmt w:val="lowerLetter"/>
      <w:lvlText w:val="%5."/>
      <w:lvlJc w:val="left"/>
      <w:pPr>
        <w:ind w:left="3600" w:hanging="360"/>
      </w:pPr>
    </w:lvl>
    <w:lvl w:ilvl="5" w:tplc="98501017" w:tentative="1">
      <w:start w:val="1"/>
      <w:numFmt w:val="lowerRoman"/>
      <w:lvlText w:val="%6."/>
      <w:lvlJc w:val="right"/>
      <w:pPr>
        <w:ind w:left="4320" w:hanging="180"/>
      </w:pPr>
    </w:lvl>
    <w:lvl w:ilvl="6" w:tplc="98501017" w:tentative="1">
      <w:start w:val="1"/>
      <w:numFmt w:val="decimal"/>
      <w:lvlText w:val="%7."/>
      <w:lvlJc w:val="left"/>
      <w:pPr>
        <w:ind w:left="5040" w:hanging="360"/>
      </w:pPr>
    </w:lvl>
    <w:lvl w:ilvl="7" w:tplc="98501017" w:tentative="1">
      <w:start w:val="1"/>
      <w:numFmt w:val="lowerLetter"/>
      <w:lvlText w:val="%8."/>
      <w:lvlJc w:val="left"/>
      <w:pPr>
        <w:ind w:left="5760" w:hanging="360"/>
      </w:pPr>
    </w:lvl>
    <w:lvl w:ilvl="8" w:tplc="985010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5">
    <w:multiLevelType w:val="hybridMultilevel"/>
    <w:lvl w:ilvl="0" w:tplc="83914527">
      <w:start w:val="1"/>
      <w:numFmt w:val="decimal"/>
      <w:lvlText w:val="%1."/>
      <w:lvlJc w:val="left"/>
      <w:pPr>
        <w:ind w:left="720" w:hanging="360"/>
      </w:pPr>
    </w:lvl>
    <w:lvl w:ilvl="1" w:tplc="83914527" w:tentative="1">
      <w:start w:val="1"/>
      <w:numFmt w:val="lowerLetter"/>
      <w:lvlText w:val="%2."/>
      <w:lvlJc w:val="left"/>
      <w:pPr>
        <w:ind w:left="1440" w:hanging="360"/>
      </w:pPr>
    </w:lvl>
    <w:lvl w:ilvl="2" w:tplc="83914527" w:tentative="1">
      <w:start w:val="1"/>
      <w:numFmt w:val="lowerRoman"/>
      <w:lvlText w:val="%3."/>
      <w:lvlJc w:val="right"/>
      <w:pPr>
        <w:ind w:left="2160" w:hanging="180"/>
      </w:pPr>
    </w:lvl>
    <w:lvl w:ilvl="3" w:tplc="83914527" w:tentative="1">
      <w:start w:val="1"/>
      <w:numFmt w:val="decimal"/>
      <w:lvlText w:val="%4."/>
      <w:lvlJc w:val="left"/>
      <w:pPr>
        <w:ind w:left="2880" w:hanging="360"/>
      </w:pPr>
    </w:lvl>
    <w:lvl w:ilvl="4" w:tplc="83914527" w:tentative="1">
      <w:start w:val="1"/>
      <w:numFmt w:val="lowerLetter"/>
      <w:lvlText w:val="%5."/>
      <w:lvlJc w:val="left"/>
      <w:pPr>
        <w:ind w:left="3600" w:hanging="360"/>
      </w:pPr>
    </w:lvl>
    <w:lvl w:ilvl="5" w:tplc="83914527" w:tentative="1">
      <w:start w:val="1"/>
      <w:numFmt w:val="lowerRoman"/>
      <w:lvlText w:val="%6."/>
      <w:lvlJc w:val="right"/>
      <w:pPr>
        <w:ind w:left="4320" w:hanging="180"/>
      </w:pPr>
    </w:lvl>
    <w:lvl w:ilvl="6" w:tplc="83914527" w:tentative="1">
      <w:start w:val="1"/>
      <w:numFmt w:val="decimal"/>
      <w:lvlText w:val="%7."/>
      <w:lvlJc w:val="left"/>
      <w:pPr>
        <w:ind w:left="5040" w:hanging="360"/>
      </w:pPr>
    </w:lvl>
    <w:lvl w:ilvl="7" w:tplc="83914527" w:tentative="1">
      <w:start w:val="1"/>
      <w:numFmt w:val="lowerLetter"/>
      <w:lvlText w:val="%8."/>
      <w:lvlJc w:val="left"/>
      <w:pPr>
        <w:ind w:left="5760" w:hanging="360"/>
      </w:pPr>
    </w:lvl>
    <w:lvl w:ilvl="8" w:tplc="83914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4">
    <w:multiLevelType w:val="hybridMultilevel"/>
    <w:lvl w:ilvl="0" w:tplc="83899577">
      <w:start w:val="1"/>
      <w:numFmt w:val="decimal"/>
      <w:lvlText w:val="%1."/>
      <w:lvlJc w:val="left"/>
      <w:pPr>
        <w:ind w:left="720" w:hanging="360"/>
      </w:pPr>
    </w:lvl>
    <w:lvl w:ilvl="1" w:tplc="83899577" w:tentative="1">
      <w:start w:val="1"/>
      <w:numFmt w:val="lowerLetter"/>
      <w:lvlText w:val="%2."/>
      <w:lvlJc w:val="left"/>
      <w:pPr>
        <w:ind w:left="1440" w:hanging="360"/>
      </w:pPr>
    </w:lvl>
    <w:lvl w:ilvl="2" w:tplc="83899577" w:tentative="1">
      <w:start w:val="1"/>
      <w:numFmt w:val="lowerRoman"/>
      <w:lvlText w:val="%3."/>
      <w:lvlJc w:val="right"/>
      <w:pPr>
        <w:ind w:left="2160" w:hanging="180"/>
      </w:pPr>
    </w:lvl>
    <w:lvl w:ilvl="3" w:tplc="83899577" w:tentative="1">
      <w:start w:val="1"/>
      <w:numFmt w:val="decimal"/>
      <w:lvlText w:val="%4."/>
      <w:lvlJc w:val="left"/>
      <w:pPr>
        <w:ind w:left="2880" w:hanging="360"/>
      </w:pPr>
    </w:lvl>
    <w:lvl w:ilvl="4" w:tplc="83899577" w:tentative="1">
      <w:start w:val="1"/>
      <w:numFmt w:val="lowerLetter"/>
      <w:lvlText w:val="%5."/>
      <w:lvlJc w:val="left"/>
      <w:pPr>
        <w:ind w:left="3600" w:hanging="360"/>
      </w:pPr>
    </w:lvl>
    <w:lvl w:ilvl="5" w:tplc="83899577" w:tentative="1">
      <w:start w:val="1"/>
      <w:numFmt w:val="lowerRoman"/>
      <w:lvlText w:val="%6."/>
      <w:lvlJc w:val="right"/>
      <w:pPr>
        <w:ind w:left="4320" w:hanging="180"/>
      </w:pPr>
    </w:lvl>
    <w:lvl w:ilvl="6" w:tplc="83899577" w:tentative="1">
      <w:start w:val="1"/>
      <w:numFmt w:val="decimal"/>
      <w:lvlText w:val="%7."/>
      <w:lvlJc w:val="left"/>
      <w:pPr>
        <w:ind w:left="5040" w:hanging="360"/>
      </w:pPr>
    </w:lvl>
    <w:lvl w:ilvl="7" w:tplc="83899577" w:tentative="1">
      <w:start w:val="1"/>
      <w:numFmt w:val="lowerLetter"/>
      <w:lvlText w:val="%8."/>
      <w:lvlJc w:val="left"/>
      <w:pPr>
        <w:ind w:left="5760" w:hanging="360"/>
      </w:pPr>
    </w:lvl>
    <w:lvl w:ilvl="8" w:tplc="83899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3">
    <w:multiLevelType w:val="hybridMultilevel"/>
    <w:lvl w:ilvl="0" w:tplc="65636206">
      <w:start w:val="1"/>
      <w:numFmt w:val="decimal"/>
      <w:lvlText w:val="%1."/>
      <w:lvlJc w:val="left"/>
      <w:pPr>
        <w:ind w:left="720" w:hanging="360"/>
      </w:pPr>
    </w:lvl>
    <w:lvl w:ilvl="1" w:tplc="65636206" w:tentative="1">
      <w:start w:val="1"/>
      <w:numFmt w:val="lowerLetter"/>
      <w:lvlText w:val="%2."/>
      <w:lvlJc w:val="left"/>
      <w:pPr>
        <w:ind w:left="1440" w:hanging="360"/>
      </w:pPr>
    </w:lvl>
    <w:lvl w:ilvl="2" w:tplc="65636206" w:tentative="1">
      <w:start w:val="1"/>
      <w:numFmt w:val="lowerRoman"/>
      <w:lvlText w:val="%3."/>
      <w:lvlJc w:val="right"/>
      <w:pPr>
        <w:ind w:left="2160" w:hanging="180"/>
      </w:pPr>
    </w:lvl>
    <w:lvl w:ilvl="3" w:tplc="65636206" w:tentative="1">
      <w:start w:val="1"/>
      <w:numFmt w:val="decimal"/>
      <w:lvlText w:val="%4."/>
      <w:lvlJc w:val="left"/>
      <w:pPr>
        <w:ind w:left="2880" w:hanging="360"/>
      </w:pPr>
    </w:lvl>
    <w:lvl w:ilvl="4" w:tplc="65636206" w:tentative="1">
      <w:start w:val="1"/>
      <w:numFmt w:val="lowerLetter"/>
      <w:lvlText w:val="%5."/>
      <w:lvlJc w:val="left"/>
      <w:pPr>
        <w:ind w:left="3600" w:hanging="360"/>
      </w:pPr>
    </w:lvl>
    <w:lvl w:ilvl="5" w:tplc="65636206" w:tentative="1">
      <w:start w:val="1"/>
      <w:numFmt w:val="lowerRoman"/>
      <w:lvlText w:val="%6."/>
      <w:lvlJc w:val="right"/>
      <w:pPr>
        <w:ind w:left="4320" w:hanging="180"/>
      </w:pPr>
    </w:lvl>
    <w:lvl w:ilvl="6" w:tplc="65636206" w:tentative="1">
      <w:start w:val="1"/>
      <w:numFmt w:val="decimal"/>
      <w:lvlText w:val="%7."/>
      <w:lvlJc w:val="left"/>
      <w:pPr>
        <w:ind w:left="5040" w:hanging="360"/>
      </w:pPr>
    </w:lvl>
    <w:lvl w:ilvl="7" w:tplc="65636206" w:tentative="1">
      <w:start w:val="1"/>
      <w:numFmt w:val="lowerLetter"/>
      <w:lvlText w:val="%8."/>
      <w:lvlJc w:val="left"/>
      <w:pPr>
        <w:ind w:left="5760" w:hanging="360"/>
      </w:pPr>
    </w:lvl>
    <w:lvl w:ilvl="8" w:tplc="656362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2">
    <w:multiLevelType w:val="hybridMultilevel"/>
    <w:lvl w:ilvl="0" w:tplc="79482352">
      <w:start w:val="1"/>
      <w:numFmt w:val="decimal"/>
      <w:lvlText w:val="%1."/>
      <w:lvlJc w:val="left"/>
      <w:pPr>
        <w:ind w:left="720" w:hanging="360"/>
      </w:pPr>
    </w:lvl>
    <w:lvl w:ilvl="1" w:tplc="79482352" w:tentative="1">
      <w:start w:val="1"/>
      <w:numFmt w:val="lowerLetter"/>
      <w:lvlText w:val="%2."/>
      <w:lvlJc w:val="left"/>
      <w:pPr>
        <w:ind w:left="1440" w:hanging="360"/>
      </w:pPr>
    </w:lvl>
    <w:lvl w:ilvl="2" w:tplc="79482352" w:tentative="1">
      <w:start w:val="1"/>
      <w:numFmt w:val="lowerRoman"/>
      <w:lvlText w:val="%3."/>
      <w:lvlJc w:val="right"/>
      <w:pPr>
        <w:ind w:left="2160" w:hanging="180"/>
      </w:pPr>
    </w:lvl>
    <w:lvl w:ilvl="3" w:tplc="79482352" w:tentative="1">
      <w:start w:val="1"/>
      <w:numFmt w:val="decimal"/>
      <w:lvlText w:val="%4."/>
      <w:lvlJc w:val="left"/>
      <w:pPr>
        <w:ind w:left="2880" w:hanging="360"/>
      </w:pPr>
    </w:lvl>
    <w:lvl w:ilvl="4" w:tplc="79482352" w:tentative="1">
      <w:start w:val="1"/>
      <w:numFmt w:val="lowerLetter"/>
      <w:lvlText w:val="%5."/>
      <w:lvlJc w:val="left"/>
      <w:pPr>
        <w:ind w:left="3600" w:hanging="360"/>
      </w:pPr>
    </w:lvl>
    <w:lvl w:ilvl="5" w:tplc="79482352" w:tentative="1">
      <w:start w:val="1"/>
      <w:numFmt w:val="lowerRoman"/>
      <w:lvlText w:val="%6."/>
      <w:lvlJc w:val="right"/>
      <w:pPr>
        <w:ind w:left="4320" w:hanging="180"/>
      </w:pPr>
    </w:lvl>
    <w:lvl w:ilvl="6" w:tplc="79482352" w:tentative="1">
      <w:start w:val="1"/>
      <w:numFmt w:val="decimal"/>
      <w:lvlText w:val="%7."/>
      <w:lvlJc w:val="left"/>
      <w:pPr>
        <w:ind w:left="5040" w:hanging="360"/>
      </w:pPr>
    </w:lvl>
    <w:lvl w:ilvl="7" w:tplc="79482352" w:tentative="1">
      <w:start w:val="1"/>
      <w:numFmt w:val="lowerLetter"/>
      <w:lvlText w:val="%8."/>
      <w:lvlJc w:val="left"/>
      <w:pPr>
        <w:ind w:left="5760" w:hanging="360"/>
      </w:pPr>
    </w:lvl>
    <w:lvl w:ilvl="8" w:tplc="79482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1">
    <w:multiLevelType w:val="hybridMultilevel"/>
    <w:lvl w:ilvl="0" w:tplc="38355002">
      <w:start w:val="1"/>
      <w:numFmt w:val="decimal"/>
      <w:lvlText w:val="%1."/>
      <w:lvlJc w:val="left"/>
      <w:pPr>
        <w:ind w:left="720" w:hanging="360"/>
      </w:pPr>
    </w:lvl>
    <w:lvl w:ilvl="1" w:tplc="38355002" w:tentative="1">
      <w:start w:val="1"/>
      <w:numFmt w:val="lowerLetter"/>
      <w:lvlText w:val="%2."/>
      <w:lvlJc w:val="left"/>
      <w:pPr>
        <w:ind w:left="1440" w:hanging="360"/>
      </w:pPr>
    </w:lvl>
    <w:lvl w:ilvl="2" w:tplc="38355002" w:tentative="1">
      <w:start w:val="1"/>
      <w:numFmt w:val="lowerRoman"/>
      <w:lvlText w:val="%3."/>
      <w:lvlJc w:val="right"/>
      <w:pPr>
        <w:ind w:left="2160" w:hanging="180"/>
      </w:pPr>
    </w:lvl>
    <w:lvl w:ilvl="3" w:tplc="38355002" w:tentative="1">
      <w:start w:val="1"/>
      <w:numFmt w:val="decimal"/>
      <w:lvlText w:val="%4."/>
      <w:lvlJc w:val="left"/>
      <w:pPr>
        <w:ind w:left="2880" w:hanging="360"/>
      </w:pPr>
    </w:lvl>
    <w:lvl w:ilvl="4" w:tplc="38355002" w:tentative="1">
      <w:start w:val="1"/>
      <w:numFmt w:val="lowerLetter"/>
      <w:lvlText w:val="%5."/>
      <w:lvlJc w:val="left"/>
      <w:pPr>
        <w:ind w:left="3600" w:hanging="360"/>
      </w:pPr>
    </w:lvl>
    <w:lvl w:ilvl="5" w:tplc="38355002" w:tentative="1">
      <w:start w:val="1"/>
      <w:numFmt w:val="lowerRoman"/>
      <w:lvlText w:val="%6."/>
      <w:lvlJc w:val="right"/>
      <w:pPr>
        <w:ind w:left="4320" w:hanging="180"/>
      </w:pPr>
    </w:lvl>
    <w:lvl w:ilvl="6" w:tplc="38355002" w:tentative="1">
      <w:start w:val="1"/>
      <w:numFmt w:val="decimal"/>
      <w:lvlText w:val="%7."/>
      <w:lvlJc w:val="left"/>
      <w:pPr>
        <w:ind w:left="5040" w:hanging="360"/>
      </w:pPr>
    </w:lvl>
    <w:lvl w:ilvl="7" w:tplc="38355002" w:tentative="1">
      <w:start w:val="1"/>
      <w:numFmt w:val="lowerLetter"/>
      <w:lvlText w:val="%8."/>
      <w:lvlJc w:val="left"/>
      <w:pPr>
        <w:ind w:left="5760" w:hanging="360"/>
      </w:pPr>
    </w:lvl>
    <w:lvl w:ilvl="8" w:tplc="38355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90">
    <w:multiLevelType w:val="hybridMultilevel"/>
    <w:lvl w:ilvl="0" w:tplc="98984317">
      <w:start w:val="1"/>
      <w:numFmt w:val="decimal"/>
      <w:lvlText w:val="%1."/>
      <w:lvlJc w:val="left"/>
      <w:pPr>
        <w:ind w:left="720" w:hanging="360"/>
      </w:pPr>
    </w:lvl>
    <w:lvl w:ilvl="1" w:tplc="98984317" w:tentative="1">
      <w:start w:val="1"/>
      <w:numFmt w:val="lowerLetter"/>
      <w:lvlText w:val="%2."/>
      <w:lvlJc w:val="left"/>
      <w:pPr>
        <w:ind w:left="1440" w:hanging="360"/>
      </w:pPr>
    </w:lvl>
    <w:lvl w:ilvl="2" w:tplc="98984317" w:tentative="1">
      <w:start w:val="1"/>
      <w:numFmt w:val="lowerRoman"/>
      <w:lvlText w:val="%3."/>
      <w:lvlJc w:val="right"/>
      <w:pPr>
        <w:ind w:left="2160" w:hanging="180"/>
      </w:pPr>
    </w:lvl>
    <w:lvl w:ilvl="3" w:tplc="98984317" w:tentative="1">
      <w:start w:val="1"/>
      <w:numFmt w:val="decimal"/>
      <w:lvlText w:val="%4."/>
      <w:lvlJc w:val="left"/>
      <w:pPr>
        <w:ind w:left="2880" w:hanging="360"/>
      </w:pPr>
    </w:lvl>
    <w:lvl w:ilvl="4" w:tplc="98984317" w:tentative="1">
      <w:start w:val="1"/>
      <w:numFmt w:val="lowerLetter"/>
      <w:lvlText w:val="%5."/>
      <w:lvlJc w:val="left"/>
      <w:pPr>
        <w:ind w:left="3600" w:hanging="360"/>
      </w:pPr>
    </w:lvl>
    <w:lvl w:ilvl="5" w:tplc="98984317" w:tentative="1">
      <w:start w:val="1"/>
      <w:numFmt w:val="lowerRoman"/>
      <w:lvlText w:val="%6."/>
      <w:lvlJc w:val="right"/>
      <w:pPr>
        <w:ind w:left="4320" w:hanging="180"/>
      </w:pPr>
    </w:lvl>
    <w:lvl w:ilvl="6" w:tplc="98984317" w:tentative="1">
      <w:start w:val="1"/>
      <w:numFmt w:val="decimal"/>
      <w:lvlText w:val="%7."/>
      <w:lvlJc w:val="left"/>
      <w:pPr>
        <w:ind w:left="5040" w:hanging="360"/>
      </w:pPr>
    </w:lvl>
    <w:lvl w:ilvl="7" w:tplc="98984317" w:tentative="1">
      <w:start w:val="1"/>
      <w:numFmt w:val="lowerLetter"/>
      <w:lvlText w:val="%8."/>
      <w:lvlJc w:val="left"/>
      <w:pPr>
        <w:ind w:left="5760" w:hanging="360"/>
      </w:pPr>
    </w:lvl>
    <w:lvl w:ilvl="8" w:tplc="98984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9">
    <w:multiLevelType w:val="hybridMultilevel"/>
    <w:lvl w:ilvl="0" w:tplc="37781940">
      <w:start w:val="1"/>
      <w:numFmt w:val="decimal"/>
      <w:lvlText w:val="%1."/>
      <w:lvlJc w:val="left"/>
      <w:pPr>
        <w:ind w:left="720" w:hanging="360"/>
      </w:pPr>
    </w:lvl>
    <w:lvl w:ilvl="1" w:tplc="37781940" w:tentative="1">
      <w:start w:val="1"/>
      <w:numFmt w:val="lowerLetter"/>
      <w:lvlText w:val="%2."/>
      <w:lvlJc w:val="left"/>
      <w:pPr>
        <w:ind w:left="1440" w:hanging="360"/>
      </w:pPr>
    </w:lvl>
    <w:lvl w:ilvl="2" w:tplc="37781940" w:tentative="1">
      <w:start w:val="1"/>
      <w:numFmt w:val="lowerRoman"/>
      <w:lvlText w:val="%3."/>
      <w:lvlJc w:val="right"/>
      <w:pPr>
        <w:ind w:left="2160" w:hanging="180"/>
      </w:pPr>
    </w:lvl>
    <w:lvl w:ilvl="3" w:tplc="37781940" w:tentative="1">
      <w:start w:val="1"/>
      <w:numFmt w:val="decimal"/>
      <w:lvlText w:val="%4."/>
      <w:lvlJc w:val="left"/>
      <w:pPr>
        <w:ind w:left="2880" w:hanging="360"/>
      </w:pPr>
    </w:lvl>
    <w:lvl w:ilvl="4" w:tplc="37781940" w:tentative="1">
      <w:start w:val="1"/>
      <w:numFmt w:val="lowerLetter"/>
      <w:lvlText w:val="%5."/>
      <w:lvlJc w:val="left"/>
      <w:pPr>
        <w:ind w:left="3600" w:hanging="360"/>
      </w:pPr>
    </w:lvl>
    <w:lvl w:ilvl="5" w:tplc="37781940" w:tentative="1">
      <w:start w:val="1"/>
      <w:numFmt w:val="lowerRoman"/>
      <w:lvlText w:val="%6."/>
      <w:lvlJc w:val="right"/>
      <w:pPr>
        <w:ind w:left="4320" w:hanging="180"/>
      </w:pPr>
    </w:lvl>
    <w:lvl w:ilvl="6" w:tplc="37781940" w:tentative="1">
      <w:start w:val="1"/>
      <w:numFmt w:val="decimal"/>
      <w:lvlText w:val="%7."/>
      <w:lvlJc w:val="left"/>
      <w:pPr>
        <w:ind w:left="5040" w:hanging="360"/>
      </w:pPr>
    </w:lvl>
    <w:lvl w:ilvl="7" w:tplc="37781940" w:tentative="1">
      <w:start w:val="1"/>
      <w:numFmt w:val="lowerLetter"/>
      <w:lvlText w:val="%8."/>
      <w:lvlJc w:val="left"/>
      <w:pPr>
        <w:ind w:left="5760" w:hanging="360"/>
      </w:pPr>
    </w:lvl>
    <w:lvl w:ilvl="8" w:tplc="37781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8">
    <w:multiLevelType w:val="hybridMultilevel"/>
    <w:lvl w:ilvl="0" w:tplc="85063184">
      <w:start w:val="1"/>
      <w:numFmt w:val="decimal"/>
      <w:lvlText w:val="%1."/>
      <w:lvlJc w:val="left"/>
      <w:pPr>
        <w:ind w:left="720" w:hanging="360"/>
      </w:pPr>
    </w:lvl>
    <w:lvl w:ilvl="1" w:tplc="85063184" w:tentative="1">
      <w:start w:val="1"/>
      <w:numFmt w:val="lowerLetter"/>
      <w:lvlText w:val="%2."/>
      <w:lvlJc w:val="left"/>
      <w:pPr>
        <w:ind w:left="1440" w:hanging="360"/>
      </w:pPr>
    </w:lvl>
    <w:lvl w:ilvl="2" w:tplc="85063184" w:tentative="1">
      <w:start w:val="1"/>
      <w:numFmt w:val="lowerRoman"/>
      <w:lvlText w:val="%3."/>
      <w:lvlJc w:val="right"/>
      <w:pPr>
        <w:ind w:left="2160" w:hanging="180"/>
      </w:pPr>
    </w:lvl>
    <w:lvl w:ilvl="3" w:tplc="85063184" w:tentative="1">
      <w:start w:val="1"/>
      <w:numFmt w:val="decimal"/>
      <w:lvlText w:val="%4."/>
      <w:lvlJc w:val="left"/>
      <w:pPr>
        <w:ind w:left="2880" w:hanging="360"/>
      </w:pPr>
    </w:lvl>
    <w:lvl w:ilvl="4" w:tplc="85063184" w:tentative="1">
      <w:start w:val="1"/>
      <w:numFmt w:val="lowerLetter"/>
      <w:lvlText w:val="%5."/>
      <w:lvlJc w:val="left"/>
      <w:pPr>
        <w:ind w:left="3600" w:hanging="360"/>
      </w:pPr>
    </w:lvl>
    <w:lvl w:ilvl="5" w:tplc="85063184" w:tentative="1">
      <w:start w:val="1"/>
      <w:numFmt w:val="lowerRoman"/>
      <w:lvlText w:val="%6."/>
      <w:lvlJc w:val="right"/>
      <w:pPr>
        <w:ind w:left="4320" w:hanging="180"/>
      </w:pPr>
    </w:lvl>
    <w:lvl w:ilvl="6" w:tplc="85063184" w:tentative="1">
      <w:start w:val="1"/>
      <w:numFmt w:val="decimal"/>
      <w:lvlText w:val="%7."/>
      <w:lvlJc w:val="left"/>
      <w:pPr>
        <w:ind w:left="5040" w:hanging="360"/>
      </w:pPr>
    </w:lvl>
    <w:lvl w:ilvl="7" w:tplc="85063184" w:tentative="1">
      <w:start w:val="1"/>
      <w:numFmt w:val="lowerLetter"/>
      <w:lvlText w:val="%8."/>
      <w:lvlJc w:val="left"/>
      <w:pPr>
        <w:ind w:left="5760" w:hanging="360"/>
      </w:pPr>
    </w:lvl>
    <w:lvl w:ilvl="8" w:tplc="85063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7">
    <w:multiLevelType w:val="hybridMultilevel"/>
    <w:lvl w:ilvl="0" w:tplc="45676304">
      <w:start w:val="1"/>
      <w:numFmt w:val="decimal"/>
      <w:lvlText w:val="%1."/>
      <w:lvlJc w:val="left"/>
      <w:pPr>
        <w:ind w:left="720" w:hanging="360"/>
      </w:pPr>
    </w:lvl>
    <w:lvl w:ilvl="1" w:tplc="45676304" w:tentative="1">
      <w:start w:val="1"/>
      <w:numFmt w:val="lowerLetter"/>
      <w:lvlText w:val="%2."/>
      <w:lvlJc w:val="left"/>
      <w:pPr>
        <w:ind w:left="1440" w:hanging="360"/>
      </w:pPr>
    </w:lvl>
    <w:lvl w:ilvl="2" w:tplc="45676304" w:tentative="1">
      <w:start w:val="1"/>
      <w:numFmt w:val="lowerRoman"/>
      <w:lvlText w:val="%3."/>
      <w:lvlJc w:val="right"/>
      <w:pPr>
        <w:ind w:left="2160" w:hanging="180"/>
      </w:pPr>
    </w:lvl>
    <w:lvl w:ilvl="3" w:tplc="45676304" w:tentative="1">
      <w:start w:val="1"/>
      <w:numFmt w:val="decimal"/>
      <w:lvlText w:val="%4."/>
      <w:lvlJc w:val="left"/>
      <w:pPr>
        <w:ind w:left="2880" w:hanging="360"/>
      </w:pPr>
    </w:lvl>
    <w:lvl w:ilvl="4" w:tplc="45676304" w:tentative="1">
      <w:start w:val="1"/>
      <w:numFmt w:val="lowerLetter"/>
      <w:lvlText w:val="%5."/>
      <w:lvlJc w:val="left"/>
      <w:pPr>
        <w:ind w:left="3600" w:hanging="360"/>
      </w:pPr>
    </w:lvl>
    <w:lvl w:ilvl="5" w:tplc="45676304" w:tentative="1">
      <w:start w:val="1"/>
      <w:numFmt w:val="lowerRoman"/>
      <w:lvlText w:val="%6."/>
      <w:lvlJc w:val="right"/>
      <w:pPr>
        <w:ind w:left="4320" w:hanging="180"/>
      </w:pPr>
    </w:lvl>
    <w:lvl w:ilvl="6" w:tplc="45676304" w:tentative="1">
      <w:start w:val="1"/>
      <w:numFmt w:val="decimal"/>
      <w:lvlText w:val="%7."/>
      <w:lvlJc w:val="left"/>
      <w:pPr>
        <w:ind w:left="5040" w:hanging="360"/>
      </w:pPr>
    </w:lvl>
    <w:lvl w:ilvl="7" w:tplc="45676304" w:tentative="1">
      <w:start w:val="1"/>
      <w:numFmt w:val="lowerLetter"/>
      <w:lvlText w:val="%8."/>
      <w:lvlJc w:val="left"/>
      <w:pPr>
        <w:ind w:left="5760" w:hanging="360"/>
      </w:pPr>
    </w:lvl>
    <w:lvl w:ilvl="8" w:tplc="45676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6">
    <w:multiLevelType w:val="hybridMultilevel"/>
    <w:lvl w:ilvl="0" w:tplc="20424069">
      <w:start w:val="1"/>
      <w:numFmt w:val="decimal"/>
      <w:lvlText w:val="%1."/>
      <w:lvlJc w:val="left"/>
      <w:pPr>
        <w:ind w:left="720" w:hanging="360"/>
      </w:pPr>
    </w:lvl>
    <w:lvl w:ilvl="1" w:tplc="20424069" w:tentative="1">
      <w:start w:val="1"/>
      <w:numFmt w:val="lowerLetter"/>
      <w:lvlText w:val="%2."/>
      <w:lvlJc w:val="left"/>
      <w:pPr>
        <w:ind w:left="1440" w:hanging="360"/>
      </w:pPr>
    </w:lvl>
    <w:lvl w:ilvl="2" w:tplc="20424069" w:tentative="1">
      <w:start w:val="1"/>
      <w:numFmt w:val="lowerRoman"/>
      <w:lvlText w:val="%3."/>
      <w:lvlJc w:val="right"/>
      <w:pPr>
        <w:ind w:left="2160" w:hanging="180"/>
      </w:pPr>
    </w:lvl>
    <w:lvl w:ilvl="3" w:tplc="20424069" w:tentative="1">
      <w:start w:val="1"/>
      <w:numFmt w:val="decimal"/>
      <w:lvlText w:val="%4."/>
      <w:lvlJc w:val="left"/>
      <w:pPr>
        <w:ind w:left="2880" w:hanging="360"/>
      </w:pPr>
    </w:lvl>
    <w:lvl w:ilvl="4" w:tplc="20424069" w:tentative="1">
      <w:start w:val="1"/>
      <w:numFmt w:val="lowerLetter"/>
      <w:lvlText w:val="%5."/>
      <w:lvlJc w:val="left"/>
      <w:pPr>
        <w:ind w:left="3600" w:hanging="360"/>
      </w:pPr>
    </w:lvl>
    <w:lvl w:ilvl="5" w:tplc="20424069" w:tentative="1">
      <w:start w:val="1"/>
      <w:numFmt w:val="lowerRoman"/>
      <w:lvlText w:val="%6."/>
      <w:lvlJc w:val="right"/>
      <w:pPr>
        <w:ind w:left="4320" w:hanging="180"/>
      </w:pPr>
    </w:lvl>
    <w:lvl w:ilvl="6" w:tplc="20424069" w:tentative="1">
      <w:start w:val="1"/>
      <w:numFmt w:val="decimal"/>
      <w:lvlText w:val="%7."/>
      <w:lvlJc w:val="left"/>
      <w:pPr>
        <w:ind w:left="5040" w:hanging="360"/>
      </w:pPr>
    </w:lvl>
    <w:lvl w:ilvl="7" w:tplc="20424069" w:tentative="1">
      <w:start w:val="1"/>
      <w:numFmt w:val="lowerLetter"/>
      <w:lvlText w:val="%8."/>
      <w:lvlJc w:val="left"/>
      <w:pPr>
        <w:ind w:left="5760" w:hanging="360"/>
      </w:pPr>
    </w:lvl>
    <w:lvl w:ilvl="8" w:tplc="20424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5">
    <w:multiLevelType w:val="hybridMultilevel"/>
    <w:lvl w:ilvl="0" w:tplc="11002954">
      <w:start w:val="1"/>
      <w:numFmt w:val="decimal"/>
      <w:lvlText w:val="%1."/>
      <w:lvlJc w:val="left"/>
      <w:pPr>
        <w:ind w:left="720" w:hanging="360"/>
      </w:pPr>
    </w:lvl>
    <w:lvl w:ilvl="1" w:tplc="11002954" w:tentative="1">
      <w:start w:val="1"/>
      <w:numFmt w:val="lowerLetter"/>
      <w:lvlText w:val="%2."/>
      <w:lvlJc w:val="left"/>
      <w:pPr>
        <w:ind w:left="1440" w:hanging="360"/>
      </w:pPr>
    </w:lvl>
    <w:lvl w:ilvl="2" w:tplc="11002954" w:tentative="1">
      <w:start w:val="1"/>
      <w:numFmt w:val="lowerRoman"/>
      <w:lvlText w:val="%3."/>
      <w:lvlJc w:val="right"/>
      <w:pPr>
        <w:ind w:left="2160" w:hanging="180"/>
      </w:pPr>
    </w:lvl>
    <w:lvl w:ilvl="3" w:tplc="11002954" w:tentative="1">
      <w:start w:val="1"/>
      <w:numFmt w:val="decimal"/>
      <w:lvlText w:val="%4."/>
      <w:lvlJc w:val="left"/>
      <w:pPr>
        <w:ind w:left="2880" w:hanging="360"/>
      </w:pPr>
    </w:lvl>
    <w:lvl w:ilvl="4" w:tplc="11002954" w:tentative="1">
      <w:start w:val="1"/>
      <w:numFmt w:val="lowerLetter"/>
      <w:lvlText w:val="%5."/>
      <w:lvlJc w:val="left"/>
      <w:pPr>
        <w:ind w:left="3600" w:hanging="360"/>
      </w:pPr>
    </w:lvl>
    <w:lvl w:ilvl="5" w:tplc="11002954" w:tentative="1">
      <w:start w:val="1"/>
      <w:numFmt w:val="lowerRoman"/>
      <w:lvlText w:val="%6."/>
      <w:lvlJc w:val="right"/>
      <w:pPr>
        <w:ind w:left="4320" w:hanging="180"/>
      </w:pPr>
    </w:lvl>
    <w:lvl w:ilvl="6" w:tplc="11002954" w:tentative="1">
      <w:start w:val="1"/>
      <w:numFmt w:val="decimal"/>
      <w:lvlText w:val="%7."/>
      <w:lvlJc w:val="left"/>
      <w:pPr>
        <w:ind w:left="5040" w:hanging="360"/>
      </w:pPr>
    </w:lvl>
    <w:lvl w:ilvl="7" w:tplc="11002954" w:tentative="1">
      <w:start w:val="1"/>
      <w:numFmt w:val="lowerLetter"/>
      <w:lvlText w:val="%8."/>
      <w:lvlJc w:val="left"/>
      <w:pPr>
        <w:ind w:left="5760" w:hanging="360"/>
      </w:pPr>
    </w:lvl>
    <w:lvl w:ilvl="8" w:tplc="11002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4">
    <w:multiLevelType w:val="hybridMultilevel"/>
    <w:lvl w:ilvl="0" w:tplc="59181500">
      <w:start w:val="1"/>
      <w:numFmt w:val="decimal"/>
      <w:lvlText w:val="%1."/>
      <w:lvlJc w:val="left"/>
      <w:pPr>
        <w:ind w:left="720" w:hanging="360"/>
      </w:pPr>
    </w:lvl>
    <w:lvl w:ilvl="1" w:tplc="59181500" w:tentative="1">
      <w:start w:val="1"/>
      <w:numFmt w:val="lowerLetter"/>
      <w:lvlText w:val="%2."/>
      <w:lvlJc w:val="left"/>
      <w:pPr>
        <w:ind w:left="1440" w:hanging="360"/>
      </w:pPr>
    </w:lvl>
    <w:lvl w:ilvl="2" w:tplc="59181500" w:tentative="1">
      <w:start w:val="1"/>
      <w:numFmt w:val="lowerRoman"/>
      <w:lvlText w:val="%3."/>
      <w:lvlJc w:val="right"/>
      <w:pPr>
        <w:ind w:left="2160" w:hanging="180"/>
      </w:pPr>
    </w:lvl>
    <w:lvl w:ilvl="3" w:tplc="59181500" w:tentative="1">
      <w:start w:val="1"/>
      <w:numFmt w:val="decimal"/>
      <w:lvlText w:val="%4."/>
      <w:lvlJc w:val="left"/>
      <w:pPr>
        <w:ind w:left="2880" w:hanging="360"/>
      </w:pPr>
    </w:lvl>
    <w:lvl w:ilvl="4" w:tplc="59181500" w:tentative="1">
      <w:start w:val="1"/>
      <w:numFmt w:val="lowerLetter"/>
      <w:lvlText w:val="%5."/>
      <w:lvlJc w:val="left"/>
      <w:pPr>
        <w:ind w:left="3600" w:hanging="360"/>
      </w:pPr>
    </w:lvl>
    <w:lvl w:ilvl="5" w:tplc="59181500" w:tentative="1">
      <w:start w:val="1"/>
      <w:numFmt w:val="lowerRoman"/>
      <w:lvlText w:val="%6."/>
      <w:lvlJc w:val="right"/>
      <w:pPr>
        <w:ind w:left="4320" w:hanging="180"/>
      </w:pPr>
    </w:lvl>
    <w:lvl w:ilvl="6" w:tplc="59181500" w:tentative="1">
      <w:start w:val="1"/>
      <w:numFmt w:val="decimal"/>
      <w:lvlText w:val="%7."/>
      <w:lvlJc w:val="left"/>
      <w:pPr>
        <w:ind w:left="5040" w:hanging="360"/>
      </w:pPr>
    </w:lvl>
    <w:lvl w:ilvl="7" w:tplc="59181500" w:tentative="1">
      <w:start w:val="1"/>
      <w:numFmt w:val="lowerLetter"/>
      <w:lvlText w:val="%8."/>
      <w:lvlJc w:val="left"/>
      <w:pPr>
        <w:ind w:left="5760" w:hanging="360"/>
      </w:pPr>
    </w:lvl>
    <w:lvl w:ilvl="8" w:tplc="59181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3">
    <w:multiLevelType w:val="hybridMultilevel"/>
    <w:lvl w:ilvl="0" w:tplc="99324691">
      <w:start w:val="1"/>
      <w:numFmt w:val="decimal"/>
      <w:lvlText w:val="%1."/>
      <w:lvlJc w:val="left"/>
      <w:pPr>
        <w:ind w:left="720" w:hanging="360"/>
      </w:pPr>
    </w:lvl>
    <w:lvl w:ilvl="1" w:tplc="99324691" w:tentative="1">
      <w:start w:val="1"/>
      <w:numFmt w:val="lowerLetter"/>
      <w:lvlText w:val="%2."/>
      <w:lvlJc w:val="left"/>
      <w:pPr>
        <w:ind w:left="1440" w:hanging="360"/>
      </w:pPr>
    </w:lvl>
    <w:lvl w:ilvl="2" w:tplc="99324691" w:tentative="1">
      <w:start w:val="1"/>
      <w:numFmt w:val="lowerRoman"/>
      <w:lvlText w:val="%3."/>
      <w:lvlJc w:val="right"/>
      <w:pPr>
        <w:ind w:left="2160" w:hanging="180"/>
      </w:pPr>
    </w:lvl>
    <w:lvl w:ilvl="3" w:tplc="99324691" w:tentative="1">
      <w:start w:val="1"/>
      <w:numFmt w:val="decimal"/>
      <w:lvlText w:val="%4."/>
      <w:lvlJc w:val="left"/>
      <w:pPr>
        <w:ind w:left="2880" w:hanging="360"/>
      </w:pPr>
    </w:lvl>
    <w:lvl w:ilvl="4" w:tplc="99324691" w:tentative="1">
      <w:start w:val="1"/>
      <w:numFmt w:val="lowerLetter"/>
      <w:lvlText w:val="%5."/>
      <w:lvlJc w:val="left"/>
      <w:pPr>
        <w:ind w:left="3600" w:hanging="360"/>
      </w:pPr>
    </w:lvl>
    <w:lvl w:ilvl="5" w:tplc="99324691" w:tentative="1">
      <w:start w:val="1"/>
      <w:numFmt w:val="lowerRoman"/>
      <w:lvlText w:val="%6."/>
      <w:lvlJc w:val="right"/>
      <w:pPr>
        <w:ind w:left="4320" w:hanging="180"/>
      </w:pPr>
    </w:lvl>
    <w:lvl w:ilvl="6" w:tplc="99324691" w:tentative="1">
      <w:start w:val="1"/>
      <w:numFmt w:val="decimal"/>
      <w:lvlText w:val="%7."/>
      <w:lvlJc w:val="left"/>
      <w:pPr>
        <w:ind w:left="5040" w:hanging="360"/>
      </w:pPr>
    </w:lvl>
    <w:lvl w:ilvl="7" w:tplc="99324691" w:tentative="1">
      <w:start w:val="1"/>
      <w:numFmt w:val="lowerLetter"/>
      <w:lvlText w:val="%8."/>
      <w:lvlJc w:val="left"/>
      <w:pPr>
        <w:ind w:left="5760" w:hanging="360"/>
      </w:pPr>
    </w:lvl>
    <w:lvl w:ilvl="8" w:tplc="99324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2">
    <w:multiLevelType w:val="hybridMultilevel"/>
    <w:lvl w:ilvl="0" w:tplc="91232778">
      <w:start w:val="1"/>
      <w:numFmt w:val="decimal"/>
      <w:lvlText w:val="%1."/>
      <w:lvlJc w:val="left"/>
      <w:pPr>
        <w:ind w:left="720" w:hanging="360"/>
      </w:pPr>
    </w:lvl>
    <w:lvl w:ilvl="1" w:tplc="91232778" w:tentative="1">
      <w:start w:val="1"/>
      <w:numFmt w:val="lowerLetter"/>
      <w:lvlText w:val="%2."/>
      <w:lvlJc w:val="left"/>
      <w:pPr>
        <w:ind w:left="1440" w:hanging="360"/>
      </w:pPr>
    </w:lvl>
    <w:lvl w:ilvl="2" w:tplc="91232778" w:tentative="1">
      <w:start w:val="1"/>
      <w:numFmt w:val="lowerRoman"/>
      <w:lvlText w:val="%3."/>
      <w:lvlJc w:val="right"/>
      <w:pPr>
        <w:ind w:left="2160" w:hanging="180"/>
      </w:pPr>
    </w:lvl>
    <w:lvl w:ilvl="3" w:tplc="91232778" w:tentative="1">
      <w:start w:val="1"/>
      <w:numFmt w:val="decimal"/>
      <w:lvlText w:val="%4."/>
      <w:lvlJc w:val="left"/>
      <w:pPr>
        <w:ind w:left="2880" w:hanging="360"/>
      </w:pPr>
    </w:lvl>
    <w:lvl w:ilvl="4" w:tplc="91232778" w:tentative="1">
      <w:start w:val="1"/>
      <w:numFmt w:val="lowerLetter"/>
      <w:lvlText w:val="%5."/>
      <w:lvlJc w:val="left"/>
      <w:pPr>
        <w:ind w:left="3600" w:hanging="360"/>
      </w:pPr>
    </w:lvl>
    <w:lvl w:ilvl="5" w:tplc="91232778" w:tentative="1">
      <w:start w:val="1"/>
      <w:numFmt w:val="lowerRoman"/>
      <w:lvlText w:val="%6."/>
      <w:lvlJc w:val="right"/>
      <w:pPr>
        <w:ind w:left="4320" w:hanging="180"/>
      </w:pPr>
    </w:lvl>
    <w:lvl w:ilvl="6" w:tplc="91232778" w:tentative="1">
      <w:start w:val="1"/>
      <w:numFmt w:val="decimal"/>
      <w:lvlText w:val="%7."/>
      <w:lvlJc w:val="left"/>
      <w:pPr>
        <w:ind w:left="5040" w:hanging="360"/>
      </w:pPr>
    </w:lvl>
    <w:lvl w:ilvl="7" w:tplc="91232778" w:tentative="1">
      <w:start w:val="1"/>
      <w:numFmt w:val="lowerLetter"/>
      <w:lvlText w:val="%8."/>
      <w:lvlJc w:val="left"/>
      <w:pPr>
        <w:ind w:left="5760" w:hanging="360"/>
      </w:pPr>
    </w:lvl>
    <w:lvl w:ilvl="8" w:tplc="91232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1">
    <w:multiLevelType w:val="hybridMultilevel"/>
    <w:lvl w:ilvl="0" w:tplc="76723406">
      <w:start w:val="1"/>
      <w:numFmt w:val="decimal"/>
      <w:lvlText w:val="%1."/>
      <w:lvlJc w:val="left"/>
      <w:pPr>
        <w:ind w:left="720" w:hanging="360"/>
      </w:pPr>
    </w:lvl>
    <w:lvl w:ilvl="1" w:tplc="76723406" w:tentative="1">
      <w:start w:val="1"/>
      <w:numFmt w:val="lowerLetter"/>
      <w:lvlText w:val="%2."/>
      <w:lvlJc w:val="left"/>
      <w:pPr>
        <w:ind w:left="1440" w:hanging="360"/>
      </w:pPr>
    </w:lvl>
    <w:lvl w:ilvl="2" w:tplc="76723406" w:tentative="1">
      <w:start w:val="1"/>
      <w:numFmt w:val="lowerRoman"/>
      <w:lvlText w:val="%3."/>
      <w:lvlJc w:val="right"/>
      <w:pPr>
        <w:ind w:left="2160" w:hanging="180"/>
      </w:pPr>
    </w:lvl>
    <w:lvl w:ilvl="3" w:tplc="76723406" w:tentative="1">
      <w:start w:val="1"/>
      <w:numFmt w:val="decimal"/>
      <w:lvlText w:val="%4."/>
      <w:lvlJc w:val="left"/>
      <w:pPr>
        <w:ind w:left="2880" w:hanging="360"/>
      </w:pPr>
    </w:lvl>
    <w:lvl w:ilvl="4" w:tplc="76723406" w:tentative="1">
      <w:start w:val="1"/>
      <w:numFmt w:val="lowerLetter"/>
      <w:lvlText w:val="%5."/>
      <w:lvlJc w:val="left"/>
      <w:pPr>
        <w:ind w:left="3600" w:hanging="360"/>
      </w:pPr>
    </w:lvl>
    <w:lvl w:ilvl="5" w:tplc="76723406" w:tentative="1">
      <w:start w:val="1"/>
      <w:numFmt w:val="lowerRoman"/>
      <w:lvlText w:val="%6."/>
      <w:lvlJc w:val="right"/>
      <w:pPr>
        <w:ind w:left="4320" w:hanging="180"/>
      </w:pPr>
    </w:lvl>
    <w:lvl w:ilvl="6" w:tplc="76723406" w:tentative="1">
      <w:start w:val="1"/>
      <w:numFmt w:val="decimal"/>
      <w:lvlText w:val="%7."/>
      <w:lvlJc w:val="left"/>
      <w:pPr>
        <w:ind w:left="5040" w:hanging="360"/>
      </w:pPr>
    </w:lvl>
    <w:lvl w:ilvl="7" w:tplc="76723406" w:tentative="1">
      <w:start w:val="1"/>
      <w:numFmt w:val="lowerLetter"/>
      <w:lvlText w:val="%8."/>
      <w:lvlJc w:val="left"/>
      <w:pPr>
        <w:ind w:left="5760" w:hanging="360"/>
      </w:pPr>
    </w:lvl>
    <w:lvl w:ilvl="8" w:tplc="76723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80">
    <w:multiLevelType w:val="hybridMultilevel"/>
    <w:lvl w:ilvl="0" w:tplc="18617449">
      <w:start w:val="1"/>
      <w:numFmt w:val="decimal"/>
      <w:lvlText w:val="%1."/>
      <w:lvlJc w:val="left"/>
      <w:pPr>
        <w:ind w:left="720" w:hanging="360"/>
      </w:pPr>
    </w:lvl>
    <w:lvl w:ilvl="1" w:tplc="18617449" w:tentative="1">
      <w:start w:val="1"/>
      <w:numFmt w:val="lowerLetter"/>
      <w:lvlText w:val="%2."/>
      <w:lvlJc w:val="left"/>
      <w:pPr>
        <w:ind w:left="1440" w:hanging="360"/>
      </w:pPr>
    </w:lvl>
    <w:lvl w:ilvl="2" w:tplc="18617449" w:tentative="1">
      <w:start w:val="1"/>
      <w:numFmt w:val="lowerRoman"/>
      <w:lvlText w:val="%3."/>
      <w:lvlJc w:val="right"/>
      <w:pPr>
        <w:ind w:left="2160" w:hanging="180"/>
      </w:pPr>
    </w:lvl>
    <w:lvl w:ilvl="3" w:tplc="18617449" w:tentative="1">
      <w:start w:val="1"/>
      <w:numFmt w:val="decimal"/>
      <w:lvlText w:val="%4."/>
      <w:lvlJc w:val="left"/>
      <w:pPr>
        <w:ind w:left="2880" w:hanging="360"/>
      </w:pPr>
    </w:lvl>
    <w:lvl w:ilvl="4" w:tplc="18617449" w:tentative="1">
      <w:start w:val="1"/>
      <w:numFmt w:val="lowerLetter"/>
      <w:lvlText w:val="%5."/>
      <w:lvlJc w:val="left"/>
      <w:pPr>
        <w:ind w:left="3600" w:hanging="360"/>
      </w:pPr>
    </w:lvl>
    <w:lvl w:ilvl="5" w:tplc="18617449" w:tentative="1">
      <w:start w:val="1"/>
      <w:numFmt w:val="lowerRoman"/>
      <w:lvlText w:val="%6."/>
      <w:lvlJc w:val="right"/>
      <w:pPr>
        <w:ind w:left="4320" w:hanging="180"/>
      </w:pPr>
    </w:lvl>
    <w:lvl w:ilvl="6" w:tplc="18617449" w:tentative="1">
      <w:start w:val="1"/>
      <w:numFmt w:val="decimal"/>
      <w:lvlText w:val="%7."/>
      <w:lvlJc w:val="left"/>
      <w:pPr>
        <w:ind w:left="5040" w:hanging="360"/>
      </w:pPr>
    </w:lvl>
    <w:lvl w:ilvl="7" w:tplc="18617449" w:tentative="1">
      <w:start w:val="1"/>
      <w:numFmt w:val="lowerLetter"/>
      <w:lvlText w:val="%8."/>
      <w:lvlJc w:val="left"/>
      <w:pPr>
        <w:ind w:left="5760" w:hanging="360"/>
      </w:pPr>
    </w:lvl>
    <w:lvl w:ilvl="8" w:tplc="18617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9">
    <w:multiLevelType w:val="hybridMultilevel"/>
    <w:lvl w:ilvl="0" w:tplc="83505578">
      <w:start w:val="1"/>
      <w:numFmt w:val="decimal"/>
      <w:lvlText w:val="%1."/>
      <w:lvlJc w:val="left"/>
      <w:pPr>
        <w:ind w:left="720" w:hanging="360"/>
      </w:pPr>
    </w:lvl>
    <w:lvl w:ilvl="1" w:tplc="83505578" w:tentative="1">
      <w:start w:val="1"/>
      <w:numFmt w:val="lowerLetter"/>
      <w:lvlText w:val="%2."/>
      <w:lvlJc w:val="left"/>
      <w:pPr>
        <w:ind w:left="1440" w:hanging="360"/>
      </w:pPr>
    </w:lvl>
    <w:lvl w:ilvl="2" w:tplc="83505578" w:tentative="1">
      <w:start w:val="1"/>
      <w:numFmt w:val="lowerRoman"/>
      <w:lvlText w:val="%3."/>
      <w:lvlJc w:val="right"/>
      <w:pPr>
        <w:ind w:left="2160" w:hanging="180"/>
      </w:pPr>
    </w:lvl>
    <w:lvl w:ilvl="3" w:tplc="83505578" w:tentative="1">
      <w:start w:val="1"/>
      <w:numFmt w:val="decimal"/>
      <w:lvlText w:val="%4."/>
      <w:lvlJc w:val="left"/>
      <w:pPr>
        <w:ind w:left="2880" w:hanging="360"/>
      </w:pPr>
    </w:lvl>
    <w:lvl w:ilvl="4" w:tplc="83505578" w:tentative="1">
      <w:start w:val="1"/>
      <w:numFmt w:val="lowerLetter"/>
      <w:lvlText w:val="%5."/>
      <w:lvlJc w:val="left"/>
      <w:pPr>
        <w:ind w:left="3600" w:hanging="360"/>
      </w:pPr>
    </w:lvl>
    <w:lvl w:ilvl="5" w:tplc="83505578" w:tentative="1">
      <w:start w:val="1"/>
      <w:numFmt w:val="lowerRoman"/>
      <w:lvlText w:val="%6."/>
      <w:lvlJc w:val="right"/>
      <w:pPr>
        <w:ind w:left="4320" w:hanging="180"/>
      </w:pPr>
    </w:lvl>
    <w:lvl w:ilvl="6" w:tplc="83505578" w:tentative="1">
      <w:start w:val="1"/>
      <w:numFmt w:val="decimal"/>
      <w:lvlText w:val="%7."/>
      <w:lvlJc w:val="left"/>
      <w:pPr>
        <w:ind w:left="5040" w:hanging="360"/>
      </w:pPr>
    </w:lvl>
    <w:lvl w:ilvl="7" w:tplc="83505578" w:tentative="1">
      <w:start w:val="1"/>
      <w:numFmt w:val="lowerLetter"/>
      <w:lvlText w:val="%8."/>
      <w:lvlJc w:val="left"/>
      <w:pPr>
        <w:ind w:left="5760" w:hanging="360"/>
      </w:pPr>
    </w:lvl>
    <w:lvl w:ilvl="8" w:tplc="83505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8">
    <w:multiLevelType w:val="hybridMultilevel"/>
    <w:lvl w:ilvl="0" w:tplc="23378949">
      <w:start w:val="1"/>
      <w:numFmt w:val="decimal"/>
      <w:lvlText w:val="%1."/>
      <w:lvlJc w:val="left"/>
      <w:pPr>
        <w:ind w:left="720" w:hanging="360"/>
      </w:pPr>
    </w:lvl>
    <w:lvl w:ilvl="1" w:tplc="23378949" w:tentative="1">
      <w:start w:val="1"/>
      <w:numFmt w:val="lowerLetter"/>
      <w:lvlText w:val="%2."/>
      <w:lvlJc w:val="left"/>
      <w:pPr>
        <w:ind w:left="1440" w:hanging="360"/>
      </w:pPr>
    </w:lvl>
    <w:lvl w:ilvl="2" w:tplc="23378949" w:tentative="1">
      <w:start w:val="1"/>
      <w:numFmt w:val="lowerRoman"/>
      <w:lvlText w:val="%3."/>
      <w:lvlJc w:val="right"/>
      <w:pPr>
        <w:ind w:left="2160" w:hanging="180"/>
      </w:pPr>
    </w:lvl>
    <w:lvl w:ilvl="3" w:tplc="23378949" w:tentative="1">
      <w:start w:val="1"/>
      <w:numFmt w:val="decimal"/>
      <w:lvlText w:val="%4."/>
      <w:lvlJc w:val="left"/>
      <w:pPr>
        <w:ind w:left="2880" w:hanging="360"/>
      </w:pPr>
    </w:lvl>
    <w:lvl w:ilvl="4" w:tplc="23378949" w:tentative="1">
      <w:start w:val="1"/>
      <w:numFmt w:val="lowerLetter"/>
      <w:lvlText w:val="%5."/>
      <w:lvlJc w:val="left"/>
      <w:pPr>
        <w:ind w:left="3600" w:hanging="360"/>
      </w:pPr>
    </w:lvl>
    <w:lvl w:ilvl="5" w:tplc="23378949" w:tentative="1">
      <w:start w:val="1"/>
      <w:numFmt w:val="lowerRoman"/>
      <w:lvlText w:val="%6."/>
      <w:lvlJc w:val="right"/>
      <w:pPr>
        <w:ind w:left="4320" w:hanging="180"/>
      </w:pPr>
    </w:lvl>
    <w:lvl w:ilvl="6" w:tplc="23378949" w:tentative="1">
      <w:start w:val="1"/>
      <w:numFmt w:val="decimal"/>
      <w:lvlText w:val="%7."/>
      <w:lvlJc w:val="left"/>
      <w:pPr>
        <w:ind w:left="5040" w:hanging="360"/>
      </w:pPr>
    </w:lvl>
    <w:lvl w:ilvl="7" w:tplc="23378949" w:tentative="1">
      <w:start w:val="1"/>
      <w:numFmt w:val="lowerLetter"/>
      <w:lvlText w:val="%8."/>
      <w:lvlJc w:val="left"/>
      <w:pPr>
        <w:ind w:left="5760" w:hanging="360"/>
      </w:pPr>
    </w:lvl>
    <w:lvl w:ilvl="8" w:tplc="23378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7">
    <w:multiLevelType w:val="hybridMultilevel"/>
    <w:lvl w:ilvl="0" w:tplc="20250965">
      <w:start w:val="1"/>
      <w:numFmt w:val="decimal"/>
      <w:lvlText w:val="%1."/>
      <w:lvlJc w:val="left"/>
      <w:pPr>
        <w:ind w:left="720" w:hanging="360"/>
      </w:pPr>
    </w:lvl>
    <w:lvl w:ilvl="1" w:tplc="20250965" w:tentative="1">
      <w:start w:val="1"/>
      <w:numFmt w:val="lowerLetter"/>
      <w:lvlText w:val="%2."/>
      <w:lvlJc w:val="left"/>
      <w:pPr>
        <w:ind w:left="1440" w:hanging="360"/>
      </w:pPr>
    </w:lvl>
    <w:lvl w:ilvl="2" w:tplc="20250965" w:tentative="1">
      <w:start w:val="1"/>
      <w:numFmt w:val="lowerRoman"/>
      <w:lvlText w:val="%3."/>
      <w:lvlJc w:val="right"/>
      <w:pPr>
        <w:ind w:left="2160" w:hanging="180"/>
      </w:pPr>
    </w:lvl>
    <w:lvl w:ilvl="3" w:tplc="20250965" w:tentative="1">
      <w:start w:val="1"/>
      <w:numFmt w:val="decimal"/>
      <w:lvlText w:val="%4."/>
      <w:lvlJc w:val="left"/>
      <w:pPr>
        <w:ind w:left="2880" w:hanging="360"/>
      </w:pPr>
    </w:lvl>
    <w:lvl w:ilvl="4" w:tplc="20250965" w:tentative="1">
      <w:start w:val="1"/>
      <w:numFmt w:val="lowerLetter"/>
      <w:lvlText w:val="%5."/>
      <w:lvlJc w:val="left"/>
      <w:pPr>
        <w:ind w:left="3600" w:hanging="360"/>
      </w:pPr>
    </w:lvl>
    <w:lvl w:ilvl="5" w:tplc="20250965" w:tentative="1">
      <w:start w:val="1"/>
      <w:numFmt w:val="lowerRoman"/>
      <w:lvlText w:val="%6."/>
      <w:lvlJc w:val="right"/>
      <w:pPr>
        <w:ind w:left="4320" w:hanging="180"/>
      </w:pPr>
    </w:lvl>
    <w:lvl w:ilvl="6" w:tplc="20250965" w:tentative="1">
      <w:start w:val="1"/>
      <w:numFmt w:val="decimal"/>
      <w:lvlText w:val="%7."/>
      <w:lvlJc w:val="left"/>
      <w:pPr>
        <w:ind w:left="5040" w:hanging="360"/>
      </w:pPr>
    </w:lvl>
    <w:lvl w:ilvl="7" w:tplc="20250965" w:tentative="1">
      <w:start w:val="1"/>
      <w:numFmt w:val="lowerLetter"/>
      <w:lvlText w:val="%8."/>
      <w:lvlJc w:val="left"/>
      <w:pPr>
        <w:ind w:left="5760" w:hanging="360"/>
      </w:pPr>
    </w:lvl>
    <w:lvl w:ilvl="8" w:tplc="20250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6">
    <w:multiLevelType w:val="hybridMultilevel"/>
    <w:lvl w:ilvl="0" w:tplc="55207687">
      <w:start w:val="1"/>
      <w:numFmt w:val="decimal"/>
      <w:lvlText w:val="%1."/>
      <w:lvlJc w:val="left"/>
      <w:pPr>
        <w:ind w:left="720" w:hanging="360"/>
      </w:pPr>
    </w:lvl>
    <w:lvl w:ilvl="1" w:tplc="55207687" w:tentative="1">
      <w:start w:val="1"/>
      <w:numFmt w:val="lowerLetter"/>
      <w:lvlText w:val="%2."/>
      <w:lvlJc w:val="left"/>
      <w:pPr>
        <w:ind w:left="1440" w:hanging="360"/>
      </w:pPr>
    </w:lvl>
    <w:lvl w:ilvl="2" w:tplc="55207687" w:tentative="1">
      <w:start w:val="1"/>
      <w:numFmt w:val="lowerRoman"/>
      <w:lvlText w:val="%3."/>
      <w:lvlJc w:val="right"/>
      <w:pPr>
        <w:ind w:left="2160" w:hanging="180"/>
      </w:pPr>
    </w:lvl>
    <w:lvl w:ilvl="3" w:tplc="55207687" w:tentative="1">
      <w:start w:val="1"/>
      <w:numFmt w:val="decimal"/>
      <w:lvlText w:val="%4."/>
      <w:lvlJc w:val="left"/>
      <w:pPr>
        <w:ind w:left="2880" w:hanging="360"/>
      </w:pPr>
    </w:lvl>
    <w:lvl w:ilvl="4" w:tplc="55207687" w:tentative="1">
      <w:start w:val="1"/>
      <w:numFmt w:val="lowerLetter"/>
      <w:lvlText w:val="%5."/>
      <w:lvlJc w:val="left"/>
      <w:pPr>
        <w:ind w:left="3600" w:hanging="360"/>
      </w:pPr>
    </w:lvl>
    <w:lvl w:ilvl="5" w:tplc="55207687" w:tentative="1">
      <w:start w:val="1"/>
      <w:numFmt w:val="lowerRoman"/>
      <w:lvlText w:val="%6."/>
      <w:lvlJc w:val="right"/>
      <w:pPr>
        <w:ind w:left="4320" w:hanging="180"/>
      </w:pPr>
    </w:lvl>
    <w:lvl w:ilvl="6" w:tplc="55207687" w:tentative="1">
      <w:start w:val="1"/>
      <w:numFmt w:val="decimal"/>
      <w:lvlText w:val="%7."/>
      <w:lvlJc w:val="left"/>
      <w:pPr>
        <w:ind w:left="5040" w:hanging="360"/>
      </w:pPr>
    </w:lvl>
    <w:lvl w:ilvl="7" w:tplc="55207687" w:tentative="1">
      <w:start w:val="1"/>
      <w:numFmt w:val="lowerLetter"/>
      <w:lvlText w:val="%8."/>
      <w:lvlJc w:val="left"/>
      <w:pPr>
        <w:ind w:left="5760" w:hanging="360"/>
      </w:pPr>
    </w:lvl>
    <w:lvl w:ilvl="8" w:tplc="55207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5">
    <w:multiLevelType w:val="hybridMultilevel"/>
    <w:lvl w:ilvl="0" w:tplc="12280862">
      <w:start w:val="1"/>
      <w:numFmt w:val="decimal"/>
      <w:lvlText w:val="%1."/>
      <w:lvlJc w:val="left"/>
      <w:pPr>
        <w:ind w:left="720" w:hanging="360"/>
      </w:pPr>
    </w:lvl>
    <w:lvl w:ilvl="1" w:tplc="12280862" w:tentative="1">
      <w:start w:val="1"/>
      <w:numFmt w:val="lowerLetter"/>
      <w:lvlText w:val="%2."/>
      <w:lvlJc w:val="left"/>
      <w:pPr>
        <w:ind w:left="1440" w:hanging="360"/>
      </w:pPr>
    </w:lvl>
    <w:lvl w:ilvl="2" w:tplc="12280862" w:tentative="1">
      <w:start w:val="1"/>
      <w:numFmt w:val="lowerRoman"/>
      <w:lvlText w:val="%3."/>
      <w:lvlJc w:val="right"/>
      <w:pPr>
        <w:ind w:left="2160" w:hanging="180"/>
      </w:pPr>
    </w:lvl>
    <w:lvl w:ilvl="3" w:tplc="12280862" w:tentative="1">
      <w:start w:val="1"/>
      <w:numFmt w:val="decimal"/>
      <w:lvlText w:val="%4."/>
      <w:lvlJc w:val="left"/>
      <w:pPr>
        <w:ind w:left="2880" w:hanging="360"/>
      </w:pPr>
    </w:lvl>
    <w:lvl w:ilvl="4" w:tplc="12280862" w:tentative="1">
      <w:start w:val="1"/>
      <w:numFmt w:val="lowerLetter"/>
      <w:lvlText w:val="%5."/>
      <w:lvlJc w:val="left"/>
      <w:pPr>
        <w:ind w:left="3600" w:hanging="360"/>
      </w:pPr>
    </w:lvl>
    <w:lvl w:ilvl="5" w:tplc="12280862" w:tentative="1">
      <w:start w:val="1"/>
      <w:numFmt w:val="lowerRoman"/>
      <w:lvlText w:val="%6."/>
      <w:lvlJc w:val="right"/>
      <w:pPr>
        <w:ind w:left="4320" w:hanging="180"/>
      </w:pPr>
    </w:lvl>
    <w:lvl w:ilvl="6" w:tplc="12280862" w:tentative="1">
      <w:start w:val="1"/>
      <w:numFmt w:val="decimal"/>
      <w:lvlText w:val="%7."/>
      <w:lvlJc w:val="left"/>
      <w:pPr>
        <w:ind w:left="5040" w:hanging="360"/>
      </w:pPr>
    </w:lvl>
    <w:lvl w:ilvl="7" w:tplc="12280862" w:tentative="1">
      <w:start w:val="1"/>
      <w:numFmt w:val="lowerLetter"/>
      <w:lvlText w:val="%8."/>
      <w:lvlJc w:val="left"/>
      <w:pPr>
        <w:ind w:left="5760" w:hanging="360"/>
      </w:pPr>
    </w:lvl>
    <w:lvl w:ilvl="8" w:tplc="12280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4">
    <w:multiLevelType w:val="hybridMultilevel"/>
    <w:lvl w:ilvl="0" w:tplc="35884089">
      <w:start w:val="1"/>
      <w:numFmt w:val="decimal"/>
      <w:lvlText w:val="%1."/>
      <w:lvlJc w:val="left"/>
      <w:pPr>
        <w:ind w:left="720" w:hanging="360"/>
      </w:pPr>
    </w:lvl>
    <w:lvl w:ilvl="1" w:tplc="35884089" w:tentative="1">
      <w:start w:val="1"/>
      <w:numFmt w:val="lowerLetter"/>
      <w:lvlText w:val="%2."/>
      <w:lvlJc w:val="left"/>
      <w:pPr>
        <w:ind w:left="1440" w:hanging="360"/>
      </w:pPr>
    </w:lvl>
    <w:lvl w:ilvl="2" w:tplc="35884089" w:tentative="1">
      <w:start w:val="1"/>
      <w:numFmt w:val="lowerRoman"/>
      <w:lvlText w:val="%3."/>
      <w:lvlJc w:val="right"/>
      <w:pPr>
        <w:ind w:left="2160" w:hanging="180"/>
      </w:pPr>
    </w:lvl>
    <w:lvl w:ilvl="3" w:tplc="35884089" w:tentative="1">
      <w:start w:val="1"/>
      <w:numFmt w:val="decimal"/>
      <w:lvlText w:val="%4."/>
      <w:lvlJc w:val="left"/>
      <w:pPr>
        <w:ind w:left="2880" w:hanging="360"/>
      </w:pPr>
    </w:lvl>
    <w:lvl w:ilvl="4" w:tplc="35884089" w:tentative="1">
      <w:start w:val="1"/>
      <w:numFmt w:val="lowerLetter"/>
      <w:lvlText w:val="%5."/>
      <w:lvlJc w:val="left"/>
      <w:pPr>
        <w:ind w:left="3600" w:hanging="360"/>
      </w:pPr>
    </w:lvl>
    <w:lvl w:ilvl="5" w:tplc="35884089" w:tentative="1">
      <w:start w:val="1"/>
      <w:numFmt w:val="lowerRoman"/>
      <w:lvlText w:val="%6."/>
      <w:lvlJc w:val="right"/>
      <w:pPr>
        <w:ind w:left="4320" w:hanging="180"/>
      </w:pPr>
    </w:lvl>
    <w:lvl w:ilvl="6" w:tplc="35884089" w:tentative="1">
      <w:start w:val="1"/>
      <w:numFmt w:val="decimal"/>
      <w:lvlText w:val="%7."/>
      <w:lvlJc w:val="left"/>
      <w:pPr>
        <w:ind w:left="5040" w:hanging="360"/>
      </w:pPr>
    </w:lvl>
    <w:lvl w:ilvl="7" w:tplc="35884089" w:tentative="1">
      <w:start w:val="1"/>
      <w:numFmt w:val="lowerLetter"/>
      <w:lvlText w:val="%8."/>
      <w:lvlJc w:val="left"/>
      <w:pPr>
        <w:ind w:left="5760" w:hanging="360"/>
      </w:pPr>
    </w:lvl>
    <w:lvl w:ilvl="8" w:tplc="35884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3">
    <w:multiLevelType w:val="hybridMultilevel"/>
    <w:lvl w:ilvl="0" w:tplc="26017996">
      <w:start w:val="1"/>
      <w:numFmt w:val="decimal"/>
      <w:lvlText w:val="%1."/>
      <w:lvlJc w:val="left"/>
      <w:pPr>
        <w:ind w:left="720" w:hanging="360"/>
      </w:pPr>
    </w:lvl>
    <w:lvl w:ilvl="1" w:tplc="26017996" w:tentative="1">
      <w:start w:val="1"/>
      <w:numFmt w:val="lowerLetter"/>
      <w:lvlText w:val="%2."/>
      <w:lvlJc w:val="left"/>
      <w:pPr>
        <w:ind w:left="1440" w:hanging="360"/>
      </w:pPr>
    </w:lvl>
    <w:lvl w:ilvl="2" w:tplc="26017996" w:tentative="1">
      <w:start w:val="1"/>
      <w:numFmt w:val="lowerRoman"/>
      <w:lvlText w:val="%3."/>
      <w:lvlJc w:val="right"/>
      <w:pPr>
        <w:ind w:left="2160" w:hanging="180"/>
      </w:pPr>
    </w:lvl>
    <w:lvl w:ilvl="3" w:tplc="26017996" w:tentative="1">
      <w:start w:val="1"/>
      <w:numFmt w:val="decimal"/>
      <w:lvlText w:val="%4."/>
      <w:lvlJc w:val="left"/>
      <w:pPr>
        <w:ind w:left="2880" w:hanging="360"/>
      </w:pPr>
    </w:lvl>
    <w:lvl w:ilvl="4" w:tplc="26017996" w:tentative="1">
      <w:start w:val="1"/>
      <w:numFmt w:val="lowerLetter"/>
      <w:lvlText w:val="%5."/>
      <w:lvlJc w:val="left"/>
      <w:pPr>
        <w:ind w:left="3600" w:hanging="360"/>
      </w:pPr>
    </w:lvl>
    <w:lvl w:ilvl="5" w:tplc="26017996" w:tentative="1">
      <w:start w:val="1"/>
      <w:numFmt w:val="lowerRoman"/>
      <w:lvlText w:val="%6."/>
      <w:lvlJc w:val="right"/>
      <w:pPr>
        <w:ind w:left="4320" w:hanging="180"/>
      </w:pPr>
    </w:lvl>
    <w:lvl w:ilvl="6" w:tplc="26017996" w:tentative="1">
      <w:start w:val="1"/>
      <w:numFmt w:val="decimal"/>
      <w:lvlText w:val="%7."/>
      <w:lvlJc w:val="left"/>
      <w:pPr>
        <w:ind w:left="5040" w:hanging="360"/>
      </w:pPr>
    </w:lvl>
    <w:lvl w:ilvl="7" w:tplc="26017996" w:tentative="1">
      <w:start w:val="1"/>
      <w:numFmt w:val="lowerLetter"/>
      <w:lvlText w:val="%8."/>
      <w:lvlJc w:val="left"/>
      <w:pPr>
        <w:ind w:left="5760" w:hanging="360"/>
      </w:pPr>
    </w:lvl>
    <w:lvl w:ilvl="8" w:tplc="26017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2">
    <w:multiLevelType w:val="hybridMultilevel"/>
    <w:lvl w:ilvl="0" w:tplc="57092490">
      <w:start w:val="1"/>
      <w:numFmt w:val="decimal"/>
      <w:lvlText w:val="%1."/>
      <w:lvlJc w:val="left"/>
      <w:pPr>
        <w:ind w:left="720" w:hanging="360"/>
      </w:pPr>
    </w:lvl>
    <w:lvl w:ilvl="1" w:tplc="57092490" w:tentative="1">
      <w:start w:val="1"/>
      <w:numFmt w:val="lowerLetter"/>
      <w:lvlText w:val="%2."/>
      <w:lvlJc w:val="left"/>
      <w:pPr>
        <w:ind w:left="1440" w:hanging="360"/>
      </w:pPr>
    </w:lvl>
    <w:lvl w:ilvl="2" w:tplc="57092490" w:tentative="1">
      <w:start w:val="1"/>
      <w:numFmt w:val="lowerRoman"/>
      <w:lvlText w:val="%3."/>
      <w:lvlJc w:val="right"/>
      <w:pPr>
        <w:ind w:left="2160" w:hanging="180"/>
      </w:pPr>
    </w:lvl>
    <w:lvl w:ilvl="3" w:tplc="57092490" w:tentative="1">
      <w:start w:val="1"/>
      <w:numFmt w:val="decimal"/>
      <w:lvlText w:val="%4."/>
      <w:lvlJc w:val="left"/>
      <w:pPr>
        <w:ind w:left="2880" w:hanging="360"/>
      </w:pPr>
    </w:lvl>
    <w:lvl w:ilvl="4" w:tplc="57092490" w:tentative="1">
      <w:start w:val="1"/>
      <w:numFmt w:val="lowerLetter"/>
      <w:lvlText w:val="%5."/>
      <w:lvlJc w:val="left"/>
      <w:pPr>
        <w:ind w:left="3600" w:hanging="360"/>
      </w:pPr>
    </w:lvl>
    <w:lvl w:ilvl="5" w:tplc="57092490" w:tentative="1">
      <w:start w:val="1"/>
      <w:numFmt w:val="lowerRoman"/>
      <w:lvlText w:val="%6."/>
      <w:lvlJc w:val="right"/>
      <w:pPr>
        <w:ind w:left="4320" w:hanging="180"/>
      </w:pPr>
    </w:lvl>
    <w:lvl w:ilvl="6" w:tplc="57092490" w:tentative="1">
      <w:start w:val="1"/>
      <w:numFmt w:val="decimal"/>
      <w:lvlText w:val="%7."/>
      <w:lvlJc w:val="left"/>
      <w:pPr>
        <w:ind w:left="5040" w:hanging="360"/>
      </w:pPr>
    </w:lvl>
    <w:lvl w:ilvl="7" w:tplc="57092490" w:tentative="1">
      <w:start w:val="1"/>
      <w:numFmt w:val="lowerLetter"/>
      <w:lvlText w:val="%8."/>
      <w:lvlJc w:val="left"/>
      <w:pPr>
        <w:ind w:left="5760" w:hanging="360"/>
      </w:pPr>
    </w:lvl>
    <w:lvl w:ilvl="8" w:tplc="57092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1">
    <w:multiLevelType w:val="hybridMultilevel"/>
    <w:lvl w:ilvl="0" w:tplc="36449266">
      <w:start w:val="1"/>
      <w:numFmt w:val="decimal"/>
      <w:lvlText w:val="%1."/>
      <w:lvlJc w:val="left"/>
      <w:pPr>
        <w:ind w:left="720" w:hanging="360"/>
      </w:pPr>
    </w:lvl>
    <w:lvl w:ilvl="1" w:tplc="36449266" w:tentative="1">
      <w:start w:val="1"/>
      <w:numFmt w:val="lowerLetter"/>
      <w:lvlText w:val="%2."/>
      <w:lvlJc w:val="left"/>
      <w:pPr>
        <w:ind w:left="1440" w:hanging="360"/>
      </w:pPr>
    </w:lvl>
    <w:lvl w:ilvl="2" w:tplc="36449266" w:tentative="1">
      <w:start w:val="1"/>
      <w:numFmt w:val="lowerRoman"/>
      <w:lvlText w:val="%3."/>
      <w:lvlJc w:val="right"/>
      <w:pPr>
        <w:ind w:left="2160" w:hanging="180"/>
      </w:pPr>
    </w:lvl>
    <w:lvl w:ilvl="3" w:tplc="36449266" w:tentative="1">
      <w:start w:val="1"/>
      <w:numFmt w:val="decimal"/>
      <w:lvlText w:val="%4."/>
      <w:lvlJc w:val="left"/>
      <w:pPr>
        <w:ind w:left="2880" w:hanging="360"/>
      </w:pPr>
    </w:lvl>
    <w:lvl w:ilvl="4" w:tplc="36449266" w:tentative="1">
      <w:start w:val="1"/>
      <w:numFmt w:val="lowerLetter"/>
      <w:lvlText w:val="%5."/>
      <w:lvlJc w:val="left"/>
      <w:pPr>
        <w:ind w:left="3600" w:hanging="360"/>
      </w:pPr>
    </w:lvl>
    <w:lvl w:ilvl="5" w:tplc="36449266" w:tentative="1">
      <w:start w:val="1"/>
      <w:numFmt w:val="lowerRoman"/>
      <w:lvlText w:val="%6."/>
      <w:lvlJc w:val="right"/>
      <w:pPr>
        <w:ind w:left="4320" w:hanging="180"/>
      </w:pPr>
    </w:lvl>
    <w:lvl w:ilvl="6" w:tplc="36449266" w:tentative="1">
      <w:start w:val="1"/>
      <w:numFmt w:val="decimal"/>
      <w:lvlText w:val="%7."/>
      <w:lvlJc w:val="left"/>
      <w:pPr>
        <w:ind w:left="5040" w:hanging="360"/>
      </w:pPr>
    </w:lvl>
    <w:lvl w:ilvl="7" w:tplc="36449266" w:tentative="1">
      <w:start w:val="1"/>
      <w:numFmt w:val="lowerLetter"/>
      <w:lvlText w:val="%8."/>
      <w:lvlJc w:val="left"/>
      <w:pPr>
        <w:ind w:left="5760" w:hanging="360"/>
      </w:pPr>
    </w:lvl>
    <w:lvl w:ilvl="8" w:tplc="36449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70">
    <w:multiLevelType w:val="hybridMultilevel"/>
    <w:lvl w:ilvl="0" w:tplc="88166075">
      <w:start w:val="1"/>
      <w:numFmt w:val="decimal"/>
      <w:lvlText w:val="%1."/>
      <w:lvlJc w:val="left"/>
      <w:pPr>
        <w:ind w:left="720" w:hanging="360"/>
      </w:pPr>
    </w:lvl>
    <w:lvl w:ilvl="1" w:tplc="88166075" w:tentative="1">
      <w:start w:val="1"/>
      <w:numFmt w:val="lowerLetter"/>
      <w:lvlText w:val="%2."/>
      <w:lvlJc w:val="left"/>
      <w:pPr>
        <w:ind w:left="1440" w:hanging="360"/>
      </w:pPr>
    </w:lvl>
    <w:lvl w:ilvl="2" w:tplc="88166075" w:tentative="1">
      <w:start w:val="1"/>
      <w:numFmt w:val="lowerRoman"/>
      <w:lvlText w:val="%3."/>
      <w:lvlJc w:val="right"/>
      <w:pPr>
        <w:ind w:left="2160" w:hanging="180"/>
      </w:pPr>
    </w:lvl>
    <w:lvl w:ilvl="3" w:tplc="88166075" w:tentative="1">
      <w:start w:val="1"/>
      <w:numFmt w:val="decimal"/>
      <w:lvlText w:val="%4."/>
      <w:lvlJc w:val="left"/>
      <w:pPr>
        <w:ind w:left="2880" w:hanging="360"/>
      </w:pPr>
    </w:lvl>
    <w:lvl w:ilvl="4" w:tplc="88166075" w:tentative="1">
      <w:start w:val="1"/>
      <w:numFmt w:val="lowerLetter"/>
      <w:lvlText w:val="%5."/>
      <w:lvlJc w:val="left"/>
      <w:pPr>
        <w:ind w:left="3600" w:hanging="360"/>
      </w:pPr>
    </w:lvl>
    <w:lvl w:ilvl="5" w:tplc="88166075" w:tentative="1">
      <w:start w:val="1"/>
      <w:numFmt w:val="lowerRoman"/>
      <w:lvlText w:val="%6."/>
      <w:lvlJc w:val="right"/>
      <w:pPr>
        <w:ind w:left="4320" w:hanging="180"/>
      </w:pPr>
    </w:lvl>
    <w:lvl w:ilvl="6" w:tplc="88166075" w:tentative="1">
      <w:start w:val="1"/>
      <w:numFmt w:val="decimal"/>
      <w:lvlText w:val="%7."/>
      <w:lvlJc w:val="left"/>
      <w:pPr>
        <w:ind w:left="5040" w:hanging="360"/>
      </w:pPr>
    </w:lvl>
    <w:lvl w:ilvl="7" w:tplc="88166075" w:tentative="1">
      <w:start w:val="1"/>
      <w:numFmt w:val="lowerLetter"/>
      <w:lvlText w:val="%8."/>
      <w:lvlJc w:val="left"/>
      <w:pPr>
        <w:ind w:left="5760" w:hanging="360"/>
      </w:pPr>
    </w:lvl>
    <w:lvl w:ilvl="8" w:tplc="88166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9">
    <w:multiLevelType w:val="hybridMultilevel"/>
    <w:lvl w:ilvl="0" w:tplc="89187293">
      <w:start w:val="1"/>
      <w:numFmt w:val="decimal"/>
      <w:lvlText w:val="%1."/>
      <w:lvlJc w:val="left"/>
      <w:pPr>
        <w:ind w:left="720" w:hanging="360"/>
      </w:pPr>
    </w:lvl>
    <w:lvl w:ilvl="1" w:tplc="89187293" w:tentative="1">
      <w:start w:val="1"/>
      <w:numFmt w:val="lowerLetter"/>
      <w:lvlText w:val="%2."/>
      <w:lvlJc w:val="left"/>
      <w:pPr>
        <w:ind w:left="1440" w:hanging="360"/>
      </w:pPr>
    </w:lvl>
    <w:lvl w:ilvl="2" w:tplc="89187293" w:tentative="1">
      <w:start w:val="1"/>
      <w:numFmt w:val="lowerRoman"/>
      <w:lvlText w:val="%3."/>
      <w:lvlJc w:val="right"/>
      <w:pPr>
        <w:ind w:left="2160" w:hanging="180"/>
      </w:pPr>
    </w:lvl>
    <w:lvl w:ilvl="3" w:tplc="89187293" w:tentative="1">
      <w:start w:val="1"/>
      <w:numFmt w:val="decimal"/>
      <w:lvlText w:val="%4."/>
      <w:lvlJc w:val="left"/>
      <w:pPr>
        <w:ind w:left="2880" w:hanging="360"/>
      </w:pPr>
    </w:lvl>
    <w:lvl w:ilvl="4" w:tplc="89187293" w:tentative="1">
      <w:start w:val="1"/>
      <w:numFmt w:val="lowerLetter"/>
      <w:lvlText w:val="%5."/>
      <w:lvlJc w:val="left"/>
      <w:pPr>
        <w:ind w:left="3600" w:hanging="360"/>
      </w:pPr>
    </w:lvl>
    <w:lvl w:ilvl="5" w:tplc="89187293" w:tentative="1">
      <w:start w:val="1"/>
      <w:numFmt w:val="lowerRoman"/>
      <w:lvlText w:val="%6."/>
      <w:lvlJc w:val="right"/>
      <w:pPr>
        <w:ind w:left="4320" w:hanging="180"/>
      </w:pPr>
    </w:lvl>
    <w:lvl w:ilvl="6" w:tplc="89187293" w:tentative="1">
      <w:start w:val="1"/>
      <w:numFmt w:val="decimal"/>
      <w:lvlText w:val="%7."/>
      <w:lvlJc w:val="left"/>
      <w:pPr>
        <w:ind w:left="5040" w:hanging="360"/>
      </w:pPr>
    </w:lvl>
    <w:lvl w:ilvl="7" w:tplc="89187293" w:tentative="1">
      <w:start w:val="1"/>
      <w:numFmt w:val="lowerLetter"/>
      <w:lvlText w:val="%8."/>
      <w:lvlJc w:val="left"/>
      <w:pPr>
        <w:ind w:left="5760" w:hanging="360"/>
      </w:pPr>
    </w:lvl>
    <w:lvl w:ilvl="8" w:tplc="89187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8">
    <w:multiLevelType w:val="hybridMultilevel"/>
    <w:lvl w:ilvl="0" w:tplc="33085453">
      <w:start w:val="1"/>
      <w:numFmt w:val="decimal"/>
      <w:lvlText w:val="%1."/>
      <w:lvlJc w:val="left"/>
      <w:pPr>
        <w:ind w:left="720" w:hanging="360"/>
      </w:pPr>
    </w:lvl>
    <w:lvl w:ilvl="1" w:tplc="33085453" w:tentative="1">
      <w:start w:val="1"/>
      <w:numFmt w:val="lowerLetter"/>
      <w:lvlText w:val="%2."/>
      <w:lvlJc w:val="left"/>
      <w:pPr>
        <w:ind w:left="1440" w:hanging="360"/>
      </w:pPr>
    </w:lvl>
    <w:lvl w:ilvl="2" w:tplc="33085453" w:tentative="1">
      <w:start w:val="1"/>
      <w:numFmt w:val="lowerRoman"/>
      <w:lvlText w:val="%3."/>
      <w:lvlJc w:val="right"/>
      <w:pPr>
        <w:ind w:left="2160" w:hanging="180"/>
      </w:pPr>
    </w:lvl>
    <w:lvl w:ilvl="3" w:tplc="33085453" w:tentative="1">
      <w:start w:val="1"/>
      <w:numFmt w:val="decimal"/>
      <w:lvlText w:val="%4."/>
      <w:lvlJc w:val="left"/>
      <w:pPr>
        <w:ind w:left="2880" w:hanging="360"/>
      </w:pPr>
    </w:lvl>
    <w:lvl w:ilvl="4" w:tplc="33085453" w:tentative="1">
      <w:start w:val="1"/>
      <w:numFmt w:val="lowerLetter"/>
      <w:lvlText w:val="%5."/>
      <w:lvlJc w:val="left"/>
      <w:pPr>
        <w:ind w:left="3600" w:hanging="360"/>
      </w:pPr>
    </w:lvl>
    <w:lvl w:ilvl="5" w:tplc="33085453" w:tentative="1">
      <w:start w:val="1"/>
      <w:numFmt w:val="lowerRoman"/>
      <w:lvlText w:val="%6."/>
      <w:lvlJc w:val="right"/>
      <w:pPr>
        <w:ind w:left="4320" w:hanging="180"/>
      </w:pPr>
    </w:lvl>
    <w:lvl w:ilvl="6" w:tplc="33085453" w:tentative="1">
      <w:start w:val="1"/>
      <w:numFmt w:val="decimal"/>
      <w:lvlText w:val="%7."/>
      <w:lvlJc w:val="left"/>
      <w:pPr>
        <w:ind w:left="5040" w:hanging="360"/>
      </w:pPr>
    </w:lvl>
    <w:lvl w:ilvl="7" w:tplc="33085453" w:tentative="1">
      <w:start w:val="1"/>
      <w:numFmt w:val="lowerLetter"/>
      <w:lvlText w:val="%8."/>
      <w:lvlJc w:val="left"/>
      <w:pPr>
        <w:ind w:left="5760" w:hanging="360"/>
      </w:pPr>
    </w:lvl>
    <w:lvl w:ilvl="8" w:tplc="33085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7">
    <w:multiLevelType w:val="hybridMultilevel"/>
    <w:lvl w:ilvl="0" w:tplc="48614510">
      <w:start w:val="1"/>
      <w:numFmt w:val="decimal"/>
      <w:lvlText w:val="%1."/>
      <w:lvlJc w:val="left"/>
      <w:pPr>
        <w:ind w:left="720" w:hanging="360"/>
      </w:pPr>
    </w:lvl>
    <w:lvl w:ilvl="1" w:tplc="48614510" w:tentative="1">
      <w:start w:val="1"/>
      <w:numFmt w:val="lowerLetter"/>
      <w:lvlText w:val="%2."/>
      <w:lvlJc w:val="left"/>
      <w:pPr>
        <w:ind w:left="1440" w:hanging="360"/>
      </w:pPr>
    </w:lvl>
    <w:lvl w:ilvl="2" w:tplc="48614510" w:tentative="1">
      <w:start w:val="1"/>
      <w:numFmt w:val="lowerRoman"/>
      <w:lvlText w:val="%3."/>
      <w:lvlJc w:val="right"/>
      <w:pPr>
        <w:ind w:left="2160" w:hanging="180"/>
      </w:pPr>
    </w:lvl>
    <w:lvl w:ilvl="3" w:tplc="48614510" w:tentative="1">
      <w:start w:val="1"/>
      <w:numFmt w:val="decimal"/>
      <w:lvlText w:val="%4."/>
      <w:lvlJc w:val="left"/>
      <w:pPr>
        <w:ind w:left="2880" w:hanging="360"/>
      </w:pPr>
    </w:lvl>
    <w:lvl w:ilvl="4" w:tplc="48614510" w:tentative="1">
      <w:start w:val="1"/>
      <w:numFmt w:val="lowerLetter"/>
      <w:lvlText w:val="%5."/>
      <w:lvlJc w:val="left"/>
      <w:pPr>
        <w:ind w:left="3600" w:hanging="360"/>
      </w:pPr>
    </w:lvl>
    <w:lvl w:ilvl="5" w:tplc="48614510" w:tentative="1">
      <w:start w:val="1"/>
      <w:numFmt w:val="lowerRoman"/>
      <w:lvlText w:val="%6."/>
      <w:lvlJc w:val="right"/>
      <w:pPr>
        <w:ind w:left="4320" w:hanging="180"/>
      </w:pPr>
    </w:lvl>
    <w:lvl w:ilvl="6" w:tplc="48614510" w:tentative="1">
      <w:start w:val="1"/>
      <w:numFmt w:val="decimal"/>
      <w:lvlText w:val="%7."/>
      <w:lvlJc w:val="left"/>
      <w:pPr>
        <w:ind w:left="5040" w:hanging="360"/>
      </w:pPr>
    </w:lvl>
    <w:lvl w:ilvl="7" w:tplc="48614510" w:tentative="1">
      <w:start w:val="1"/>
      <w:numFmt w:val="lowerLetter"/>
      <w:lvlText w:val="%8."/>
      <w:lvlJc w:val="left"/>
      <w:pPr>
        <w:ind w:left="5760" w:hanging="360"/>
      </w:pPr>
    </w:lvl>
    <w:lvl w:ilvl="8" w:tplc="48614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6">
    <w:multiLevelType w:val="hybridMultilevel"/>
    <w:lvl w:ilvl="0" w:tplc="42770006">
      <w:start w:val="1"/>
      <w:numFmt w:val="decimal"/>
      <w:lvlText w:val="%1."/>
      <w:lvlJc w:val="left"/>
      <w:pPr>
        <w:ind w:left="720" w:hanging="360"/>
      </w:pPr>
    </w:lvl>
    <w:lvl w:ilvl="1" w:tplc="42770006" w:tentative="1">
      <w:start w:val="1"/>
      <w:numFmt w:val="lowerLetter"/>
      <w:lvlText w:val="%2."/>
      <w:lvlJc w:val="left"/>
      <w:pPr>
        <w:ind w:left="1440" w:hanging="360"/>
      </w:pPr>
    </w:lvl>
    <w:lvl w:ilvl="2" w:tplc="42770006" w:tentative="1">
      <w:start w:val="1"/>
      <w:numFmt w:val="lowerRoman"/>
      <w:lvlText w:val="%3."/>
      <w:lvlJc w:val="right"/>
      <w:pPr>
        <w:ind w:left="2160" w:hanging="180"/>
      </w:pPr>
    </w:lvl>
    <w:lvl w:ilvl="3" w:tplc="42770006" w:tentative="1">
      <w:start w:val="1"/>
      <w:numFmt w:val="decimal"/>
      <w:lvlText w:val="%4."/>
      <w:lvlJc w:val="left"/>
      <w:pPr>
        <w:ind w:left="2880" w:hanging="360"/>
      </w:pPr>
    </w:lvl>
    <w:lvl w:ilvl="4" w:tplc="42770006" w:tentative="1">
      <w:start w:val="1"/>
      <w:numFmt w:val="lowerLetter"/>
      <w:lvlText w:val="%5."/>
      <w:lvlJc w:val="left"/>
      <w:pPr>
        <w:ind w:left="3600" w:hanging="360"/>
      </w:pPr>
    </w:lvl>
    <w:lvl w:ilvl="5" w:tplc="42770006" w:tentative="1">
      <w:start w:val="1"/>
      <w:numFmt w:val="lowerRoman"/>
      <w:lvlText w:val="%6."/>
      <w:lvlJc w:val="right"/>
      <w:pPr>
        <w:ind w:left="4320" w:hanging="180"/>
      </w:pPr>
    </w:lvl>
    <w:lvl w:ilvl="6" w:tplc="42770006" w:tentative="1">
      <w:start w:val="1"/>
      <w:numFmt w:val="decimal"/>
      <w:lvlText w:val="%7."/>
      <w:lvlJc w:val="left"/>
      <w:pPr>
        <w:ind w:left="5040" w:hanging="360"/>
      </w:pPr>
    </w:lvl>
    <w:lvl w:ilvl="7" w:tplc="42770006" w:tentative="1">
      <w:start w:val="1"/>
      <w:numFmt w:val="lowerLetter"/>
      <w:lvlText w:val="%8."/>
      <w:lvlJc w:val="left"/>
      <w:pPr>
        <w:ind w:left="5760" w:hanging="360"/>
      </w:pPr>
    </w:lvl>
    <w:lvl w:ilvl="8" w:tplc="42770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5">
    <w:multiLevelType w:val="hybridMultilevel"/>
    <w:lvl w:ilvl="0" w:tplc="19219251">
      <w:start w:val="1"/>
      <w:numFmt w:val="decimal"/>
      <w:lvlText w:val="%1."/>
      <w:lvlJc w:val="left"/>
      <w:pPr>
        <w:ind w:left="720" w:hanging="360"/>
      </w:pPr>
    </w:lvl>
    <w:lvl w:ilvl="1" w:tplc="19219251" w:tentative="1">
      <w:start w:val="1"/>
      <w:numFmt w:val="lowerLetter"/>
      <w:lvlText w:val="%2."/>
      <w:lvlJc w:val="left"/>
      <w:pPr>
        <w:ind w:left="1440" w:hanging="360"/>
      </w:pPr>
    </w:lvl>
    <w:lvl w:ilvl="2" w:tplc="19219251" w:tentative="1">
      <w:start w:val="1"/>
      <w:numFmt w:val="lowerRoman"/>
      <w:lvlText w:val="%3."/>
      <w:lvlJc w:val="right"/>
      <w:pPr>
        <w:ind w:left="2160" w:hanging="180"/>
      </w:pPr>
    </w:lvl>
    <w:lvl w:ilvl="3" w:tplc="19219251" w:tentative="1">
      <w:start w:val="1"/>
      <w:numFmt w:val="decimal"/>
      <w:lvlText w:val="%4."/>
      <w:lvlJc w:val="left"/>
      <w:pPr>
        <w:ind w:left="2880" w:hanging="360"/>
      </w:pPr>
    </w:lvl>
    <w:lvl w:ilvl="4" w:tplc="19219251" w:tentative="1">
      <w:start w:val="1"/>
      <w:numFmt w:val="lowerLetter"/>
      <w:lvlText w:val="%5."/>
      <w:lvlJc w:val="left"/>
      <w:pPr>
        <w:ind w:left="3600" w:hanging="360"/>
      </w:pPr>
    </w:lvl>
    <w:lvl w:ilvl="5" w:tplc="19219251" w:tentative="1">
      <w:start w:val="1"/>
      <w:numFmt w:val="lowerRoman"/>
      <w:lvlText w:val="%6."/>
      <w:lvlJc w:val="right"/>
      <w:pPr>
        <w:ind w:left="4320" w:hanging="180"/>
      </w:pPr>
    </w:lvl>
    <w:lvl w:ilvl="6" w:tplc="19219251" w:tentative="1">
      <w:start w:val="1"/>
      <w:numFmt w:val="decimal"/>
      <w:lvlText w:val="%7."/>
      <w:lvlJc w:val="left"/>
      <w:pPr>
        <w:ind w:left="5040" w:hanging="360"/>
      </w:pPr>
    </w:lvl>
    <w:lvl w:ilvl="7" w:tplc="19219251" w:tentative="1">
      <w:start w:val="1"/>
      <w:numFmt w:val="lowerLetter"/>
      <w:lvlText w:val="%8."/>
      <w:lvlJc w:val="left"/>
      <w:pPr>
        <w:ind w:left="5760" w:hanging="360"/>
      </w:pPr>
    </w:lvl>
    <w:lvl w:ilvl="8" w:tplc="192192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4">
    <w:multiLevelType w:val="hybridMultilevel"/>
    <w:lvl w:ilvl="0" w:tplc="18230843">
      <w:start w:val="1"/>
      <w:numFmt w:val="decimal"/>
      <w:lvlText w:val="%1."/>
      <w:lvlJc w:val="left"/>
      <w:pPr>
        <w:ind w:left="720" w:hanging="360"/>
      </w:pPr>
    </w:lvl>
    <w:lvl w:ilvl="1" w:tplc="18230843" w:tentative="1">
      <w:start w:val="1"/>
      <w:numFmt w:val="lowerLetter"/>
      <w:lvlText w:val="%2."/>
      <w:lvlJc w:val="left"/>
      <w:pPr>
        <w:ind w:left="1440" w:hanging="360"/>
      </w:pPr>
    </w:lvl>
    <w:lvl w:ilvl="2" w:tplc="18230843" w:tentative="1">
      <w:start w:val="1"/>
      <w:numFmt w:val="lowerRoman"/>
      <w:lvlText w:val="%3."/>
      <w:lvlJc w:val="right"/>
      <w:pPr>
        <w:ind w:left="2160" w:hanging="180"/>
      </w:pPr>
    </w:lvl>
    <w:lvl w:ilvl="3" w:tplc="18230843" w:tentative="1">
      <w:start w:val="1"/>
      <w:numFmt w:val="decimal"/>
      <w:lvlText w:val="%4."/>
      <w:lvlJc w:val="left"/>
      <w:pPr>
        <w:ind w:left="2880" w:hanging="360"/>
      </w:pPr>
    </w:lvl>
    <w:lvl w:ilvl="4" w:tplc="18230843" w:tentative="1">
      <w:start w:val="1"/>
      <w:numFmt w:val="lowerLetter"/>
      <w:lvlText w:val="%5."/>
      <w:lvlJc w:val="left"/>
      <w:pPr>
        <w:ind w:left="3600" w:hanging="360"/>
      </w:pPr>
    </w:lvl>
    <w:lvl w:ilvl="5" w:tplc="18230843" w:tentative="1">
      <w:start w:val="1"/>
      <w:numFmt w:val="lowerRoman"/>
      <w:lvlText w:val="%6."/>
      <w:lvlJc w:val="right"/>
      <w:pPr>
        <w:ind w:left="4320" w:hanging="180"/>
      </w:pPr>
    </w:lvl>
    <w:lvl w:ilvl="6" w:tplc="18230843" w:tentative="1">
      <w:start w:val="1"/>
      <w:numFmt w:val="decimal"/>
      <w:lvlText w:val="%7."/>
      <w:lvlJc w:val="left"/>
      <w:pPr>
        <w:ind w:left="5040" w:hanging="360"/>
      </w:pPr>
    </w:lvl>
    <w:lvl w:ilvl="7" w:tplc="18230843" w:tentative="1">
      <w:start w:val="1"/>
      <w:numFmt w:val="lowerLetter"/>
      <w:lvlText w:val="%8."/>
      <w:lvlJc w:val="left"/>
      <w:pPr>
        <w:ind w:left="5760" w:hanging="360"/>
      </w:pPr>
    </w:lvl>
    <w:lvl w:ilvl="8" w:tplc="18230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3">
    <w:multiLevelType w:val="hybridMultilevel"/>
    <w:lvl w:ilvl="0" w:tplc="80340698">
      <w:start w:val="1"/>
      <w:numFmt w:val="decimal"/>
      <w:lvlText w:val="%1."/>
      <w:lvlJc w:val="left"/>
      <w:pPr>
        <w:ind w:left="720" w:hanging="360"/>
      </w:pPr>
    </w:lvl>
    <w:lvl w:ilvl="1" w:tplc="80340698" w:tentative="1">
      <w:start w:val="1"/>
      <w:numFmt w:val="lowerLetter"/>
      <w:lvlText w:val="%2."/>
      <w:lvlJc w:val="left"/>
      <w:pPr>
        <w:ind w:left="1440" w:hanging="360"/>
      </w:pPr>
    </w:lvl>
    <w:lvl w:ilvl="2" w:tplc="80340698" w:tentative="1">
      <w:start w:val="1"/>
      <w:numFmt w:val="lowerRoman"/>
      <w:lvlText w:val="%3."/>
      <w:lvlJc w:val="right"/>
      <w:pPr>
        <w:ind w:left="2160" w:hanging="180"/>
      </w:pPr>
    </w:lvl>
    <w:lvl w:ilvl="3" w:tplc="80340698" w:tentative="1">
      <w:start w:val="1"/>
      <w:numFmt w:val="decimal"/>
      <w:lvlText w:val="%4."/>
      <w:lvlJc w:val="left"/>
      <w:pPr>
        <w:ind w:left="2880" w:hanging="360"/>
      </w:pPr>
    </w:lvl>
    <w:lvl w:ilvl="4" w:tplc="80340698" w:tentative="1">
      <w:start w:val="1"/>
      <w:numFmt w:val="lowerLetter"/>
      <w:lvlText w:val="%5."/>
      <w:lvlJc w:val="left"/>
      <w:pPr>
        <w:ind w:left="3600" w:hanging="360"/>
      </w:pPr>
    </w:lvl>
    <w:lvl w:ilvl="5" w:tplc="80340698" w:tentative="1">
      <w:start w:val="1"/>
      <w:numFmt w:val="lowerRoman"/>
      <w:lvlText w:val="%6."/>
      <w:lvlJc w:val="right"/>
      <w:pPr>
        <w:ind w:left="4320" w:hanging="180"/>
      </w:pPr>
    </w:lvl>
    <w:lvl w:ilvl="6" w:tplc="80340698" w:tentative="1">
      <w:start w:val="1"/>
      <w:numFmt w:val="decimal"/>
      <w:lvlText w:val="%7."/>
      <w:lvlJc w:val="left"/>
      <w:pPr>
        <w:ind w:left="5040" w:hanging="360"/>
      </w:pPr>
    </w:lvl>
    <w:lvl w:ilvl="7" w:tplc="80340698" w:tentative="1">
      <w:start w:val="1"/>
      <w:numFmt w:val="lowerLetter"/>
      <w:lvlText w:val="%8."/>
      <w:lvlJc w:val="left"/>
      <w:pPr>
        <w:ind w:left="5760" w:hanging="360"/>
      </w:pPr>
    </w:lvl>
    <w:lvl w:ilvl="8" w:tplc="803406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2">
    <w:multiLevelType w:val="hybridMultilevel"/>
    <w:lvl w:ilvl="0" w:tplc="27276699">
      <w:start w:val="1"/>
      <w:numFmt w:val="decimal"/>
      <w:lvlText w:val="%1."/>
      <w:lvlJc w:val="left"/>
      <w:pPr>
        <w:ind w:left="720" w:hanging="360"/>
      </w:pPr>
    </w:lvl>
    <w:lvl w:ilvl="1" w:tplc="27276699" w:tentative="1">
      <w:start w:val="1"/>
      <w:numFmt w:val="lowerLetter"/>
      <w:lvlText w:val="%2."/>
      <w:lvlJc w:val="left"/>
      <w:pPr>
        <w:ind w:left="1440" w:hanging="360"/>
      </w:pPr>
    </w:lvl>
    <w:lvl w:ilvl="2" w:tplc="27276699" w:tentative="1">
      <w:start w:val="1"/>
      <w:numFmt w:val="lowerRoman"/>
      <w:lvlText w:val="%3."/>
      <w:lvlJc w:val="right"/>
      <w:pPr>
        <w:ind w:left="2160" w:hanging="180"/>
      </w:pPr>
    </w:lvl>
    <w:lvl w:ilvl="3" w:tplc="27276699" w:tentative="1">
      <w:start w:val="1"/>
      <w:numFmt w:val="decimal"/>
      <w:lvlText w:val="%4."/>
      <w:lvlJc w:val="left"/>
      <w:pPr>
        <w:ind w:left="2880" w:hanging="360"/>
      </w:pPr>
    </w:lvl>
    <w:lvl w:ilvl="4" w:tplc="27276699" w:tentative="1">
      <w:start w:val="1"/>
      <w:numFmt w:val="lowerLetter"/>
      <w:lvlText w:val="%5."/>
      <w:lvlJc w:val="left"/>
      <w:pPr>
        <w:ind w:left="3600" w:hanging="360"/>
      </w:pPr>
    </w:lvl>
    <w:lvl w:ilvl="5" w:tplc="27276699" w:tentative="1">
      <w:start w:val="1"/>
      <w:numFmt w:val="lowerRoman"/>
      <w:lvlText w:val="%6."/>
      <w:lvlJc w:val="right"/>
      <w:pPr>
        <w:ind w:left="4320" w:hanging="180"/>
      </w:pPr>
    </w:lvl>
    <w:lvl w:ilvl="6" w:tplc="27276699" w:tentative="1">
      <w:start w:val="1"/>
      <w:numFmt w:val="decimal"/>
      <w:lvlText w:val="%7."/>
      <w:lvlJc w:val="left"/>
      <w:pPr>
        <w:ind w:left="5040" w:hanging="360"/>
      </w:pPr>
    </w:lvl>
    <w:lvl w:ilvl="7" w:tplc="27276699" w:tentative="1">
      <w:start w:val="1"/>
      <w:numFmt w:val="lowerLetter"/>
      <w:lvlText w:val="%8."/>
      <w:lvlJc w:val="left"/>
      <w:pPr>
        <w:ind w:left="5760" w:hanging="360"/>
      </w:pPr>
    </w:lvl>
    <w:lvl w:ilvl="8" w:tplc="272766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1">
    <w:multiLevelType w:val="hybridMultilevel"/>
    <w:lvl w:ilvl="0" w:tplc="83781794">
      <w:start w:val="1"/>
      <w:numFmt w:val="decimal"/>
      <w:lvlText w:val="%1."/>
      <w:lvlJc w:val="left"/>
      <w:pPr>
        <w:ind w:left="720" w:hanging="360"/>
      </w:pPr>
    </w:lvl>
    <w:lvl w:ilvl="1" w:tplc="83781794" w:tentative="1">
      <w:start w:val="1"/>
      <w:numFmt w:val="lowerLetter"/>
      <w:lvlText w:val="%2."/>
      <w:lvlJc w:val="left"/>
      <w:pPr>
        <w:ind w:left="1440" w:hanging="360"/>
      </w:pPr>
    </w:lvl>
    <w:lvl w:ilvl="2" w:tplc="83781794" w:tentative="1">
      <w:start w:val="1"/>
      <w:numFmt w:val="lowerRoman"/>
      <w:lvlText w:val="%3."/>
      <w:lvlJc w:val="right"/>
      <w:pPr>
        <w:ind w:left="2160" w:hanging="180"/>
      </w:pPr>
    </w:lvl>
    <w:lvl w:ilvl="3" w:tplc="83781794" w:tentative="1">
      <w:start w:val="1"/>
      <w:numFmt w:val="decimal"/>
      <w:lvlText w:val="%4."/>
      <w:lvlJc w:val="left"/>
      <w:pPr>
        <w:ind w:left="2880" w:hanging="360"/>
      </w:pPr>
    </w:lvl>
    <w:lvl w:ilvl="4" w:tplc="83781794" w:tentative="1">
      <w:start w:val="1"/>
      <w:numFmt w:val="lowerLetter"/>
      <w:lvlText w:val="%5."/>
      <w:lvlJc w:val="left"/>
      <w:pPr>
        <w:ind w:left="3600" w:hanging="360"/>
      </w:pPr>
    </w:lvl>
    <w:lvl w:ilvl="5" w:tplc="83781794" w:tentative="1">
      <w:start w:val="1"/>
      <w:numFmt w:val="lowerRoman"/>
      <w:lvlText w:val="%6."/>
      <w:lvlJc w:val="right"/>
      <w:pPr>
        <w:ind w:left="4320" w:hanging="180"/>
      </w:pPr>
    </w:lvl>
    <w:lvl w:ilvl="6" w:tplc="83781794" w:tentative="1">
      <w:start w:val="1"/>
      <w:numFmt w:val="decimal"/>
      <w:lvlText w:val="%7."/>
      <w:lvlJc w:val="left"/>
      <w:pPr>
        <w:ind w:left="5040" w:hanging="360"/>
      </w:pPr>
    </w:lvl>
    <w:lvl w:ilvl="7" w:tplc="83781794" w:tentative="1">
      <w:start w:val="1"/>
      <w:numFmt w:val="lowerLetter"/>
      <w:lvlText w:val="%8."/>
      <w:lvlJc w:val="left"/>
      <w:pPr>
        <w:ind w:left="5760" w:hanging="360"/>
      </w:pPr>
    </w:lvl>
    <w:lvl w:ilvl="8" w:tplc="83781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60">
    <w:multiLevelType w:val="hybridMultilevel"/>
    <w:lvl w:ilvl="0" w:tplc="59789302">
      <w:start w:val="1"/>
      <w:numFmt w:val="decimal"/>
      <w:lvlText w:val="%1."/>
      <w:lvlJc w:val="left"/>
      <w:pPr>
        <w:ind w:left="720" w:hanging="360"/>
      </w:pPr>
    </w:lvl>
    <w:lvl w:ilvl="1" w:tplc="59789302" w:tentative="1">
      <w:start w:val="1"/>
      <w:numFmt w:val="lowerLetter"/>
      <w:lvlText w:val="%2."/>
      <w:lvlJc w:val="left"/>
      <w:pPr>
        <w:ind w:left="1440" w:hanging="360"/>
      </w:pPr>
    </w:lvl>
    <w:lvl w:ilvl="2" w:tplc="59789302" w:tentative="1">
      <w:start w:val="1"/>
      <w:numFmt w:val="lowerRoman"/>
      <w:lvlText w:val="%3."/>
      <w:lvlJc w:val="right"/>
      <w:pPr>
        <w:ind w:left="2160" w:hanging="180"/>
      </w:pPr>
    </w:lvl>
    <w:lvl w:ilvl="3" w:tplc="59789302" w:tentative="1">
      <w:start w:val="1"/>
      <w:numFmt w:val="decimal"/>
      <w:lvlText w:val="%4."/>
      <w:lvlJc w:val="left"/>
      <w:pPr>
        <w:ind w:left="2880" w:hanging="360"/>
      </w:pPr>
    </w:lvl>
    <w:lvl w:ilvl="4" w:tplc="59789302" w:tentative="1">
      <w:start w:val="1"/>
      <w:numFmt w:val="lowerLetter"/>
      <w:lvlText w:val="%5."/>
      <w:lvlJc w:val="left"/>
      <w:pPr>
        <w:ind w:left="3600" w:hanging="360"/>
      </w:pPr>
    </w:lvl>
    <w:lvl w:ilvl="5" w:tplc="59789302" w:tentative="1">
      <w:start w:val="1"/>
      <w:numFmt w:val="lowerRoman"/>
      <w:lvlText w:val="%6."/>
      <w:lvlJc w:val="right"/>
      <w:pPr>
        <w:ind w:left="4320" w:hanging="180"/>
      </w:pPr>
    </w:lvl>
    <w:lvl w:ilvl="6" w:tplc="59789302" w:tentative="1">
      <w:start w:val="1"/>
      <w:numFmt w:val="decimal"/>
      <w:lvlText w:val="%7."/>
      <w:lvlJc w:val="left"/>
      <w:pPr>
        <w:ind w:left="5040" w:hanging="360"/>
      </w:pPr>
    </w:lvl>
    <w:lvl w:ilvl="7" w:tplc="59789302" w:tentative="1">
      <w:start w:val="1"/>
      <w:numFmt w:val="lowerLetter"/>
      <w:lvlText w:val="%8."/>
      <w:lvlJc w:val="left"/>
      <w:pPr>
        <w:ind w:left="5760" w:hanging="360"/>
      </w:pPr>
    </w:lvl>
    <w:lvl w:ilvl="8" w:tplc="59789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9">
    <w:multiLevelType w:val="hybridMultilevel"/>
    <w:lvl w:ilvl="0" w:tplc="55898760">
      <w:start w:val="1"/>
      <w:numFmt w:val="decimal"/>
      <w:lvlText w:val="%1."/>
      <w:lvlJc w:val="left"/>
      <w:pPr>
        <w:ind w:left="720" w:hanging="360"/>
      </w:pPr>
    </w:lvl>
    <w:lvl w:ilvl="1" w:tplc="55898760" w:tentative="1">
      <w:start w:val="1"/>
      <w:numFmt w:val="lowerLetter"/>
      <w:lvlText w:val="%2."/>
      <w:lvlJc w:val="left"/>
      <w:pPr>
        <w:ind w:left="1440" w:hanging="360"/>
      </w:pPr>
    </w:lvl>
    <w:lvl w:ilvl="2" w:tplc="55898760" w:tentative="1">
      <w:start w:val="1"/>
      <w:numFmt w:val="lowerRoman"/>
      <w:lvlText w:val="%3."/>
      <w:lvlJc w:val="right"/>
      <w:pPr>
        <w:ind w:left="2160" w:hanging="180"/>
      </w:pPr>
    </w:lvl>
    <w:lvl w:ilvl="3" w:tplc="55898760" w:tentative="1">
      <w:start w:val="1"/>
      <w:numFmt w:val="decimal"/>
      <w:lvlText w:val="%4."/>
      <w:lvlJc w:val="left"/>
      <w:pPr>
        <w:ind w:left="2880" w:hanging="360"/>
      </w:pPr>
    </w:lvl>
    <w:lvl w:ilvl="4" w:tplc="55898760" w:tentative="1">
      <w:start w:val="1"/>
      <w:numFmt w:val="lowerLetter"/>
      <w:lvlText w:val="%5."/>
      <w:lvlJc w:val="left"/>
      <w:pPr>
        <w:ind w:left="3600" w:hanging="360"/>
      </w:pPr>
    </w:lvl>
    <w:lvl w:ilvl="5" w:tplc="55898760" w:tentative="1">
      <w:start w:val="1"/>
      <w:numFmt w:val="lowerRoman"/>
      <w:lvlText w:val="%6."/>
      <w:lvlJc w:val="right"/>
      <w:pPr>
        <w:ind w:left="4320" w:hanging="180"/>
      </w:pPr>
    </w:lvl>
    <w:lvl w:ilvl="6" w:tplc="55898760" w:tentative="1">
      <w:start w:val="1"/>
      <w:numFmt w:val="decimal"/>
      <w:lvlText w:val="%7."/>
      <w:lvlJc w:val="left"/>
      <w:pPr>
        <w:ind w:left="5040" w:hanging="360"/>
      </w:pPr>
    </w:lvl>
    <w:lvl w:ilvl="7" w:tplc="55898760" w:tentative="1">
      <w:start w:val="1"/>
      <w:numFmt w:val="lowerLetter"/>
      <w:lvlText w:val="%8."/>
      <w:lvlJc w:val="left"/>
      <w:pPr>
        <w:ind w:left="5760" w:hanging="360"/>
      </w:pPr>
    </w:lvl>
    <w:lvl w:ilvl="8" w:tplc="55898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8">
    <w:multiLevelType w:val="hybridMultilevel"/>
    <w:lvl w:ilvl="0" w:tplc="81614419">
      <w:start w:val="1"/>
      <w:numFmt w:val="decimal"/>
      <w:lvlText w:val="%1."/>
      <w:lvlJc w:val="left"/>
      <w:pPr>
        <w:ind w:left="720" w:hanging="360"/>
      </w:pPr>
    </w:lvl>
    <w:lvl w:ilvl="1" w:tplc="81614419" w:tentative="1">
      <w:start w:val="1"/>
      <w:numFmt w:val="lowerLetter"/>
      <w:lvlText w:val="%2."/>
      <w:lvlJc w:val="left"/>
      <w:pPr>
        <w:ind w:left="1440" w:hanging="360"/>
      </w:pPr>
    </w:lvl>
    <w:lvl w:ilvl="2" w:tplc="81614419" w:tentative="1">
      <w:start w:val="1"/>
      <w:numFmt w:val="lowerRoman"/>
      <w:lvlText w:val="%3."/>
      <w:lvlJc w:val="right"/>
      <w:pPr>
        <w:ind w:left="2160" w:hanging="180"/>
      </w:pPr>
    </w:lvl>
    <w:lvl w:ilvl="3" w:tplc="81614419" w:tentative="1">
      <w:start w:val="1"/>
      <w:numFmt w:val="decimal"/>
      <w:lvlText w:val="%4."/>
      <w:lvlJc w:val="left"/>
      <w:pPr>
        <w:ind w:left="2880" w:hanging="360"/>
      </w:pPr>
    </w:lvl>
    <w:lvl w:ilvl="4" w:tplc="81614419" w:tentative="1">
      <w:start w:val="1"/>
      <w:numFmt w:val="lowerLetter"/>
      <w:lvlText w:val="%5."/>
      <w:lvlJc w:val="left"/>
      <w:pPr>
        <w:ind w:left="3600" w:hanging="360"/>
      </w:pPr>
    </w:lvl>
    <w:lvl w:ilvl="5" w:tplc="81614419" w:tentative="1">
      <w:start w:val="1"/>
      <w:numFmt w:val="lowerRoman"/>
      <w:lvlText w:val="%6."/>
      <w:lvlJc w:val="right"/>
      <w:pPr>
        <w:ind w:left="4320" w:hanging="180"/>
      </w:pPr>
    </w:lvl>
    <w:lvl w:ilvl="6" w:tplc="81614419" w:tentative="1">
      <w:start w:val="1"/>
      <w:numFmt w:val="decimal"/>
      <w:lvlText w:val="%7."/>
      <w:lvlJc w:val="left"/>
      <w:pPr>
        <w:ind w:left="5040" w:hanging="360"/>
      </w:pPr>
    </w:lvl>
    <w:lvl w:ilvl="7" w:tplc="81614419" w:tentative="1">
      <w:start w:val="1"/>
      <w:numFmt w:val="lowerLetter"/>
      <w:lvlText w:val="%8."/>
      <w:lvlJc w:val="left"/>
      <w:pPr>
        <w:ind w:left="5760" w:hanging="360"/>
      </w:pPr>
    </w:lvl>
    <w:lvl w:ilvl="8" w:tplc="81614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7">
    <w:multiLevelType w:val="hybridMultilevel"/>
    <w:lvl w:ilvl="0" w:tplc="38953049">
      <w:start w:val="1"/>
      <w:numFmt w:val="decimal"/>
      <w:lvlText w:val="%1."/>
      <w:lvlJc w:val="left"/>
      <w:pPr>
        <w:ind w:left="720" w:hanging="360"/>
      </w:pPr>
    </w:lvl>
    <w:lvl w:ilvl="1" w:tplc="38953049" w:tentative="1">
      <w:start w:val="1"/>
      <w:numFmt w:val="lowerLetter"/>
      <w:lvlText w:val="%2."/>
      <w:lvlJc w:val="left"/>
      <w:pPr>
        <w:ind w:left="1440" w:hanging="360"/>
      </w:pPr>
    </w:lvl>
    <w:lvl w:ilvl="2" w:tplc="38953049" w:tentative="1">
      <w:start w:val="1"/>
      <w:numFmt w:val="lowerRoman"/>
      <w:lvlText w:val="%3."/>
      <w:lvlJc w:val="right"/>
      <w:pPr>
        <w:ind w:left="2160" w:hanging="180"/>
      </w:pPr>
    </w:lvl>
    <w:lvl w:ilvl="3" w:tplc="38953049" w:tentative="1">
      <w:start w:val="1"/>
      <w:numFmt w:val="decimal"/>
      <w:lvlText w:val="%4."/>
      <w:lvlJc w:val="left"/>
      <w:pPr>
        <w:ind w:left="2880" w:hanging="360"/>
      </w:pPr>
    </w:lvl>
    <w:lvl w:ilvl="4" w:tplc="38953049" w:tentative="1">
      <w:start w:val="1"/>
      <w:numFmt w:val="lowerLetter"/>
      <w:lvlText w:val="%5."/>
      <w:lvlJc w:val="left"/>
      <w:pPr>
        <w:ind w:left="3600" w:hanging="360"/>
      </w:pPr>
    </w:lvl>
    <w:lvl w:ilvl="5" w:tplc="38953049" w:tentative="1">
      <w:start w:val="1"/>
      <w:numFmt w:val="lowerRoman"/>
      <w:lvlText w:val="%6."/>
      <w:lvlJc w:val="right"/>
      <w:pPr>
        <w:ind w:left="4320" w:hanging="180"/>
      </w:pPr>
    </w:lvl>
    <w:lvl w:ilvl="6" w:tplc="38953049" w:tentative="1">
      <w:start w:val="1"/>
      <w:numFmt w:val="decimal"/>
      <w:lvlText w:val="%7."/>
      <w:lvlJc w:val="left"/>
      <w:pPr>
        <w:ind w:left="5040" w:hanging="360"/>
      </w:pPr>
    </w:lvl>
    <w:lvl w:ilvl="7" w:tplc="38953049" w:tentative="1">
      <w:start w:val="1"/>
      <w:numFmt w:val="lowerLetter"/>
      <w:lvlText w:val="%8."/>
      <w:lvlJc w:val="left"/>
      <w:pPr>
        <w:ind w:left="5760" w:hanging="360"/>
      </w:pPr>
    </w:lvl>
    <w:lvl w:ilvl="8" w:tplc="389530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6">
    <w:multiLevelType w:val="hybridMultilevel"/>
    <w:lvl w:ilvl="0" w:tplc="10503203">
      <w:start w:val="1"/>
      <w:numFmt w:val="decimal"/>
      <w:lvlText w:val="%1."/>
      <w:lvlJc w:val="left"/>
      <w:pPr>
        <w:ind w:left="720" w:hanging="360"/>
      </w:pPr>
    </w:lvl>
    <w:lvl w:ilvl="1" w:tplc="10503203" w:tentative="1">
      <w:start w:val="1"/>
      <w:numFmt w:val="lowerLetter"/>
      <w:lvlText w:val="%2."/>
      <w:lvlJc w:val="left"/>
      <w:pPr>
        <w:ind w:left="1440" w:hanging="360"/>
      </w:pPr>
    </w:lvl>
    <w:lvl w:ilvl="2" w:tplc="10503203" w:tentative="1">
      <w:start w:val="1"/>
      <w:numFmt w:val="lowerRoman"/>
      <w:lvlText w:val="%3."/>
      <w:lvlJc w:val="right"/>
      <w:pPr>
        <w:ind w:left="2160" w:hanging="180"/>
      </w:pPr>
    </w:lvl>
    <w:lvl w:ilvl="3" w:tplc="10503203" w:tentative="1">
      <w:start w:val="1"/>
      <w:numFmt w:val="decimal"/>
      <w:lvlText w:val="%4."/>
      <w:lvlJc w:val="left"/>
      <w:pPr>
        <w:ind w:left="2880" w:hanging="360"/>
      </w:pPr>
    </w:lvl>
    <w:lvl w:ilvl="4" w:tplc="10503203" w:tentative="1">
      <w:start w:val="1"/>
      <w:numFmt w:val="lowerLetter"/>
      <w:lvlText w:val="%5."/>
      <w:lvlJc w:val="left"/>
      <w:pPr>
        <w:ind w:left="3600" w:hanging="360"/>
      </w:pPr>
    </w:lvl>
    <w:lvl w:ilvl="5" w:tplc="10503203" w:tentative="1">
      <w:start w:val="1"/>
      <w:numFmt w:val="lowerRoman"/>
      <w:lvlText w:val="%6."/>
      <w:lvlJc w:val="right"/>
      <w:pPr>
        <w:ind w:left="4320" w:hanging="180"/>
      </w:pPr>
    </w:lvl>
    <w:lvl w:ilvl="6" w:tplc="10503203" w:tentative="1">
      <w:start w:val="1"/>
      <w:numFmt w:val="decimal"/>
      <w:lvlText w:val="%7."/>
      <w:lvlJc w:val="left"/>
      <w:pPr>
        <w:ind w:left="5040" w:hanging="360"/>
      </w:pPr>
    </w:lvl>
    <w:lvl w:ilvl="7" w:tplc="10503203" w:tentative="1">
      <w:start w:val="1"/>
      <w:numFmt w:val="lowerLetter"/>
      <w:lvlText w:val="%8."/>
      <w:lvlJc w:val="left"/>
      <w:pPr>
        <w:ind w:left="5760" w:hanging="360"/>
      </w:pPr>
    </w:lvl>
    <w:lvl w:ilvl="8" w:tplc="10503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5">
    <w:multiLevelType w:val="hybridMultilevel"/>
    <w:lvl w:ilvl="0" w:tplc="12194277">
      <w:start w:val="1"/>
      <w:numFmt w:val="decimal"/>
      <w:lvlText w:val="%1."/>
      <w:lvlJc w:val="left"/>
      <w:pPr>
        <w:ind w:left="720" w:hanging="360"/>
      </w:pPr>
    </w:lvl>
    <w:lvl w:ilvl="1" w:tplc="12194277" w:tentative="1">
      <w:start w:val="1"/>
      <w:numFmt w:val="lowerLetter"/>
      <w:lvlText w:val="%2."/>
      <w:lvlJc w:val="left"/>
      <w:pPr>
        <w:ind w:left="1440" w:hanging="360"/>
      </w:pPr>
    </w:lvl>
    <w:lvl w:ilvl="2" w:tplc="12194277" w:tentative="1">
      <w:start w:val="1"/>
      <w:numFmt w:val="lowerRoman"/>
      <w:lvlText w:val="%3."/>
      <w:lvlJc w:val="right"/>
      <w:pPr>
        <w:ind w:left="2160" w:hanging="180"/>
      </w:pPr>
    </w:lvl>
    <w:lvl w:ilvl="3" w:tplc="12194277" w:tentative="1">
      <w:start w:val="1"/>
      <w:numFmt w:val="decimal"/>
      <w:lvlText w:val="%4."/>
      <w:lvlJc w:val="left"/>
      <w:pPr>
        <w:ind w:left="2880" w:hanging="360"/>
      </w:pPr>
    </w:lvl>
    <w:lvl w:ilvl="4" w:tplc="12194277" w:tentative="1">
      <w:start w:val="1"/>
      <w:numFmt w:val="lowerLetter"/>
      <w:lvlText w:val="%5."/>
      <w:lvlJc w:val="left"/>
      <w:pPr>
        <w:ind w:left="3600" w:hanging="360"/>
      </w:pPr>
    </w:lvl>
    <w:lvl w:ilvl="5" w:tplc="12194277" w:tentative="1">
      <w:start w:val="1"/>
      <w:numFmt w:val="lowerRoman"/>
      <w:lvlText w:val="%6."/>
      <w:lvlJc w:val="right"/>
      <w:pPr>
        <w:ind w:left="4320" w:hanging="180"/>
      </w:pPr>
    </w:lvl>
    <w:lvl w:ilvl="6" w:tplc="12194277" w:tentative="1">
      <w:start w:val="1"/>
      <w:numFmt w:val="decimal"/>
      <w:lvlText w:val="%7."/>
      <w:lvlJc w:val="left"/>
      <w:pPr>
        <w:ind w:left="5040" w:hanging="360"/>
      </w:pPr>
    </w:lvl>
    <w:lvl w:ilvl="7" w:tplc="12194277" w:tentative="1">
      <w:start w:val="1"/>
      <w:numFmt w:val="lowerLetter"/>
      <w:lvlText w:val="%8."/>
      <w:lvlJc w:val="left"/>
      <w:pPr>
        <w:ind w:left="5760" w:hanging="360"/>
      </w:pPr>
    </w:lvl>
    <w:lvl w:ilvl="8" w:tplc="12194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4">
    <w:multiLevelType w:val="hybridMultilevel"/>
    <w:lvl w:ilvl="0" w:tplc="42313018">
      <w:start w:val="1"/>
      <w:numFmt w:val="decimal"/>
      <w:lvlText w:val="%1."/>
      <w:lvlJc w:val="left"/>
      <w:pPr>
        <w:ind w:left="720" w:hanging="360"/>
      </w:pPr>
    </w:lvl>
    <w:lvl w:ilvl="1" w:tplc="42313018" w:tentative="1">
      <w:start w:val="1"/>
      <w:numFmt w:val="lowerLetter"/>
      <w:lvlText w:val="%2."/>
      <w:lvlJc w:val="left"/>
      <w:pPr>
        <w:ind w:left="1440" w:hanging="360"/>
      </w:pPr>
    </w:lvl>
    <w:lvl w:ilvl="2" w:tplc="42313018" w:tentative="1">
      <w:start w:val="1"/>
      <w:numFmt w:val="lowerRoman"/>
      <w:lvlText w:val="%3."/>
      <w:lvlJc w:val="right"/>
      <w:pPr>
        <w:ind w:left="2160" w:hanging="180"/>
      </w:pPr>
    </w:lvl>
    <w:lvl w:ilvl="3" w:tplc="42313018" w:tentative="1">
      <w:start w:val="1"/>
      <w:numFmt w:val="decimal"/>
      <w:lvlText w:val="%4."/>
      <w:lvlJc w:val="left"/>
      <w:pPr>
        <w:ind w:left="2880" w:hanging="360"/>
      </w:pPr>
    </w:lvl>
    <w:lvl w:ilvl="4" w:tplc="42313018" w:tentative="1">
      <w:start w:val="1"/>
      <w:numFmt w:val="lowerLetter"/>
      <w:lvlText w:val="%5."/>
      <w:lvlJc w:val="left"/>
      <w:pPr>
        <w:ind w:left="3600" w:hanging="360"/>
      </w:pPr>
    </w:lvl>
    <w:lvl w:ilvl="5" w:tplc="42313018" w:tentative="1">
      <w:start w:val="1"/>
      <w:numFmt w:val="lowerRoman"/>
      <w:lvlText w:val="%6."/>
      <w:lvlJc w:val="right"/>
      <w:pPr>
        <w:ind w:left="4320" w:hanging="180"/>
      </w:pPr>
    </w:lvl>
    <w:lvl w:ilvl="6" w:tplc="42313018" w:tentative="1">
      <w:start w:val="1"/>
      <w:numFmt w:val="decimal"/>
      <w:lvlText w:val="%7."/>
      <w:lvlJc w:val="left"/>
      <w:pPr>
        <w:ind w:left="5040" w:hanging="360"/>
      </w:pPr>
    </w:lvl>
    <w:lvl w:ilvl="7" w:tplc="42313018" w:tentative="1">
      <w:start w:val="1"/>
      <w:numFmt w:val="lowerLetter"/>
      <w:lvlText w:val="%8."/>
      <w:lvlJc w:val="left"/>
      <w:pPr>
        <w:ind w:left="5760" w:hanging="360"/>
      </w:pPr>
    </w:lvl>
    <w:lvl w:ilvl="8" w:tplc="42313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3">
    <w:multiLevelType w:val="hybridMultilevel"/>
    <w:lvl w:ilvl="0" w:tplc="25987714">
      <w:start w:val="1"/>
      <w:numFmt w:val="decimal"/>
      <w:lvlText w:val="%1."/>
      <w:lvlJc w:val="left"/>
      <w:pPr>
        <w:ind w:left="720" w:hanging="360"/>
      </w:pPr>
    </w:lvl>
    <w:lvl w:ilvl="1" w:tplc="25987714" w:tentative="1">
      <w:start w:val="1"/>
      <w:numFmt w:val="lowerLetter"/>
      <w:lvlText w:val="%2."/>
      <w:lvlJc w:val="left"/>
      <w:pPr>
        <w:ind w:left="1440" w:hanging="360"/>
      </w:pPr>
    </w:lvl>
    <w:lvl w:ilvl="2" w:tplc="25987714" w:tentative="1">
      <w:start w:val="1"/>
      <w:numFmt w:val="lowerRoman"/>
      <w:lvlText w:val="%3."/>
      <w:lvlJc w:val="right"/>
      <w:pPr>
        <w:ind w:left="2160" w:hanging="180"/>
      </w:pPr>
    </w:lvl>
    <w:lvl w:ilvl="3" w:tplc="25987714" w:tentative="1">
      <w:start w:val="1"/>
      <w:numFmt w:val="decimal"/>
      <w:lvlText w:val="%4."/>
      <w:lvlJc w:val="left"/>
      <w:pPr>
        <w:ind w:left="2880" w:hanging="360"/>
      </w:pPr>
    </w:lvl>
    <w:lvl w:ilvl="4" w:tplc="25987714" w:tentative="1">
      <w:start w:val="1"/>
      <w:numFmt w:val="lowerLetter"/>
      <w:lvlText w:val="%5."/>
      <w:lvlJc w:val="left"/>
      <w:pPr>
        <w:ind w:left="3600" w:hanging="360"/>
      </w:pPr>
    </w:lvl>
    <w:lvl w:ilvl="5" w:tplc="25987714" w:tentative="1">
      <w:start w:val="1"/>
      <w:numFmt w:val="lowerRoman"/>
      <w:lvlText w:val="%6."/>
      <w:lvlJc w:val="right"/>
      <w:pPr>
        <w:ind w:left="4320" w:hanging="180"/>
      </w:pPr>
    </w:lvl>
    <w:lvl w:ilvl="6" w:tplc="25987714" w:tentative="1">
      <w:start w:val="1"/>
      <w:numFmt w:val="decimal"/>
      <w:lvlText w:val="%7."/>
      <w:lvlJc w:val="left"/>
      <w:pPr>
        <w:ind w:left="5040" w:hanging="360"/>
      </w:pPr>
    </w:lvl>
    <w:lvl w:ilvl="7" w:tplc="25987714" w:tentative="1">
      <w:start w:val="1"/>
      <w:numFmt w:val="lowerLetter"/>
      <w:lvlText w:val="%8."/>
      <w:lvlJc w:val="left"/>
      <w:pPr>
        <w:ind w:left="5760" w:hanging="360"/>
      </w:pPr>
    </w:lvl>
    <w:lvl w:ilvl="8" w:tplc="25987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2">
    <w:multiLevelType w:val="hybridMultilevel"/>
    <w:lvl w:ilvl="0" w:tplc="67721624">
      <w:start w:val="1"/>
      <w:numFmt w:val="decimal"/>
      <w:lvlText w:val="%1."/>
      <w:lvlJc w:val="left"/>
      <w:pPr>
        <w:ind w:left="720" w:hanging="360"/>
      </w:pPr>
    </w:lvl>
    <w:lvl w:ilvl="1" w:tplc="67721624" w:tentative="1">
      <w:start w:val="1"/>
      <w:numFmt w:val="lowerLetter"/>
      <w:lvlText w:val="%2."/>
      <w:lvlJc w:val="left"/>
      <w:pPr>
        <w:ind w:left="1440" w:hanging="360"/>
      </w:pPr>
    </w:lvl>
    <w:lvl w:ilvl="2" w:tplc="67721624" w:tentative="1">
      <w:start w:val="1"/>
      <w:numFmt w:val="lowerRoman"/>
      <w:lvlText w:val="%3."/>
      <w:lvlJc w:val="right"/>
      <w:pPr>
        <w:ind w:left="2160" w:hanging="180"/>
      </w:pPr>
    </w:lvl>
    <w:lvl w:ilvl="3" w:tplc="67721624" w:tentative="1">
      <w:start w:val="1"/>
      <w:numFmt w:val="decimal"/>
      <w:lvlText w:val="%4."/>
      <w:lvlJc w:val="left"/>
      <w:pPr>
        <w:ind w:left="2880" w:hanging="360"/>
      </w:pPr>
    </w:lvl>
    <w:lvl w:ilvl="4" w:tplc="67721624" w:tentative="1">
      <w:start w:val="1"/>
      <w:numFmt w:val="lowerLetter"/>
      <w:lvlText w:val="%5."/>
      <w:lvlJc w:val="left"/>
      <w:pPr>
        <w:ind w:left="3600" w:hanging="360"/>
      </w:pPr>
    </w:lvl>
    <w:lvl w:ilvl="5" w:tplc="67721624" w:tentative="1">
      <w:start w:val="1"/>
      <w:numFmt w:val="lowerRoman"/>
      <w:lvlText w:val="%6."/>
      <w:lvlJc w:val="right"/>
      <w:pPr>
        <w:ind w:left="4320" w:hanging="180"/>
      </w:pPr>
    </w:lvl>
    <w:lvl w:ilvl="6" w:tplc="67721624" w:tentative="1">
      <w:start w:val="1"/>
      <w:numFmt w:val="decimal"/>
      <w:lvlText w:val="%7."/>
      <w:lvlJc w:val="left"/>
      <w:pPr>
        <w:ind w:left="5040" w:hanging="360"/>
      </w:pPr>
    </w:lvl>
    <w:lvl w:ilvl="7" w:tplc="67721624" w:tentative="1">
      <w:start w:val="1"/>
      <w:numFmt w:val="lowerLetter"/>
      <w:lvlText w:val="%8."/>
      <w:lvlJc w:val="left"/>
      <w:pPr>
        <w:ind w:left="5760" w:hanging="360"/>
      </w:pPr>
    </w:lvl>
    <w:lvl w:ilvl="8" w:tplc="67721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1">
    <w:multiLevelType w:val="hybridMultilevel"/>
    <w:lvl w:ilvl="0" w:tplc="13984250">
      <w:start w:val="1"/>
      <w:numFmt w:val="decimal"/>
      <w:lvlText w:val="%1."/>
      <w:lvlJc w:val="left"/>
      <w:pPr>
        <w:ind w:left="720" w:hanging="360"/>
      </w:pPr>
    </w:lvl>
    <w:lvl w:ilvl="1" w:tplc="13984250" w:tentative="1">
      <w:start w:val="1"/>
      <w:numFmt w:val="lowerLetter"/>
      <w:lvlText w:val="%2."/>
      <w:lvlJc w:val="left"/>
      <w:pPr>
        <w:ind w:left="1440" w:hanging="360"/>
      </w:pPr>
    </w:lvl>
    <w:lvl w:ilvl="2" w:tplc="13984250" w:tentative="1">
      <w:start w:val="1"/>
      <w:numFmt w:val="lowerRoman"/>
      <w:lvlText w:val="%3."/>
      <w:lvlJc w:val="right"/>
      <w:pPr>
        <w:ind w:left="2160" w:hanging="180"/>
      </w:pPr>
    </w:lvl>
    <w:lvl w:ilvl="3" w:tplc="13984250" w:tentative="1">
      <w:start w:val="1"/>
      <w:numFmt w:val="decimal"/>
      <w:lvlText w:val="%4."/>
      <w:lvlJc w:val="left"/>
      <w:pPr>
        <w:ind w:left="2880" w:hanging="360"/>
      </w:pPr>
    </w:lvl>
    <w:lvl w:ilvl="4" w:tplc="13984250" w:tentative="1">
      <w:start w:val="1"/>
      <w:numFmt w:val="lowerLetter"/>
      <w:lvlText w:val="%5."/>
      <w:lvlJc w:val="left"/>
      <w:pPr>
        <w:ind w:left="3600" w:hanging="360"/>
      </w:pPr>
    </w:lvl>
    <w:lvl w:ilvl="5" w:tplc="13984250" w:tentative="1">
      <w:start w:val="1"/>
      <w:numFmt w:val="lowerRoman"/>
      <w:lvlText w:val="%6."/>
      <w:lvlJc w:val="right"/>
      <w:pPr>
        <w:ind w:left="4320" w:hanging="180"/>
      </w:pPr>
    </w:lvl>
    <w:lvl w:ilvl="6" w:tplc="13984250" w:tentative="1">
      <w:start w:val="1"/>
      <w:numFmt w:val="decimal"/>
      <w:lvlText w:val="%7."/>
      <w:lvlJc w:val="left"/>
      <w:pPr>
        <w:ind w:left="5040" w:hanging="360"/>
      </w:pPr>
    </w:lvl>
    <w:lvl w:ilvl="7" w:tplc="13984250" w:tentative="1">
      <w:start w:val="1"/>
      <w:numFmt w:val="lowerLetter"/>
      <w:lvlText w:val="%8."/>
      <w:lvlJc w:val="left"/>
      <w:pPr>
        <w:ind w:left="5760" w:hanging="360"/>
      </w:pPr>
    </w:lvl>
    <w:lvl w:ilvl="8" w:tplc="13984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50">
    <w:multiLevelType w:val="hybridMultilevel"/>
    <w:lvl w:ilvl="0" w:tplc="12124174">
      <w:start w:val="1"/>
      <w:numFmt w:val="decimal"/>
      <w:lvlText w:val="%1."/>
      <w:lvlJc w:val="left"/>
      <w:pPr>
        <w:ind w:left="720" w:hanging="360"/>
      </w:pPr>
    </w:lvl>
    <w:lvl w:ilvl="1" w:tplc="12124174" w:tentative="1">
      <w:start w:val="1"/>
      <w:numFmt w:val="lowerLetter"/>
      <w:lvlText w:val="%2."/>
      <w:lvlJc w:val="left"/>
      <w:pPr>
        <w:ind w:left="1440" w:hanging="360"/>
      </w:pPr>
    </w:lvl>
    <w:lvl w:ilvl="2" w:tplc="12124174" w:tentative="1">
      <w:start w:val="1"/>
      <w:numFmt w:val="lowerRoman"/>
      <w:lvlText w:val="%3."/>
      <w:lvlJc w:val="right"/>
      <w:pPr>
        <w:ind w:left="2160" w:hanging="180"/>
      </w:pPr>
    </w:lvl>
    <w:lvl w:ilvl="3" w:tplc="12124174" w:tentative="1">
      <w:start w:val="1"/>
      <w:numFmt w:val="decimal"/>
      <w:lvlText w:val="%4."/>
      <w:lvlJc w:val="left"/>
      <w:pPr>
        <w:ind w:left="2880" w:hanging="360"/>
      </w:pPr>
    </w:lvl>
    <w:lvl w:ilvl="4" w:tplc="12124174" w:tentative="1">
      <w:start w:val="1"/>
      <w:numFmt w:val="lowerLetter"/>
      <w:lvlText w:val="%5."/>
      <w:lvlJc w:val="left"/>
      <w:pPr>
        <w:ind w:left="3600" w:hanging="360"/>
      </w:pPr>
    </w:lvl>
    <w:lvl w:ilvl="5" w:tplc="12124174" w:tentative="1">
      <w:start w:val="1"/>
      <w:numFmt w:val="lowerRoman"/>
      <w:lvlText w:val="%6."/>
      <w:lvlJc w:val="right"/>
      <w:pPr>
        <w:ind w:left="4320" w:hanging="180"/>
      </w:pPr>
    </w:lvl>
    <w:lvl w:ilvl="6" w:tplc="12124174" w:tentative="1">
      <w:start w:val="1"/>
      <w:numFmt w:val="decimal"/>
      <w:lvlText w:val="%7."/>
      <w:lvlJc w:val="left"/>
      <w:pPr>
        <w:ind w:left="5040" w:hanging="360"/>
      </w:pPr>
    </w:lvl>
    <w:lvl w:ilvl="7" w:tplc="12124174" w:tentative="1">
      <w:start w:val="1"/>
      <w:numFmt w:val="lowerLetter"/>
      <w:lvlText w:val="%8."/>
      <w:lvlJc w:val="left"/>
      <w:pPr>
        <w:ind w:left="5760" w:hanging="360"/>
      </w:pPr>
    </w:lvl>
    <w:lvl w:ilvl="8" w:tplc="12124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9">
    <w:multiLevelType w:val="hybridMultilevel"/>
    <w:lvl w:ilvl="0" w:tplc="48535221">
      <w:start w:val="1"/>
      <w:numFmt w:val="decimal"/>
      <w:lvlText w:val="%1."/>
      <w:lvlJc w:val="left"/>
      <w:pPr>
        <w:ind w:left="720" w:hanging="360"/>
      </w:pPr>
    </w:lvl>
    <w:lvl w:ilvl="1" w:tplc="48535221" w:tentative="1">
      <w:start w:val="1"/>
      <w:numFmt w:val="lowerLetter"/>
      <w:lvlText w:val="%2."/>
      <w:lvlJc w:val="left"/>
      <w:pPr>
        <w:ind w:left="1440" w:hanging="360"/>
      </w:pPr>
    </w:lvl>
    <w:lvl w:ilvl="2" w:tplc="48535221" w:tentative="1">
      <w:start w:val="1"/>
      <w:numFmt w:val="lowerRoman"/>
      <w:lvlText w:val="%3."/>
      <w:lvlJc w:val="right"/>
      <w:pPr>
        <w:ind w:left="2160" w:hanging="180"/>
      </w:pPr>
    </w:lvl>
    <w:lvl w:ilvl="3" w:tplc="48535221" w:tentative="1">
      <w:start w:val="1"/>
      <w:numFmt w:val="decimal"/>
      <w:lvlText w:val="%4."/>
      <w:lvlJc w:val="left"/>
      <w:pPr>
        <w:ind w:left="2880" w:hanging="360"/>
      </w:pPr>
    </w:lvl>
    <w:lvl w:ilvl="4" w:tplc="48535221" w:tentative="1">
      <w:start w:val="1"/>
      <w:numFmt w:val="lowerLetter"/>
      <w:lvlText w:val="%5."/>
      <w:lvlJc w:val="left"/>
      <w:pPr>
        <w:ind w:left="3600" w:hanging="360"/>
      </w:pPr>
    </w:lvl>
    <w:lvl w:ilvl="5" w:tplc="48535221" w:tentative="1">
      <w:start w:val="1"/>
      <w:numFmt w:val="lowerRoman"/>
      <w:lvlText w:val="%6."/>
      <w:lvlJc w:val="right"/>
      <w:pPr>
        <w:ind w:left="4320" w:hanging="180"/>
      </w:pPr>
    </w:lvl>
    <w:lvl w:ilvl="6" w:tplc="48535221" w:tentative="1">
      <w:start w:val="1"/>
      <w:numFmt w:val="decimal"/>
      <w:lvlText w:val="%7."/>
      <w:lvlJc w:val="left"/>
      <w:pPr>
        <w:ind w:left="5040" w:hanging="360"/>
      </w:pPr>
    </w:lvl>
    <w:lvl w:ilvl="7" w:tplc="48535221" w:tentative="1">
      <w:start w:val="1"/>
      <w:numFmt w:val="lowerLetter"/>
      <w:lvlText w:val="%8."/>
      <w:lvlJc w:val="left"/>
      <w:pPr>
        <w:ind w:left="5760" w:hanging="360"/>
      </w:pPr>
    </w:lvl>
    <w:lvl w:ilvl="8" w:tplc="48535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8">
    <w:multiLevelType w:val="hybridMultilevel"/>
    <w:lvl w:ilvl="0" w:tplc="67964742">
      <w:start w:val="1"/>
      <w:numFmt w:val="decimal"/>
      <w:lvlText w:val="%1."/>
      <w:lvlJc w:val="left"/>
      <w:pPr>
        <w:ind w:left="720" w:hanging="360"/>
      </w:pPr>
    </w:lvl>
    <w:lvl w:ilvl="1" w:tplc="67964742" w:tentative="1">
      <w:start w:val="1"/>
      <w:numFmt w:val="lowerLetter"/>
      <w:lvlText w:val="%2."/>
      <w:lvlJc w:val="left"/>
      <w:pPr>
        <w:ind w:left="1440" w:hanging="360"/>
      </w:pPr>
    </w:lvl>
    <w:lvl w:ilvl="2" w:tplc="67964742" w:tentative="1">
      <w:start w:val="1"/>
      <w:numFmt w:val="lowerRoman"/>
      <w:lvlText w:val="%3."/>
      <w:lvlJc w:val="right"/>
      <w:pPr>
        <w:ind w:left="2160" w:hanging="180"/>
      </w:pPr>
    </w:lvl>
    <w:lvl w:ilvl="3" w:tplc="67964742" w:tentative="1">
      <w:start w:val="1"/>
      <w:numFmt w:val="decimal"/>
      <w:lvlText w:val="%4."/>
      <w:lvlJc w:val="left"/>
      <w:pPr>
        <w:ind w:left="2880" w:hanging="360"/>
      </w:pPr>
    </w:lvl>
    <w:lvl w:ilvl="4" w:tplc="67964742" w:tentative="1">
      <w:start w:val="1"/>
      <w:numFmt w:val="lowerLetter"/>
      <w:lvlText w:val="%5."/>
      <w:lvlJc w:val="left"/>
      <w:pPr>
        <w:ind w:left="3600" w:hanging="360"/>
      </w:pPr>
    </w:lvl>
    <w:lvl w:ilvl="5" w:tplc="67964742" w:tentative="1">
      <w:start w:val="1"/>
      <w:numFmt w:val="lowerRoman"/>
      <w:lvlText w:val="%6."/>
      <w:lvlJc w:val="right"/>
      <w:pPr>
        <w:ind w:left="4320" w:hanging="180"/>
      </w:pPr>
    </w:lvl>
    <w:lvl w:ilvl="6" w:tplc="67964742" w:tentative="1">
      <w:start w:val="1"/>
      <w:numFmt w:val="decimal"/>
      <w:lvlText w:val="%7."/>
      <w:lvlJc w:val="left"/>
      <w:pPr>
        <w:ind w:left="5040" w:hanging="360"/>
      </w:pPr>
    </w:lvl>
    <w:lvl w:ilvl="7" w:tplc="67964742" w:tentative="1">
      <w:start w:val="1"/>
      <w:numFmt w:val="lowerLetter"/>
      <w:lvlText w:val="%8."/>
      <w:lvlJc w:val="left"/>
      <w:pPr>
        <w:ind w:left="5760" w:hanging="360"/>
      </w:pPr>
    </w:lvl>
    <w:lvl w:ilvl="8" w:tplc="67964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47">
    <w:multiLevelType w:val="hybridMultilevel"/>
    <w:lvl w:ilvl="0" w:tplc="33293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247">
    <w:abstractNumId w:val="11247"/>
  </w:num>
  <w:num w:numId="11248">
    <w:abstractNumId w:val="11248"/>
  </w:num>
  <w:num w:numId="11249">
    <w:abstractNumId w:val="11249"/>
  </w:num>
  <w:num w:numId="11250">
    <w:abstractNumId w:val="11250"/>
  </w:num>
  <w:num w:numId="11251">
    <w:abstractNumId w:val="11251"/>
  </w:num>
  <w:num w:numId="11252">
    <w:abstractNumId w:val="11252"/>
  </w:num>
  <w:num w:numId="11253">
    <w:abstractNumId w:val="11253"/>
  </w:num>
  <w:num w:numId="11254">
    <w:abstractNumId w:val="11254"/>
  </w:num>
  <w:num w:numId="11255">
    <w:abstractNumId w:val="11255"/>
  </w:num>
  <w:num w:numId="11256">
    <w:abstractNumId w:val="11256"/>
  </w:num>
  <w:num w:numId="11257">
    <w:abstractNumId w:val="11257"/>
  </w:num>
  <w:num w:numId="11258">
    <w:abstractNumId w:val="11258"/>
  </w:num>
  <w:num w:numId="11259">
    <w:abstractNumId w:val="11259"/>
  </w:num>
  <w:num w:numId="11260">
    <w:abstractNumId w:val="11260"/>
  </w:num>
  <w:num w:numId="11261">
    <w:abstractNumId w:val="11261"/>
  </w:num>
  <w:num w:numId="11262">
    <w:abstractNumId w:val="11262"/>
  </w:num>
  <w:num w:numId="11263">
    <w:abstractNumId w:val="11263"/>
  </w:num>
  <w:num w:numId="11264">
    <w:abstractNumId w:val="11264"/>
  </w:num>
  <w:num w:numId="11265">
    <w:abstractNumId w:val="11265"/>
  </w:num>
  <w:num w:numId="11266">
    <w:abstractNumId w:val="11266"/>
  </w:num>
  <w:num w:numId="11267">
    <w:abstractNumId w:val="11267"/>
  </w:num>
  <w:num w:numId="11268">
    <w:abstractNumId w:val="11268"/>
  </w:num>
  <w:num w:numId="11269">
    <w:abstractNumId w:val="11269"/>
  </w:num>
  <w:num w:numId="11270">
    <w:abstractNumId w:val="11270"/>
  </w:num>
  <w:num w:numId="11271">
    <w:abstractNumId w:val="11271"/>
  </w:num>
  <w:num w:numId="11272">
    <w:abstractNumId w:val="11272"/>
  </w:num>
  <w:num w:numId="11273">
    <w:abstractNumId w:val="11273"/>
  </w:num>
  <w:num w:numId="11274">
    <w:abstractNumId w:val="11274"/>
  </w:num>
  <w:num w:numId="11275">
    <w:abstractNumId w:val="11275"/>
  </w:num>
  <w:num w:numId="11276">
    <w:abstractNumId w:val="11276"/>
  </w:num>
  <w:num w:numId="11277">
    <w:abstractNumId w:val="11277"/>
  </w:num>
  <w:num w:numId="11278">
    <w:abstractNumId w:val="11278"/>
  </w:num>
  <w:num w:numId="11279">
    <w:abstractNumId w:val="11279"/>
  </w:num>
  <w:num w:numId="11280">
    <w:abstractNumId w:val="11280"/>
  </w:num>
  <w:num w:numId="11281">
    <w:abstractNumId w:val="11281"/>
  </w:num>
  <w:num w:numId="11282">
    <w:abstractNumId w:val="11282"/>
  </w:num>
  <w:num w:numId="11283">
    <w:abstractNumId w:val="11283"/>
  </w:num>
  <w:num w:numId="11284">
    <w:abstractNumId w:val="11284"/>
  </w:num>
  <w:num w:numId="11285">
    <w:abstractNumId w:val="11285"/>
  </w:num>
  <w:num w:numId="11286">
    <w:abstractNumId w:val="11286"/>
  </w:num>
  <w:num w:numId="11287">
    <w:abstractNumId w:val="11287"/>
  </w:num>
  <w:num w:numId="11288">
    <w:abstractNumId w:val="11288"/>
  </w:num>
  <w:num w:numId="11289">
    <w:abstractNumId w:val="11289"/>
  </w:num>
  <w:num w:numId="11290">
    <w:abstractNumId w:val="11290"/>
  </w:num>
  <w:num w:numId="11291">
    <w:abstractNumId w:val="11291"/>
  </w:num>
  <w:num w:numId="11292">
    <w:abstractNumId w:val="11292"/>
  </w:num>
  <w:num w:numId="11293">
    <w:abstractNumId w:val="11293"/>
  </w:num>
  <w:num w:numId="11294">
    <w:abstractNumId w:val="11294"/>
  </w:num>
  <w:num w:numId="11295">
    <w:abstractNumId w:val="11295"/>
  </w:num>
  <w:num w:numId="11296">
    <w:abstractNumId w:val="11296"/>
  </w:num>
  <w:num w:numId="11297">
    <w:abstractNumId w:val="11297"/>
  </w:num>
  <w:num w:numId="11298">
    <w:abstractNumId w:val="11298"/>
  </w:num>
  <w:num w:numId="11299">
    <w:abstractNumId w:val="11299"/>
  </w:num>
  <w:num w:numId="11300">
    <w:abstractNumId w:val="11300"/>
  </w:num>
  <w:num w:numId="11301">
    <w:abstractNumId w:val="11301"/>
  </w:num>
  <w:num w:numId="11302">
    <w:abstractNumId w:val="11302"/>
  </w:num>
  <w:num w:numId="11303">
    <w:abstractNumId w:val="11303"/>
  </w:num>
  <w:num w:numId="11304">
    <w:abstractNumId w:val="11304"/>
  </w:num>
  <w:num w:numId="11305">
    <w:abstractNumId w:val="11305"/>
  </w:num>
  <w:num w:numId="11306">
    <w:abstractNumId w:val="11306"/>
  </w:num>
  <w:num w:numId="11307">
    <w:abstractNumId w:val="11307"/>
  </w:num>
  <w:num w:numId="11308">
    <w:abstractNumId w:val="11308"/>
  </w:num>
  <w:num w:numId="11309">
    <w:abstractNumId w:val="11309"/>
  </w:num>
  <w:num w:numId="11310">
    <w:abstractNumId w:val="11310"/>
  </w:num>
  <w:num w:numId="11311">
    <w:abstractNumId w:val="11311"/>
  </w:num>
  <w:num w:numId="11312">
    <w:abstractNumId w:val="11312"/>
  </w:num>
  <w:num w:numId="11313">
    <w:abstractNumId w:val="11313"/>
  </w:num>
  <w:num w:numId="11314">
    <w:abstractNumId w:val="11314"/>
  </w:num>
  <w:num w:numId="11315">
    <w:abstractNumId w:val="11315"/>
  </w:num>
  <w:num w:numId="11316">
    <w:abstractNumId w:val="11316"/>
  </w:num>
  <w:num w:numId="11317">
    <w:abstractNumId w:val="11317"/>
  </w:num>
  <w:num w:numId="11318">
    <w:abstractNumId w:val="11318"/>
  </w:num>
  <w:num w:numId="11319">
    <w:abstractNumId w:val="11319"/>
  </w:num>
  <w:num w:numId="11320">
    <w:abstractNumId w:val="11320"/>
  </w:num>
  <w:num w:numId="11321">
    <w:abstractNumId w:val="11321"/>
  </w:num>
  <w:num w:numId="11322">
    <w:abstractNumId w:val="11322"/>
  </w:num>
  <w:num w:numId="11323">
    <w:abstractNumId w:val="11323"/>
  </w:num>
  <w:num w:numId="11324">
    <w:abstractNumId w:val="11324"/>
  </w:num>
  <w:num w:numId="11325">
    <w:abstractNumId w:val="11325"/>
  </w:num>
  <w:num w:numId="11326">
    <w:abstractNumId w:val="11326"/>
  </w:num>
  <w:num w:numId="11327">
    <w:abstractNumId w:val="11327"/>
  </w:num>
  <w:num w:numId="11328">
    <w:abstractNumId w:val="11328"/>
  </w:num>
  <w:num w:numId="11329">
    <w:abstractNumId w:val="11329"/>
  </w:num>
  <w:num w:numId="11330">
    <w:abstractNumId w:val="11330"/>
  </w:num>
  <w:num w:numId="11331">
    <w:abstractNumId w:val="11331"/>
  </w:num>
  <w:num w:numId="11332">
    <w:abstractNumId w:val="11332"/>
  </w:num>
  <w:num w:numId="11333">
    <w:abstractNumId w:val="11333"/>
  </w:num>
  <w:num w:numId="11334">
    <w:abstractNumId w:val="11334"/>
  </w:num>
  <w:num w:numId="11335">
    <w:abstractNumId w:val="11335"/>
  </w:num>
  <w:num w:numId="11336">
    <w:abstractNumId w:val="11336"/>
  </w:num>
  <w:num w:numId="11337">
    <w:abstractNumId w:val="11337"/>
  </w:num>
  <w:num w:numId="11338">
    <w:abstractNumId w:val="11338"/>
  </w:num>
  <w:num w:numId="11339">
    <w:abstractNumId w:val="11339"/>
  </w:num>
  <w:num w:numId="11340">
    <w:abstractNumId w:val="11340"/>
  </w:num>
  <w:num w:numId="11341">
    <w:abstractNumId w:val="11341"/>
  </w:num>
  <w:num w:numId="11342">
    <w:abstractNumId w:val="11342"/>
  </w:num>
  <w:num w:numId="11343">
    <w:abstractNumId w:val="11343"/>
  </w:num>
  <w:num w:numId="11344">
    <w:abstractNumId w:val="11344"/>
  </w:num>
  <w:num w:numId="11345">
    <w:abstractNumId w:val="11345"/>
  </w:num>
  <w:num w:numId="11346">
    <w:abstractNumId w:val="11346"/>
  </w:num>
  <w:num w:numId="11347">
    <w:abstractNumId w:val="11347"/>
  </w:num>
  <w:num w:numId="11348">
    <w:abstractNumId w:val="11348"/>
  </w:num>
  <w:num w:numId="11349">
    <w:abstractNumId w:val="11349"/>
  </w:num>
  <w:num w:numId="11350">
    <w:abstractNumId w:val="11350"/>
  </w:num>
  <w:num w:numId="11351">
    <w:abstractNumId w:val="11351"/>
  </w:num>
  <w:num w:numId="11352">
    <w:abstractNumId w:val="11352"/>
  </w:num>
  <w:num w:numId="11353">
    <w:abstractNumId w:val="11353"/>
  </w:num>
  <w:num w:numId="11354">
    <w:abstractNumId w:val="11354"/>
  </w:num>
  <w:num w:numId="11355">
    <w:abstractNumId w:val="113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86544486" Type="http://schemas.openxmlformats.org/officeDocument/2006/relationships/comments" Target="comments.xml"/><Relationship Id="rId782403094" Type="http://schemas.microsoft.com/office/2011/relationships/commentsExtended" Target="commentsExtended.xml"/><Relationship Id="rId45844705" Type="http://schemas.openxmlformats.org/officeDocument/2006/relationships/image" Target="media/imgrId45844705.jpg"/><Relationship Id="rId22386a7501e2c9e81" Type="http://schemas.openxmlformats.org/officeDocument/2006/relationships/hyperlink" Target="https://iservice.lombardini.it/jsp/Template2/manuale.jsp?id=96&amp;parent=1000" TargetMode="External"/><Relationship Id="rId76656a7501e2c9f8e" Type="http://schemas.openxmlformats.org/officeDocument/2006/relationships/hyperlink" Target="https://iservice.lombardini.it/jsp/Template2/manuale.jsp?id=97&amp;parent=1000" TargetMode="External"/><Relationship Id="rId19956a7501e2ca046" Type="http://schemas.openxmlformats.org/officeDocument/2006/relationships/hyperlink" Target="https://iservice.lombardini.it/jsp/Template2/manuale.jsp?id=97&amp;parent=1000" TargetMode="External"/><Relationship Id="rId98536a7501e2ca1d8" Type="http://schemas.openxmlformats.org/officeDocument/2006/relationships/hyperlink" Target="https://iservice.lombardini.it/jsp/Template2/manuale.jsp?id=176&amp;parent=1000" TargetMode="External"/><Relationship Id="rId30146a7501e2ca365" Type="http://schemas.openxmlformats.org/officeDocument/2006/relationships/hyperlink" Target="https://iservice.lombardini.it/jsp/Template2/manuale.jsp?id=176&amp;parent=1000" TargetMode="External"/><Relationship Id="rId96786a7501e2ca573" Type="http://schemas.openxmlformats.org/officeDocument/2006/relationships/hyperlink" Target="https://iservice.lombardini.it/jsp/Template2/manuale.jsp?id=176&amp;parent=1000" TargetMode="External"/><Relationship Id="rId28816a7501e2ca627" Type="http://schemas.openxmlformats.org/officeDocument/2006/relationships/hyperlink" Target="https://iservice.lombardini.it/jsp/Template2/manuale.jsp?id=177&amp;parent=1000" TargetMode="External"/><Relationship Id="rId97506a7501e2ca6d5" Type="http://schemas.openxmlformats.org/officeDocument/2006/relationships/hyperlink" Target="https://iservice.lombardini.it/jsp/Template2/manuale.jsp?id=178&amp;parent=1000" TargetMode="External"/><Relationship Id="rId97806a7501e2ca791" Type="http://schemas.openxmlformats.org/officeDocument/2006/relationships/hyperlink" Target="https://iservice.lombardini.it/jsp/Template2/manuale.jsp?id=179&amp;parent=1000" TargetMode="External"/><Relationship Id="rId78866a7501e2ca83e" Type="http://schemas.openxmlformats.org/officeDocument/2006/relationships/hyperlink" Target="https://iservice.lombardini.it/jsp/Template2/manuale.jsp?id=180&amp;parent=1000" TargetMode="External"/><Relationship Id="rId33206a7501e2ca9f7" Type="http://schemas.openxmlformats.org/officeDocument/2006/relationships/hyperlink" Target="https://iservice.lombardini.it/jsp/Template2/manuale.jsp?id=181&amp;parent=1000" TargetMode="External"/><Relationship Id="rId91576a7501e2cab33" Type="http://schemas.openxmlformats.org/officeDocument/2006/relationships/hyperlink" Target="https://iservice.lombardini.it/jsp/Template2/manuale.jsp?id=182&amp;parent=1000" TargetMode="External"/><Relationship Id="rId62486a7501e2cac65" Type="http://schemas.openxmlformats.org/officeDocument/2006/relationships/hyperlink" Target="https://iservice.lombardini.it/jsp/Template2/manuale.jsp?id=364&amp;parent=1000" TargetMode="External"/><Relationship Id="rId33556a7501e2cae1d" Type="http://schemas.openxmlformats.org/officeDocument/2006/relationships/hyperlink" Target="https://iservice.lombardini.it/jsp/Template2/manuale.jsp?id=183&amp;parent=1000" TargetMode="External"/><Relationship Id="rId90956a7501e2caeca" Type="http://schemas.openxmlformats.org/officeDocument/2006/relationships/hyperlink" Target="https://iservice.lombardini.it/jsp/Template2/manuale.jsp?id=184&amp;parent=1000" TargetMode="External"/><Relationship Id="rId83016a7501e2cafa8" Type="http://schemas.openxmlformats.org/officeDocument/2006/relationships/hyperlink" Target="https://iservice.lombardini.it/jsp/Template2/manuale.jsp?id=185&amp;parent=1000" TargetMode="External"/><Relationship Id="rId30756a7501e2cb07a" Type="http://schemas.openxmlformats.org/officeDocument/2006/relationships/hyperlink" Target="https://iservice.lombardini.it/jsp/Template2/manuale.jsp?id=821&amp;parent=1000" TargetMode="External"/><Relationship Id="rId80686a7501e2cb281" Type="http://schemas.openxmlformats.org/officeDocument/2006/relationships/hyperlink" Target="https://iservice.lombardini.it/jsp/Template4/manuale.jsp?id=2663&amp;parent=1088" TargetMode="External"/><Relationship Id="rId92706a7501e2cb439" Type="http://schemas.openxmlformats.org/officeDocument/2006/relationships/hyperlink" Target="https://iservice.lombardini.it/jsp/Template4/manuale.jsp?id=2665&amp;parent=1088" TargetMode="External"/><Relationship Id="rId20526a7501e2cb61d" Type="http://schemas.openxmlformats.org/officeDocument/2006/relationships/hyperlink" Target="https://iservice.lombardini.it/jsp/Template4/manuale.jsp?id=2666&amp;parent=1088" TargetMode="External"/><Relationship Id="rId63216a7501e2cb823" Type="http://schemas.openxmlformats.org/officeDocument/2006/relationships/hyperlink" Target="https://iservice.lombardini.it/jsp/Template4/manuale.jsp?id=2667&amp;parent=1088" TargetMode="External"/><Relationship Id="rId36446a7501e2cb98c" Type="http://schemas.openxmlformats.org/officeDocument/2006/relationships/hyperlink" Target="https://iservice.lombardini.it/jsp/Template4/manuale.jsp?id=2675&amp;parent=1088" TargetMode="External"/><Relationship Id="rId85716a7501e2cbe21" Type="http://schemas.openxmlformats.org/officeDocument/2006/relationships/hyperlink" Target="https://iservice.lombardini.it/jsp/Template2/manuale.jsp?id=822&amp;parent=1000" TargetMode="External"/><Relationship Id="rId57366a7501e2cbece" Type="http://schemas.openxmlformats.org/officeDocument/2006/relationships/hyperlink" Target="https://iservice.lombardini.it/jsp/Template2/manuale.jsp?id=822&amp;parent=1000" TargetMode="External"/><Relationship Id="rId94426a7501e2cbf86" Type="http://schemas.openxmlformats.org/officeDocument/2006/relationships/hyperlink" Target="https://iservice.lombardini.it/jsp/Template2/manuale.jsp?id=822&amp;parent=1000" TargetMode="External"/><Relationship Id="rId12946a7501e2cc0c3" Type="http://schemas.openxmlformats.org/officeDocument/2006/relationships/hyperlink" Target="https://iservice.lombardini.it/jsp/Template2/manuale.jsp?id=822&amp;parent=1000" TargetMode="External"/><Relationship Id="rId83166a7501e2dd310" Type="http://schemas.openxmlformats.org/officeDocument/2006/relationships/hyperlink" Target="https://iservice.lombardini.it/jsp/Template2/manuale.jsp?id=198&amp;parent=1000" TargetMode="External"/><Relationship Id="rId98306a7501e2e0d43" Type="http://schemas.openxmlformats.org/officeDocument/2006/relationships/hyperlink" Target="https://iservice.lombardini.it/jsp/Template2/manuale.jsp?id=152&amp;parent=1000" TargetMode="External"/><Relationship Id="rId96506a7501e31a5e9" Type="http://schemas.openxmlformats.org/officeDocument/2006/relationships/hyperlink" Target="https://iservice.lombardini.it/jsp/Template2/manuale.jsp?id=154&amp;parent=1000" TargetMode="External"/><Relationship Id="rId67566a7501e336033" Type="http://schemas.openxmlformats.org/officeDocument/2006/relationships/hyperlink" Target="https://iservice.lombardini.it/jsp/Template2/manuale.jsp?id=154&amp;parent=1000" TargetMode="External"/><Relationship Id="rId98076a7501e3433bb" Type="http://schemas.openxmlformats.org/officeDocument/2006/relationships/hyperlink" Target="https://iservice.lombardini.it/jsp/Template2/manuale.jsp?id=154&amp;parent=1000" TargetMode="External"/><Relationship Id="rId71946a7501e34f67d" Type="http://schemas.openxmlformats.org/officeDocument/2006/relationships/hyperlink" Target="https://iservice.lombardini.it/jsp/Template2/manuale.jsp?id=155&amp;parent=1000" TargetMode="External"/><Relationship Id="rId69536a7501e354b82" Type="http://schemas.openxmlformats.org/officeDocument/2006/relationships/hyperlink" Target="https://iservice.lombardini.it/jsp/Template2/manuale.jsp?id=155&amp;parent=1000" TargetMode="External"/><Relationship Id="rId80166a7501e362f5a" Type="http://schemas.openxmlformats.org/officeDocument/2006/relationships/hyperlink" Target="https://iservice.lombardini.it/jsp/Template2/manuale.jsp?id=155&amp;parent=1000" TargetMode="External"/><Relationship Id="rId85356a7501e363299" Type="http://schemas.openxmlformats.org/officeDocument/2006/relationships/hyperlink" Target="https://iservice.lombardini.it/jsp/Template2/manuale.jsp?id=160&amp;parent=1000" TargetMode="External"/><Relationship Id="rId70626a7501e372285" Type="http://schemas.openxmlformats.org/officeDocument/2006/relationships/hyperlink" Target="https://iservice.lombardini.it/jsp/Template2/manuale.jsp?id=155&amp;parent=1000" TargetMode="External"/><Relationship Id="rId18866a7501e3a3d10" Type="http://schemas.openxmlformats.org/officeDocument/2006/relationships/hyperlink" Target="https://iservice.lombardini.it/jsp/Template2/manuale.jsp?id=148&amp;parent=1000" TargetMode="External"/><Relationship Id="rId64416a7501e3bd839" Type="http://schemas.openxmlformats.org/officeDocument/2006/relationships/hyperlink" Target="https://www.youtube.com/embed/Ba8qqxTx6wA?rel=0" TargetMode="External"/><Relationship Id="rId15376a7501e4260ee" Type="http://schemas.openxmlformats.org/officeDocument/2006/relationships/hyperlink" Target="https://iservice.lombardini.it/jsp/Template2/manuale.jsp?id=822&amp;parent=1000" TargetMode="External"/><Relationship Id="rId29286a7501e4264c2" Type="http://schemas.openxmlformats.org/officeDocument/2006/relationships/hyperlink" Target="https://iservice.lombardini.it/jsp/Template2/manuale.jsp?id=822&amp;parent=1000" TargetMode="External"/><Relationship Id="rId96926a7501e426614" Type="http://schemas.openxmlformats.org/officeDocument/2006/relationships/hyperlink" Target="https://iservice.lombardini.it/jsp/Template2/manuale.jsp?id=822&amp;parent=1000" TargetMode="External"/><Relationship Id="rId13856a7501e4267d6" Type="http://schemas.openxmlformats.org/officeDocument/2006/relationships/hyperlink" Target="https://iservice.lombardini.it/jsp/Template2/manuale.jsp?id=822&amp;parent=1000" TargetMode="External"/><Relationship Id="rId98076a7501e458e79" Type="http://schemas.openxmlformats.org/officeDocument/2006/relationships/hyperlink" Target="https://iservice.lombardini.it/jsp/Template2/manuale.jsp?id=822&amp;parent=1000" TargetMode="External"/><Relationship Id="rId64976a7501e477105" Type="http://schemas.openxmlformats.org/officeDocument/2006/relationships/hyperlink" Target="https://iservice.lombardini.it/jsp/Template2/manuale.jsp?id=680&amp;parent=1000" TargetMode="External"/><Relationship Id="rId86086a7501e47758a" Type="http://schemas.openxmlformats.org/officeDocument/2006/relationships/hyperlink" Target="https://iservice.lombardini.it/jsp/Template2/manuale.jsp?id=822&amp;parent=1000" TargetMode="External"/><Relationship Id="rId93136a7501e483f27" Type="http://schemas.openxmlformats.org/officeDocument/2006/relationships/hyperlink" Target="https://iservice.lombardini.it/jsp/Template2/manuale.jsp?id=822&amp;parent=1000" TargetMode="External"/><Relationship Id="rId74276a7501e48f0e9" Type="http://schemas.openxmlformats.org/officeDocument/2006/relationships/hyperlink" Target="https://iservice.lombardini.it/jsp/Template2/manuale.jsp?id=146&amp;parent=1000" TargetMode="External"/><Relationship Id="rId41806a7501e48f737" Type="http://schemas.openxmlformats.org/officeDocument/2006/relationships/hyperlink" Target="https://iservice.lombardini.it/jsp/Template2/manuale.jsp?id=822&amp;parent=1000" TargetMode="External"/><Relationship Id="rId95926a7501e48fb62" Type="http://schemas.openxmlformats.org/officeDocument/2006/relationships/hyperlink" Target="https://iservice.lombardini.it/jsp/Template2/manuale.jsp?id=822&amp;parent=1000" TargetMode="External"/><Relationship Id="rId92826a7501e48fd55" Type="http://schemas.openxmlformats.org/officeDocument/2006/relationships/hyperlink" Target="https://iservice.lombardini.it/jsp/Template2/manuale.jsp?id=822&amp;parent=1000" TargetMode="External"/><Relationship Id="rId63006a7501e490260" Type="http://schemas.openxmlformats.org/officeDocument/2006/relationships/hyperlink" Target="https://iservice.lombardini.it/jsp/Template2/manuale.jsp?id=822&amp;parent=1000" TargetMode="External"/><Relationship Id="rId88166a7501e490458" Type="http://schemas.openxmlformats.org/officeDocument/2006/relationships/hyperlink" Target="https://iservice.lombardini.it/jsp/Template2/manuale.jsp?id=822&amp;parent=1000" TargetMode="External"/><Relationship Id="rId27666a7501e49edcd" Type="http://schemas.openxmlformats.org/officeDocument/2006/relationships/hyperlink" Target="https://iservice.lombardini.it/jsp/Template2/manuale.jsp?id=822&amp;parent=1000" TargetMode="External"/><Relationship Id="rId21976a7501e52b126" Type="http://schemas.openxmlformats.org/officeDocument/2006/relationships/hyperlink" Target="https://iservice.lombardini.it/jsp/Template2/manuale.jsp?id=822&amp;parent=1000" TargetMode="External"/><Relationship Id="rId95456a7501e52b1c6" Type="http://schemas.openxmlformats.org/officeDocument/2006/relationships/hyperlink" Target="https://iservice.lombardini.it/jsp/Template2/manuale.jsp?id=822&amp;parent=1000" TargetMode="External"/><Relationship Id="rId34286a7501e52b5ad" Type="http://schemas.openxmlformats.org/officeDocument/2006/relationships/hyperlink" Target="https://iservice.lombardini.it/jsp/Template2/manuale.jsp?id=822&amp;parent=1000" TargetMode="External"/><Relationship Id="rId63686a7501e52b8e4" Type="http://schemas.openxmlformats.org/officeDocument/2006/relationships/hyperlink" Target="https://iservice.lombardini.it/jsp/Template2/manuale.jsp?id=822&amp;parent=1000" TargetMode="External"/><Relationship Id="rId89246a7501e541a60" Type="http://schemas.openxmlformats.org/officeDocument/2006/relationships/hyperlink" Target="https://iservice.lombardini.it/jsp/Template2/manuale.jsp?id=822&amp;parent=1000" TargetMode="External"/><Relationship Id="rId23746a7501e54230e" Type="http://schemas.openxmlformats.org/officeDocument/2006/relationships/hyperlink" Target="https://iservice.lombardini.it/jsp/Template2/manuale.jsp?id=133&amp;parent=1000" TargetMode="External"/><Relationship Id="rId18546a7501e56117c" Type="http://schemas.openxmlformats.org/officeDocument/2006/relationships/hyperlink" Target="https://iservice.lombardini.it/jsp/Template2/manuale.jsp?id=143&amp;parent=1000" TargetMode="External"/><Relationship Id="rId96116a7501e5612f0" Type="http://schemas.openxmlformats.org/officeDocument/2006/relationships/hyperlink" Target="https://iservice.lombardini.it/jsp/Template2/manuale.jsp?id=822&amp;parent=1000" TargetMode="External"/><Relationship Id="rId17816a7501e59297e" Type="http://schemas.openxmlformats.org/officeDocument/2006/relationships/hyperlink" Target="https://iservice.lombardini.it/jsp/Template2/manuale.jsp?id=97&amp;parent=1000" TargetMode="External"/><Relationship Id="rId43846a7501e59e427" Type="http://schemas.openxmlformats.org/officeDocument/2006/relationships/hyperlink" Target="https://iservice.lombardini.it/jsp/Template2/manuale.jsp?id=822&amp;parent=1000" TargetMode="External"/><Relationship Id="rId18026a7501e59ed48" Type="http://schemas.openxmlformats.org/officeDocument/2006/relationships/hyperlink" Target="https://iservice.lombardini.it/jsp/Template2/manuale.jsp?id=822&amp;parent=1000" TargetMode="External"/><Relationship Id="rId52566a7501e59f0b1" Type="http://schemas.openxmlformats.org/officeDocument/2006/relationships/hyperlink" Target="https://iservice.lombardini.it/jsp/Template2/manuale.jsp?id=822&amp;parent=1000" TargetMode="External"/><Relationship Id="rId56226a7501e5b1a94" Type="http://schemas.openxmlformats.org/officeDocument/2006/relationships/hyperlink" Target="https://iservice.lombardini.it/jsp/Template2/manuale.jsp?id=822&amp;parent=1000" TargetMode="External"/><Relationship Id="rId60956a7501e601b8c" Type="http://schemas.openxmlformats.org/officeDocument/2006/relationships/hyperlink" Target="https://iservice.lombardini.it/jsp/Template2/manuale.jsp?id=132&amp;parent=1000" TargetMode="External"/><Relationship Id="rId81396a7501e60c8e0" Type="http://schemas.openxmlformats.org/officeDocument/2006/relationships/hyperlink" Target="https://iservice.lombardini.it/jsp/Template2/manuale.jsp?id=157&amp;parent=1000" TargetMode="External"/><Relationship Id="rId60586a7501e60d214" Type="http://schemas.openxmlformats.org/officeDocument/2006/relationships/hyperlink" Target="https://iservice.lombardini.it/jsp/Template2/manuale.jsp?id=104&amp;parent=1000" TargetMode="External"/><Relationship Id="rId30986a7501e620326" Type="http://schemas.openxmlformats.org/officeDocument/2006/relationships/hyperlink" Target="https://iservice.lombardini.it/jsp/Template2/manuale.jsp?id=822&amp;parent=1000" TargetMode="External"/><Relationship Id="rId74316a7501e63f2b3" Type="http://schemas.openxmlformats.org/officeDocument/2006/relationships/hyperlink" Target="https://iservice.lombardini.it/jsp/Template2/manuale.jsp?id=822&amp;parent=1000" TargetMode="External"/><Relationship Id="rId24446a7501e651806" Type="http://schemas.openxmlformats.org/officeDocument/2006/relationships/hyperlink" Target="https://iservice.lombardini.it/jsp/Template2/manuale.jsp?id=128&amp;parent=1000" TargetMode="External"/><Relationship Id="rId49396a7501e65224f" Type="http://schemas.openxmlformats.org/officeDocument/2006/relationships/hyperlink" Target="https://iservice.lombardini.it/jsp/Template2/manuale.jsp?id=822&amp;parent=1000" TargetMode="External"/><Relationship Id="rId49006a7501e677e5a" Type="http://schemas.openxmlformats.org/officeDocument/2006/relationships/hyperlink" Target="https://iservice.lombardini.it/jsp/Template2/manuale.jsp?id=822&amp;parent=1000" TargetMode="External"/><Relationship Id="rId34726a7501e683c2b" Type="http://schemas.openxmlformats.org/officeDocument/2006/relationships/hyperlink" Target="https://iservice.lombardini.it/jsp/Template2/manuale.jsp?id=113&amp;parent=1000" TargetMode="External"/><Relationship Id="rId23836a7501e68eff2" Type="http://schemas.openxmlformats.org/officeDocument/2006/relationships/hyperlink" Target="https://iservice.lombardini.it/jsp/Template2/manuale.jsp?id=113&amp;parent=1000" TargetMode="External"/><Relationship Id="rId60656a7501e6ad6e5" Type="http://schemas.openxmlformats.org/officeDocument/2006/relationships/hyperlink" Target="https://iservice.lombardini.it/jsp/Template2/manuale.jsp?id=822&amp;parent=1000" TargetMode="External"/><Relationship Id="rId97826a7501e6c4236" Type="http://schemas.openxmlformats.org/officeDocument/2006/relationships/hyperlink" Target="https://iservice.lombardini.it/jsp/Template2/manuale.jsp?id=822&amp;parent=1000" TargetMode="External"/><Relationship Id="rId73766a7501e6d3f69" Type="http://schemas.openxmlformats.org/officeDocument/2006/relationships/hyperlink" Target="https://iservice.lombardini.it/jsp/Template2/manuale.jsp?id=822&amp;parent=1000" TargetMode="External"/><Relationship Id="rId54416a7501e6d4496" Type="http://schemas.openxmlformats.org/officeDocument/2006/relationships/hyperlink" Target="https://iservice.lombardini.it/jsp/Template2/manuale.jsp?id=822&amp;parent=1000" TargetMode="External"/><Relationship Id="rId58216a7501e71cc30" Type="http://schemas.openxmlformats.org/officeDocument/2006/relationships/hyperlink" Target="https://iservice.lombardini.it/jsp/Template2/manuale.jsp?id=822&amp;parent=1000" TargetMode="External"/><Relationship Id="rId42396a7501e7240e3" Type="http://schemas.openxmlformats.org/officeDocument/2006/relationships/hyperlink" Target="https://iservice.lombardini.it/jsp/Template2/manuale.jsp?id=822&amp;parent=1000" TargetMode="External"/><Relationship Id="rId37426a7501e7655ce" Type="http://schemas.openxmlformats.org/officeDocument/2006/relationships/hyperlink" Target="https://iservice.lombardini.it/jsp/Template2/manuale.jsp?id=822&amp;parent=1000" TargetMode="External"/><Relationship Id="rId96656a7501e76c3f5" Type="http://schemas.openxmlformats.org/officeDocument/2006/relationships/hyperlink" Target="https://iservice.lombardini.it/jsp/Template2/manuale.jsp?id=822&amp;parent=1000" TargetMode="External"/><Relationship Id="rId56956a7501e7722d7" Type="http://schemas.openxmlformats.org/officeDocument/2006/relationships/hyperlink" Target="https://iservice.lombardini.it/jsp/Template2/manuale.jsp?id=822&amp;parent=1000" TargetMode="External"/><Relationship Id="rId48666a7501e772b37" Type="http://schemas.openxmlformats.org/officeDocument/2006/relationships/hyperlink" Target="https://iservice.lombardini.it/jsp/Template2/manuale.jsp?id=822&amp;parent=1000" TargetMode="External"/><Relationship Id="rId98526a7501e2d65fb" Type="http://schemas.openxmlformats.org/officeDocument/2006/relationships/image" Target="media/imgrId98526a7501e2d65fb.jpg"/><Relationship Id="rId33246a7501e2dcf91" Type="http://schemas.openxmlformats.org/officeDocument/2006/relationships/image" Target="media/imgrId33246a7501e2dcf91.jpg"/><Relationship Id="rId98586a7501e2e09fa" Type="http://schemas.openxmlformats.org/officeDocument/2006/relationships/image" Target="media/imgrId98586a7501e2e09fa.jpg"/><Relationship Id="rId88866a7501e2e4489" Type="http://schemas.openxmlformats.org/officeDocument/2006/relationships/image" Target="media/imgrId88866a7501e2e4489.jpg"/><Relationship Id="rId57286a7501e2eb99c" Type="http://schemas.openxmlformats.org/officeDocument/2006/relationships/image" Target="media/imgrId57286a7501e2eb99c.jpg"/><Relationship Id="rId21346a7501e2f35d2" Type="http://schemas.openxmlformats.org/officeDocument/2006/relationships/image" Target="media/imgrId21346a7501e2f35d2.jpg"/><Relationship Id="rId82156a7501e30616b" Type="http://schemas.openxmlformats.org/officeDocument/2006/relationships/image" Target="media/imgrId82156a7501e30616b.jpg"/><Relationship Id="rId37506a7501e30db18" Type="http://schemas.openxmlformats.org/officeDocument/2006/relationships/image" Target="media/imgrId37506a7501e30db18.jpg"/><Relationship Id="rId89686a7501e3159aa" Type="http://schemas.openxmlformats.org/officeDocument/2006/relationships/image" Target="media/imgrId89686a7501e3159aa.jpg"/><Relationship Id="rId48786a7501e31a28e" Type="http://schemas.openxmlformats.org/officeDocument/2006/relationships/image" Target="media/imgrId48786a7501e31a28e.jpg"/><Relationship Id="rId72326a7501e31f131" Type="http://schemas.openxmlformats.org/officeDocument/2006/relationships/image" Target="media/imgrId72326a7501e31f131.jpg"/><Relationship Id="rId17016a7501e327137" Type="http://schemas.openxmlformats.org/officeDocument/2006/relationships/image" Target="media/imgrId17016a7501e327137.jpg"/><Relationship Id="rId79916a7501e32e9f2" Type="http://schemas.openxmlformats.org/officeDocument/2006/relationships/image" Target="media/imgrId79916a7501e32e9f2.jpg"/><Relationship Id="rId77506a7501e335050" Type="http://schemas.openxmlformats.org/officeDocument/2006/relationships/image" Target="media/imgrId77506a7501e335050.jpg"/><Relationship Id="rId62546a7501e3425be" Type="http://schemas.openxmlformats.org/officeDocument/2006/relationships/image" Target="media/imgrId62546a7501e3425be.jpg"/><Relationship Id="rId33106a7501e34f318" Type="http://schemas.openxmlformats.org/officeDocument/2006/relationships/image" Target="media/imgrId33106a7501e34f318.jpg"/><Relationship Id="rId72936a7501e354920" Type="http://schemas.openxmlformats.org/officeDocument/2006/relationships/image" Target="media/imgrId72936a7501e354920.jpg"/><Relationship Id="rId72046a7501e35cb02" Type="http://schemas.openxmlformats.org/officeDocument/2006/relationships/image" Target="media/imgrId72046a7501e35cb02.png"/><Relationship Id="rId86756a7501e362bf4" Type="http://schemas.openxmlformats.org/officeDocument/2006/relationships/image" Target="media/imgrId86756a7501e362bf4.jpg"/><Relationship Id="rId81036a7501e367a74" Type="http://schemas.openxmlformats.org/officeDocument/2006/relationships/image" Target="media/imgrId81036a7501e367a74.jpg"/><Relationship Id="rId91626a7501e36ba13" Type="http://schemas.openxmlformats.org/officeDocument/2006/relationships/image" Target="media/imgrId91626a7501e36ba13.jpg"/><Relationship Id="rId81426a7501e371f26" Type="http://schemas.openxmlformats.org/officeDocument/2006/relationships/image" Target="media/imgrId81426a7501e371f26.jpg"/><Relationship Id="rId76306a7501e37947f" Type="http://schemas.openxmlformats.org/officeDocument/2006/relationships/image" Target="media/imgrId76306a7501e37947f.jpg"/><Relationship Id="rId76356a7501e37d595" Type="http://schemas.openxmlformats.org/officeDocument/2006/relationships/image" Target="media/imgrId76356a7501e37d595.jpg"/><Relationship Id="rId76146a7501e38464c" Type="http://schemas.openxmlformats.org/officeDocument/2006/relationships/image" Target="media/imgrId76146a7501e38464c.jpg"/><Relationship Id="rId45476a7501e38c12d" Type="http://schemas.openxmlformats.org/officeDocument/2006/relationships/image" Target="media/imgrId45476a7501e38c12d.jpg"/><Relationship Id="rId61276a7501e393608" Type="http://schemas.openxmlformats.org/officeDocument/2006/relationships/image" Target="media/imgrId61276a7501e393608.jpg"/><Relationship Id="rId95206a7501e398273" Type="http://schemas.openxmlformats.org/officeDocument/2006/relationships/image" Target="media/imgrId95206a7501e398273.jpg"/><Relationship Id="rId30636a7501e39e7aa" Type="http://schemas.openxmlformats.org/officeDocument/2006/relationships/image" Target="media/imgrId30636a7501e39e7aa.jpg"/><Relationship Id="rId85676a7501e3a3653" Type="http://schemas.openxmlformats.org/officeDocument/2006/relationships/image" Target="media/imgrId85676a7501e3a3653.jpg"/><Relationship Id="rId20836a7501e3a68a4" Type="http://schemas.openxmlformats.org/officeDocument/2006/relationships/image" Target="media/imgrId20836a7501e3a68a4.jpg"/><Relationship Id="rId66766a7501e3ae7a9" Type="http://schemas.openxmlformats.org/officeDocument/2006/relationships/image" Target="media/imgrId66766a7501e3ae7a9.jpg"/><Relationship Id="rId48926a7501e3b6817" Type="http://schemas.openxmlformats.org/officeDocument/2006/relationships/image" Target="media/imgrId48926a7501e3b6817.jpg"/><Relationship Id="rId98576a7501e3bd506" Type="http://schemas.openxmlformats.org/officeDocument/2006/relationships/image" Target="media/imgrId98576a7501e3bd506.jpg"/><Relationship Id="rId41026a7501e3c1ffb" Type="http://schemas.openxmlformats.org/officeDocument/2006/relationships/image" Target="media/imgrId41026a7501e3c1ffb.jpg"/><Relationship Id="rId69636a7501e3c7402" Type="http://schemas.openxmlformats.org/officeDocument/2006/relationships/image" Target="media/imgrId69636a7501e3c7402.jpg"/><Relationship Id="rId35406a7501e3cb16d" Type="http://schemas.openxmlformats.org/officeDocument/2006/relationships/image" Target="media/imgrId35406a7501e3cb16d.jpg"/><Relationship Id="rId82476a7501e3d17b3" Type="http://schemas.openxmlformats.org/officeDocument/2006/relationships/image" Target="media/imgrId82476a7501e3d17b3.jpg"/><Relationship Id="rId75566a7501e3d66b2" Type="http://schemas.openxmlformats.org/officeDocument/2006/relationships/image" Target="media/imgrId75566a7501e3d66b2.jpg"/><Relationship Id="rId12246a7501e3e0359" Type="http://schemas.openxmlformats.org/officeDocument/2006/relationships/image" Target="media/imgrId12246a7501e3e0359.jpg"/><Relationship Id="rId10276a7501e3e46c7" Type="http://schemas.openxmlformats.org/officeDocument/2006/relationships/image" Target="media/imgrId10276a7501e3e46c7.jpg"/><Relationship Id="rId60446a7501e3eb270" Type="http://schemas.openxmlformats.org/officeDocument/2006/relationships/image" Target="media/imgrId60446a7501e3eb270.jpg"/><Relationship Id="rId97836a7501e3f2fe0" Type="http://schemas.openxmlformats.org/officeDocument/2006/relationships/image" Target="media/imgrId97836a7501e3f2fe0.jpg"/><Relationship Id="rId64956a7501e403611" Type="http://schemas.openxmlformats.org/officeDocument/2006/relationships/image" Target="media/imgrId64956a7501e403611.jpg"/><Relationship Id="rId27786a7501e40a1d9" Type="http://schemas.openxmlformats.org/officeDocument/2006/relationships/image" Target="media/imgrId27786a7501e40a1d9.jpg"/><Relationship Id="rId72996a7501e40ef95" Type="http://schemas.openxmlformats.org/officeDocument/2006/relationships/image" Target="media/imgrId72996a7501e40ef95.jpg"/><Relationship Id="rId14776a7501e415780" Type="http://schemas.openxmlformats.org/officeDocument/2006/relationships/image" Target="media/imgrId14776a7501e415780.jpg"/><Relationship Id="rId21476a7501e41a37c" Type="http://schemas.openxmlformats.org/officeDocument/2006/relationships/image" Target="media/imgrId21476a7501e41a37c.jpg"/><Relationship Id="rId88046a7501e420b82" Type="http://schemas.openxmlformats.org/officeDocument/2006/relationships/image" Target="media/imgrId88046a7501e420b82.jpg"/><Relationship Id="rId26866a7501e425be8" Type="http://schemas.openxmlformats.org/officeDocument/2006/relationships/image" Target="media/imgrId26866a7501e425be8.jpg"/><Relationship Id="rId69206a7501e42c482" Type="http://schemas.openxmlformats.org/officeDocument/2006/relationships/image" Target="media/imgrId69206a7501e42c482.jpg"/><Relationship Id="rId15196a7501e4311cf" Type="http://schemas.openxmlformats.org/officeDocument/2006/relationships/image" Target="media/imgrId15196a7501e4311cf.jpg"/><Relationship Id="rId66606a7501e435071" Type="http://schemas.openxmlformats.org/officeDocument/2006/relationships/image" Target="media/imgrId66606a7501e435071.jpg"/><Relationship Id="rId23516a7501e43b7f6" Type="http://schemas.openxmlformats.org/officeDocument/2006/relationships/image" Target="media/imgrId23516a7501e43b7f6.jpg"/><Relationship Id="rId76016a7501e443760" Type="http://schemas.openxmlformats.org/officeDocument/2006/relationships/image" Target="media/imgrId76016a7501e443760.jpg"/><Relationship Id="rId36986a7501e44b17f" Type="http://schemas.openxmlformats.org/officeDocument/2006/relationships/image" Target="media/imgrId36986a7501e44b17f.jpg"/><Relationship Id="rId75056a7501e452615" Type="http://schemas.openxmlformats.org/officeDocument/2006/relationships/image" Target="media/imgrId75056a7501e452615.jpg"/><Relationship Id="rId52006a7501e457614" Type="http://schemas.openxmlformats.org/officeDocument/2006/relationships/image" Target="media/imgrId52006a7501e457614.jpg"/><Relationship Id="rId91916a7501e4627ca" Type="http://schemas.openxmlformats.org/officeDocument/2006/relationships/image" Target="media/imgrId91916a7501e4627ca.jpg"/><Relationship Id="rId40076a7501e46a8ef" Type="http://schemas.openxmlformats.org/officeDocument/2006/relationships/image" Target="media/imgrId40076a7501e46a8ef.jpg"/><Relationship Id="rId61866a7501e472062" Type="http://schemas.openxmlformats.org/officeDocument/2006/relationships/image" Target="media/imgrId61866a7501e472062.jpg"/><Relationship Id="rId59216a7501e476dd5" Type="http://schemas.openxmlformats.org/officeDocument/2006/relationships/image" Target="media/imgrId59216a7501e476dd5.jpg"/><Relationship Id="rId27626a7501e47c112" Type="http://schemas.openxmlformats.org/officeDocument/2006/relationships/image" Target="media/imgrId27626a7501e47c112.jpg"/><Relationship Id="rId92756a7501e47e88d" Type="http://schemas.openxmlformats.org/officeDocument/2006/relationships/image" Target="media/imgrId92756a7501e47e88d.gif"/><Relationship Id="rId88416a7501e4835fc" Type="http://schemas.openxmlformats.org/officeDocument/2006/relationships/image" Target="media/imgrId88416a7501e4835fc.jpg"/><Relationship Id="rId84386a7501e48af4d" Type="http://schemas.openxmlformats.org/officeDocument/2006/relationships/image" Target="media/imgrId84386a7501e48af4d.jpg"/><Relationship Id="rId73166a7501e48ebf3" Type="http://schemas.openxmlformats.org/officeDocument/2006/relationships/image" Target="media/imgrId73166a7501e48ebf3.jpg"/><Relationship Id="rId57636a7501e4969ef" Type="http://schemas.openxmlformats.org/officeDocument/2006/relationships/image" Target="media/imgrId57636a7501e4969ef.jpg"/><Relationship Id="rId95256a7501e49a47d" Type="http://schemas.openxmlformats.org/officeDocument/2006/relationships/image" Target="media/imgrId95256a7501e49a47d.jpg"/><Relationship Id="rId74116a7501e49e599" Type="http://schemas.openxmlformats.org/officeDocument/2006/relationships/image" Target="media/imgrId74116a7501e49e599.jpg"/><Relationship Id="rId68486a7501e4a4dc4" Type="http://schemas.openxmlformats.org/officeDocument/2006/relationships/image" Target="media/imgrId68486a7501e4a4dc4.jpg"/><Relationship Id="rId29996a7501e4a8787" Type="http://schemas.openxmlformats.org/officeDocument/2006/relationships/image" Target="media/imgrId29996a7501e4a8787.jpg"/><Relationship Id="rId92986a7501e4ac715" Type="http://schemas.openxmlformats.org/officeDocument/2006/relationships/image" Target="media/imgrId92986a7501e4ac715.jpg"/><Relationship Id="rId25436a7501e4afc76" Type="http://schemas.openxmlformats.org/officeDocument/2006/relationships/image" Target="media/imgrId25436a7501e4afc76.jpg"/><Relationship Id="rId40156a7501e4b36ec" Type="http://schemas.openxmlformats.org/officeDocument/2006/relationships/image" Target="media/imgrId40156a7501e4b36ec.jpg"/><Relationship Id="rId22586a7501e4b8b47" Type="http://schemas.openxmlformats.org/officeDocument/2006/relationships/image" Target="media/imgrId22586a7501e4b8b47.jpg"/><Relationship Id="rId98676a7501e4bca76" Type="http://schemas.openxmlformats.org/officeDocument/2006/relationships/image" Target="media/imgrId98676a7501e4bca76.jpg"/><Relationship Id="rId93236a7501e4c30fb" Type="http://schemas.openxmlformats.org/officeDocument/2006/relationships/image" Target="media/imgrId93236a7501e4c30fb.jpg"/><Relationship Id="rId82816a7501e4c82cd" Type="http://schemas.openxmlformats.org/officeDocument/2006/relationships/image" Target="media/imgrId82816a7501e4c82cd.jpg"/><Relationship Id="rId86456a7501e4caa22" Type="http://schemas.openxmlformats.org/officeDocument/2006/relationships/image" Target="media/imgrId86456a7501e4caa22.jpg"/><Relationship Id="rId58376a7501e4d226c" Type="http://schemas.openxmlformats.org/officeDocument/2006/relationships/image" Target="media/imgrId58376a7501e4d226c.jpg"/><Relationship Id="rId88626a7501e4da4f1" Type="http://schemas.openxmlformats.org/officeDocument/2006/relationships/image" Target="media/imgrId88626a7501e4da4f1.jpg"/><Relationship Id="rId28376a7501e4dd0d5" Type="http://schemas.openxmlformats.org/officeDocument/2006/relationships/image" Target="media/imgrId28376a7501e4dd0d5.jpg"/><Relationship Id="rId17766a7501e4e3386" Type="http://schemas.openxmlformats.org/officeDocument/2006/relationships/image" Target="media/imgrId17766a7501e4e3386.jpg"/><Relationship Id="rId21006a7501e4eaee6" Type="http://schemas.openxmlformats.org/officeDocument/2006/relationships/image" Target="media/imgrId21006a7501e4eaee6.jpg"/><Relationship Id="rId34826a7501e4f0f97" Type="http://schemas.openxmlformats.org/officeDocument/2006/relationships/image" Target="media/imgrId34826a7501e4f0f97.jpg"/><Relationship Id="rId12906a7501e5058b0" Type="http://schemas.openxmlformats.org/officeDocument/2006/relationships/image" Target="media/imgrId12906a7501e5058b0.jpg"/><Relationship Id="rId80816a7501e509989" Type="http://schemas.openxmlformats.org/officeDocument/2006/relationships/image" Target="media/imgrId80816a7501e509989.jpg"/><Relationship Id="rId36416a7501e50fd33" Type="http://schemas.openxmlformats.org/officeDocument/2006/relationships/image" Target="media/imgrId36416a7501e50fd33.jpg"/><Relationship Id="rId31166a7501e515393" Type="http://schemas.openxmlformats.org/officeDocument/2006/relationships/image" Target="media/imgrId31166a7501e515393.jpg"/><Relationship Id="rId83926a7501e51cd94" Type="http://schemas.openxmlformats.org/officeDocument/2006/relationships/image" Target="media/imgrId83926a7501e51cd94.jpg"/><Relationship Id="rId11846a7501e5203fc" Type="http://schemas.openxmlformats.org/officeDocument/2006/relationships/image" Target="media/imgrId11846a7501e5203fc.jpg"/><Relationship Id="rId66016a7501e5245d8" Type="http://schemas.openxmlformats.org/officeDocument/2006/relationships/image" Target="media/imgrId66016a7501e5245d8.jpg"/><Relationship Id="rId64576a7501e52ad0b" Type="http://schemas.openxmlformats.org/officeDocument/2006/relationships/image" Target="media/imgrId64576a7501e52ad0b.jpg"/><Relationship Id="rId65316a7501e52fe0a" Type="http://schemas.openxmlformats.org/officeDocument/2006/relationships/image" Target="media/imgrId65316a7501e52fe0a.jpg"/><Relationship Id="rId57366a7501e5374f0" Type="http://schemas.openxmlformats.org/officeDocument/2006/relationships/image" Target="media/imgrId57366a7501e5374f0.jpg"/><Relationship Id="rId42176a7501e53b5c2" Type="http://schemas.openxmlformats.org/officeDocument/2006/relationships/image" Target="media/imgrId42176a7501e53b5c2.jpg"/><Relationship Id="rId69516a7501e54169c" Type="http://schemas.openxmlformats.org/officeDocument/2006/relationships/image" Target="media/imgrId69516a7501e54169c.jpg"/><Relationship Id="rId28036a7501e546df2" Type="http://schemas.openxmlformats.org/officeDocument/2006/relationships/image" Target="media/imgrId28036a7501e546df2.jpg"/><Relationship Id="rId36366a7501e54f25a" Type="http://schemas.openxmlformats.org/officeDocument/2006/relationships/image" Target="media/imgrId36366a7501e54f25a.jpg"/><Relationship Id="rId91436a7501e556ec9" Type="http://schemas.openxmlformats.org/officeDocument/2006/relationships/image" Target="media/imgrId91436a7501e556ec9.jpg"/><Relationship Id="rId43196a7501e55dedd" Type="http://schemas.openxmlformats.org/officeDocument/2006/relationships/image" Target="media/imgrId43196a7501e55dedd.jpg"/><Relationship Id="rId13156a7501e560bb4" Type="http://schemas.openxmlformats.org/officeDocument/2006/relationships/image" Target="media/imgrId13156a7501e560bb4.jpg"/><Relationship Id="rId62556a7501e5655fa" Type="http://schemas.openxmlformats.org/officeDocument/2006/relationships/image" Target="media/imgrId62556a7501e5655fa.jpg"/><Relationship Id="rId27716a7501e568bfe" Type="http://schemas.openxmlformats.org/officeDocument/2006/relationships/image" Target="media/imgrId27716a7501e568bfe.jpg"/><Relationship Id="rId93296a7501e56c64e" Type="http://schemas.openxmlformats.org/officeDocument/2006/relationships/image" Target="media/imgrId93296a7501e56c64e.jpg"/><Relationship Id="rId12046a7501e5700a5" Type="http://schemas.openxmlformats.org/officeDocument/2006/relationships/image" Target="media/imgrId12046a7501e5700a5.jpg"/><Relationship Id="rId57496a7501e573c32" Type="http://schemas.openxmlformats.org/officeDocument/2006/relationships/image" Target="media/imgrId57496a7501e573c32.jpg"/><Relationship Id="rId67016a7501e5791eb" Type="http://schemas.openxmlformats.org/officeDocument/2006/relationships/image" Target="media/imgrId67016a7501e5791eb.jpg"/><Relationship Id="rId61706a7501e57ca09" Type="http://schemas.openxmlformats.org/officeDocument/2006/relationships/image" Target="media/imgrId61706a7501e57ca09.jpg"/><Relationship Id="rId88526a7501e580a40" Type="http://schemas.openxmlformats.org/officeDocument/2006/relationships/image" Target="media/imgrId88526a7501e580a40.jpg"/><Relationship Id="rId83656a7501e588297" Type="http://schemas.openxmlformats.org/officeDocument/2006/relationships/image" Target="media/imgrId83656a7501e588297.jpg"/><Relationship Id="rId12986a7501e58fd77" Type="http://schemas.openxmlformats.org/officeDocument/2006/relationships/image" Target="media/imgrId12986a7501e58fd77.jpg"/><Relationship Id="rId57066a7501e5925b4" Type="http://schemas.openxmlformats.org/officeDocument/2006/relationships/image" Target="media/imgrId57066a7501e5925b4.jpg"/><Relationship Id="rId44506a7501e597fba" Type="http://schemas.openxmlformats.org/officeDocument/2006/relationships/image" Target="media/imgrId44506a7501e597fba.jpg"/><Relationship Id="rId19666a7501e59de7c" Type="http://schemas.openxmlformats.org/officeDocument/2006/relationships/image" Target="media/imgrId19666a7501e59de7c.jpg"/><Relationship Id="rId64186a7501e5a60f2" Type="http://schemas.openxmlformats.org/officeDocument/2006/relationships/image" Target="media/imgrId64186a7501e5a60f2.jpg"/><Relationship Id="rId21026a7501e5abf4b" Type="http://schemas.openxmlformats.org/officeDocument/2006/relationships/image" Target="media/imgrId21026a7501e5abf4b.jpg"/><Relationship Id="rId12816a7501e5b0dcc" Type="http://schemas.openxmlformats.org/officeDocument/2006/relationships/image" Target="media/imgrId12816a7501e5b0dcc.jpg"/><Relationship Id="rId89376a7501e5b7fe5" Type="http://schemas.openxmlformats.org/officeDocument/2006/relationships/image" Target="media/imgrId89376a7501e5b7fe5.jpg"/><Relationship Id="rId37616a7501e5bf51b" Type="http://schemas.openxmlformats.org/officeDocument/2006/relationships/image" Target="media/imgrId37616a7501e5bf51b.jpg"/><Relationship Id="rId89856a7501e5c409d" Type="http://schemas.openxmlformats.org/officeDocument/2006/relationships/image" Target="media/imgrId89856a7501e5c409d.jpg"/><Relationship Id="rId57586a7501e5cb114" Type="http://schemas.openxmlformats.org/officeDocument/2006/relationships/image" Target="media/imgrId57586a7501e5cb114.jpg"/><Relationship Id="rId59266a7501e5cf68e" Type="http://schemas.openxmlformats.org/officeDocument/2006/relationships/image" Target="media/imgrId59266a7501e5cf68e.jpg"/><Relationship Id="rId62456a7501e5d6a64" Type="http://schemas.openxmlformats.org/officeDocument/2006/relationships/image" Target="media/imgrId62456a7501e5d6a64.jpg"/><Relationship Id="rId27636a7501e5e2d4c" Type="http://schemas.openxmlformats.org/officeDocument/2006/relationships/image" Target="media/imgrId27636a7501e5e2d4c.jpg"/><Relationship Id="rId63106a7501e5e6831" Type="http://schemas.openxmlformats.org/officeDocument/2006/relationships/image" Target="media/imgrId63106a7501e5e6831.jpg"/><Relationship Id="rId81826a7501e5ec86d" Type="http://schemas.openxmlformats.org/officeDocument/2006/relationships/image" Target="media/imgrId81826a7501e5ec86d.jpg"/><Relationship Id="rId60066a7501e6017e5" Type="http://schemas.openxmlformats.org/officeDocument/2006/relationships/image" Target="media/imgrId60066a7501e6017e5.jpg"/><Relationship Id="rId72046a7501e605610" Type="http://schemas.openxmlformats.org/officeDocument/2006/relationships/image" Target="media/imgrId72046a7501e605610.jpg"/><Relationship Id="rId21976a7501e60c399" Type="http://schemas.openxmlformats.org/officeDocument/2006/relationships/image" Target="media/imgrId21976a7501e60c399.jpg"/><Relationship Id="rId72446a7501e613a91" Type="http://schemas.openxmlformats.org/officeDocument/2006/relationships/image" Target="media/imgrId72446a7501e613a91.jpg"/><Relationship Id="rId69846a7501e61b2b7" Type="http://schemas.openxmlformats.org/officeDocument/2006/relationships/image" Target="media/imgrId69846a7501e61b2b7.jpg"/><Relationship Id="rId26536a7501e61feea" Type="http://schemas.openxmlformats.org/officeDocument/2006/relationships/image" Target="media/imgrId26536a7501e61feea.jpg"/><Relationship Id="rId92996a7501e62a7f6" Type="http://schemas.openxmlformats.org/officeDocument/2006/relationships/image" Target="media/imgrId92996a7501e62a7f6.jpg"/><Relationship Id="rId59876a7501e6335c1" Type="http://schemas.openxmlformats.org/officeDocument/2006/relationships/image" Target="media/imgrId59876a7501e6335c1.jpg"/><Relationship Id="rId23436a7501e639e95" Type="http://schemas.openxmlformats.org/officeDocument/2006/relationships/image" Target="media/imgrId23436a7501e639e95.jpg"/><Relationship Id="rId64746a7501e63e9ce" Type="http://schemas.openxmlformats.org/officeDocument/2006/relationships/image" Target="media/imgrId64746a7501e63e9ce.jpg"/><Relationship Id="rId91056a7501e645600" Type="http://schemas.openxmlformats.org/officeDocument/2006/relationships/image" Target="media/imgrId91056a7501e645600.jpg"/><Relationship Id="rId86366a7501e649f8e" Type="http://schemas.openxmlformats.org/officeDocument/2006/relationships/image" Target="media/imgrId86366a7501e649f8e.jpg"/><Relationship Id="rId30156a7501e650e53" Type="http://schemas.openxmlformats.org/officeDocument/2006/relationships/image" Target="media/imgrId30156a7501e650e53.jpg"/><Relationship Id="rId40506a7501e6582db" Type="http://schemas.openxmlformats.org/officeDocument/2006/relationships/image" Target="media/imgrId40506a7501e6582db.jpg"/><Relationship Id="rId24576a7501e65d70b" Type="http://schemas.openxmlformats.org/officeDocument/2006/relationships/image" Target="media/imgrId24576a7501e65d70b.jpg"/><Relationship Id="rId63296a7501e664100" Type="http://schemas.openxmlformats.org/officeDocument/2006/relationships/image" Target="media/imgrId63296a7501e664100.jpg"/><Relationship Id="rId85206a7501e669233" Type="http://schemas.openxmlformats.org/officeDocument/2006/relationships/image" Target="media/imgrId85206a7501e669233.jpg"/><Relationship Id="rId39406a7501e66f38f" Type="http://schemas.openxmlformats.org/officeDocument/2006/relationships/image" Target="media/imgrId39406a7501e66f38f.jpg"/><Relationship Id="rId81676a7501e677584" Type="http://schemas.openxmlformats.org/officeDocument/2006/relationships/image" Target="media/imgrId81676a7501e677584.jpg"/><Relationship Id="rId38906a7501e67ef19" Type="http://schemas.openxmlformats.org/officeDocument/2006/relationships/image" Target="media/imgrId38906a7501e67ef19.jpg"/><Relationship Id="rId15536a7501e6837f1" Type="http://schemas.openxmlformats.org/officeDocument/2006/relationships/image" Target="media/imgrId15536a7501e6837f1.jpg"/><Relationship Id="rId12936a7501e687587" Type="http://schemas.openxmlformats.org/officeDocument/2006/relationships/image" Target="media/imgrId12936a7501e687587.jpg"/><Relationship Id="rId82876a7501e68b2e1" Type="http://schemas.openxmlformats.org/officeDocument/2006/relationships/image" Target="media/imgrId82876a7501e68b2e1.jpg"/><Relationship Id="rId76866a7501e68eace" Type="http://schemas.openxmlformats.org/officeDocument/2006/relationships/image" Target="media/imgrId76866a7501e68eace.jpg"/><Relationship Id="rId66296a7501e695713" Type="http://schemas.openxmlformats.org/officeDocument/2006/relationships/image" Target="media/imgrId66296a7501e695713.jpg"/><Relationship Id="rId28416a7501e69d791" Type="http://schemas.openxmlformats.org/officeDocument/2006/relationships/image" Target="media/imgrId28416a7501e69d791.jpg"/><Relationship Id="rId86486a7501e6a62e2" Type="http://schemas.openxmlformats.org/officeDocument/2006/relationships/image" Target="media/imgrId86486a7501e6a62e2.jpg"/><Relationship Id="rId38646a7501e6ac863" Type="http://schemas.openxmlformats.org/officeDocument/2006/relationships/image" Target="media/imgrId38646a7501e6ac863.jpg"/><Relationship Id="rId56576a7501e6b445c" Type="http://schemas.openxmlformats.org/officeDocument/2006/relationships/image" Target="media/imgrId56576a7501e6b445c.jpg"/><Relationship Id="rId58516a7501e6bbf96" Type="http://schemas.openxmlformats.org/officeDocument/2006/relationships/image" Target="media/imgrId58516a7501e6bbf96.jpg"/><Relationship Id="rId16026a7501e6c345e" Type="http://schemas.openxmlformats.org/officeDocument/2006/relationships/image" Target="media/imgrId16026a7501e6c345e.jpg"/><Relationship Id="rId88796a7501e6caf42" Type="http://schemas.openxmlformats.org/officeDocument/2006/relationships/image" Target="media/imgrId88796a7501e6caf42.jpg"/><Relationship Id="rId93486a7501e6d2fa9" Type="http://schemas.openxmlformats.org/officeDocument/2006/relationships/image" Target="media/imgrId93486a7501e6d2fa9.jpg"/><Relationship Id="rId73266a7501e6da5af" Type="http://schemas.openxmlformats.org/officeDocument/2006/relationships/image" Target="media/imgrId73266a7501e6da5af.jpg"/><Relationship Id="rId24666a7501e6e21ea" Type="http://schemas.openxmlformats.org/officeDocument/2006/relationships/image" Target="media/imgrId24666a7501e6e21ea.jpg"/><Relationship Id="rId69406a7501e6e9b4a" Type="http://schemas.openxmlformats.org/officeDocument/2006/relationships/image" Target="media/imgrId69406a7501e6e9b4a.jpg"/><Relationship Id="rId87296a7501e6f12ef" Type="http://schemas.openxmlformats.org/officeDocument/2006/relationships/image" Target="media/imgrId87296a7501e6f12ef.jpg"/><Relationship Id="rId78956a7501e701cd2" Type="http://schemas.openxmlformats.org/officeDocument/2006/relationships/image" Target="media/imgrId78956a7501e701cd2.jpg"/><Relationship Id="rId20946a7501e707a86" Type="http://schemas.openxmlformats.org/officeDocument/2006/relationships/image" Target="media/imgrId20946a7501e707a86.jpg"/><Relationship Id="rId24656a7501e710373" Type="http://schemas.openxmlformats.org/officeDocument/2006/relationships/image" Target="media/imgrId24656a7501e710373.jpg"/><Relationship Id="rId48686a7501e717e46" Type="http://schemas.openxmlformats.org/officeDocument/2006/relationships/image" Target="media/imgrId48686a7501e717e46.jpg"/><Relationship Id="rId91906a7501e71c8d2" Type="http://schemas.openxmlformats.org/officeDocument/2006/relationships/image" Target="media/imgrId91906a7501e71c8d2.jpg"/><Relationship Id="rId59866a7501e72379e" Type="http://schemas.openxmlformats.org/officeDocument/2006/relationships/image" Target="media/imgrId59866a7501e72379e.jpg"/><Relationship Id="rId52846a7501e72b1ed" Type="http://schemas.openxmlformats.org/officeDocument/2006/relationships/image" Target="media/imgrId52846a7501e72b1ed.jpg"/><Relationship Id="rId11726a7501e732887" Type="http://schemas.openxmlformats.org/officeDocument/2006/relationships/image" Target="media/imgrId11726a7501e732887.jpg"/><Relationship Id="rId92666a7501e73b057" Type="http://schemas.openxmlformats.org/officeDocument/2006/relationships/image" Target="media/imgrId92666a7501e73b057.jpg"/><Relationship Id="rId59186a7501e7421ed" Type="http://schemas.openxmlformats.org/officeDocument/2006/relationships/image" Target="media/imgrId59186a7501e7421ed.jpg"/><Relationship Id="rId61506a7501e749d56" Type="http://schemas.openxmlformats.org/officeDocument/2006/relationships/image" Target="media/imgrId61506a7501e749d56.jpg"/><Relationship Id="rId82966a7501e74e1d4" Type="http://schemas.openxmlformats.org/officeDocument/2006/relationships/image" Target="media/imgrId82966a7501e74e1d4.jpg"/><Relationship Id="rId25036a7501e754c18" Type="http://schemas.openxmlformats.org/officeDocument/2006/relationships/image" Target="media/imgrId25036a7501e754c18.jpg"/><Relationship Id="rId45996a7501e75ca28" Type="http://schemas.openxmlformats.org/officeDocument/2006/relationships/image" Target="media/imgrId45996a7501e75ca28.jpg"/><Relationship Id="rId29446a7501e764a66" Type="http://schemas.openxmlformats.org/officeDocument/2006/relationships/image" Target="media/imgrId29446a7501e764a66.jpg"/><Relationship Id="rId18766a7501e76bb88" Type="http://schemas.openxmlformats.org/officeDocument/2006/relationships/image" Target="media/imgrId18766a7501e76bb88.jpg"/><Relationship Id="rId38816a7501e771cb1" Type="http://schemas.openxmlformats.org/officeDocument/2006/relationships/image" Target="media/imgrId38816a7501e771cb1.jpg"/><Relationship Id="rId35036a7501e77b7bb" Type="http://schemas.openxmlformats.org/officeDocument/2006/relationships/image" Target="media/imgrId35036a7501e77b7bb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844705" Type="http://schemas.openxmlformats.org/officeDocument/2006/relationships/image" Target="media/imgrId4584470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844705" Type="http://schemas.openxmlformats.org/officeDocument/2006/relationships/image" Target="media/imgrId4584470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844705" Type="http://schemas.openxmlformats.org/officeDocument/2006/relationships/image" Target="media/imgrId4584470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844705" Type="http://schemas.openxmlformats.org/officeDocument/2006/relationships/image" Target="media/imgrId4584470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844705" Type="http://schemas.openxmlformats.org/officeDocument/2006/relationships/image" Target="media/imgrId4584470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844705" Type="http://schemas.openxmlformats.org/officeDocument/2006/relationships/image" Target="media/imgrId4584470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