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4556879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708933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7488265" w:name="ctxt"/>
    <w:bookmarkEnd w:id="5748826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0075"/>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0075"/>
        </w:numPr>
        <w:spacing w:before="0" w:after="0" w:line="240" w:lineRule="auto"/>
        <w:jc w:val="left"/>
        <w:rPr>
          <w:color w:val="00274C"/>
          <w:sz w:val="20"/>
          <w:szCs w:val="20"/>
        </w:rPr>
      </w:pPr>
      <w:bookmarkStart w:id="21964964" w:name="result_box"/>
      <w:bookmarkEnd w:id="21964964"/>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90726a751eed44e69"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36686a751eed44f26"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20075"/>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0075"/>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0075"/>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0075"/>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0075"/>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74406a751eed45cca"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63596a751eed45d83"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20075"/>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0075"/>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0075"/>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16252588" name="name20506a751eed4a47e"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65076a751eed4a47b"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0075"/>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0075"/>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14438868" w:name="result_box"/>
      <w:bookmarkEnd w:id="14438868"/>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61722406" w:name="result_box"/>
      <w:bookmarkEnd w:id="61722406"/>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11890681" w:name="result_box"/>
      <w:bookmarkEnd w:id="11890681"/>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0075"/>
        </w:numPr>
        <w:spacing w:before="0" w:after="0" w:line="240" w:lineRule="auto"/>
        <w:jc w:val="left"/>
        <w:rPr>
          <w:color w:val="00274C"/>
          <w:sz w:val="20"/>
          <w:szCs w:val="20"/>
        </w:rPr>
      </w:pPr>
      <w:bookmarkStart w:id="39942028" w:name="result_box"/>
      <w:bookmarkEnd w:id="39942028"/>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54454252" name="name33436a751eed5e3f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4386a751eed5e3f0"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566367" name="name76816a751eed70678"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60916a751eed70675"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5921550" name="name15856a751eed7d73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8636a751eed7d73b"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42719119" name="name53386a751eed88bd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4416a751eed88bd7"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79885848" name="name89996a751eed9044d"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31606a751eed9044a"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49032843" name="name15736a751eed96403"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8896a751eed9640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30450359" name="name22226a751eed98e8f"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2736a751eed98e8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97491220" name="name61046a751eed9d59b"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6906a751eed9d599"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8605976" name="name26196a751eeda10f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3656a751eeda10f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26459291" name="name98236a751eedac286"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63776a751eedac284"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35858035" name="name11876a751eedb2ede"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80876a751eedb2edc"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30720279" name="name17326a751eedc197c"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60506a751eedc1979"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27159390" name="name24366a751eedcd2c3"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82526a751eedcd2c0"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30706a751eedcd6dc"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2201782" name="name50736a751eede350b"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32736a751eede3509"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94014297" name="name89686a751eedee6ef"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37716a751eedee6ed"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5156362" name="name51726a751eee0ae73"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86866a751eee0ae71"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076">
    <w:multiLevelType w:val="hybridMultilevel"/>
    <w:lvl w:ilvl="0" w:tplc="12592382">
      <w:start w:val="1"/>
      <w:numFmt w:val="decimal"/>
      <w:lvlText w:val="%1."/>
      <w:lvlJc w:val="left"/>
      <w:pPr>
        <w:ind w:left="720" w:hanging="360"/>
      </w:pPr>
    </w:lvl>
    <w:lvl w:ilvl="1" w:tplc="12592382" w:tentative="1">
      <w:start w:val="1"/>
      <w:numFmt w:val="lowerLetter"/>
      <w:lvlText w:val="%2."/>
      <w:lvlJc w:val="left"/>
      <w:pPr>
        <w:ind w:left="1440" w:hanging="360"/>
      </w:pPr>
    </w:lvl>
    <w:lvl w:ilvl="2" w:tplc="12592382" w:tentative="1">
      <w:start w:val="1"/>
      <w:numFmt w:val="lowerRoman"/>
      <w:lvlText w:val="%3."/>
      <w:lvlJc w:val="right"/>
      <w:pPr>
        <w:ind w:left="2160" w:hanging="180"/>
      </w:pPr>
    </w:lvl>
    <w:lvl w:ilvl="3" w:tplc="12592382" w:tentative="1">
      <w:start w:val="1"/>
      <w:numFmt w:val="decimal"/>
      <w:lvlText w:val="%4."/>
      <w:lvlJc w:val="left"/>
      <w:pPr>
        <w:ind w:left="2880" w:hanging="360"/>
      </w:pPr>
    </w:lvl>
    <w:lvl w:ilvl="4" w:tplc="12592382" w:tentative="1">
      <w:start w:val="1"/>
      <w:numFmt w:val="lowerLetter"/>
      <w:lvlText w:val="%5."/>
      <w:lvlJc w:val="left"/>
      <w:pPr>
        <w:ind w:left="3600" w:hanging="360"/>
      </w:pPr>
    </w:lvl>
    <w:lvl w:ilvl="5" w:tplc="12592382" w:tentative="1">
      <w:start w:val="1"/>
      <w:numFmt w:val="lowerRoman"/>
      <w:lvlText w:val="%6."/>
      <w:lvlJc w:val="right"/>
      <w:pPr>
        <w:ind w:left="4320" w:hanging="180"/>
      </w:pPr>
    </w:lvl>
    <w:lvl w:ilvl="6" w:tplc="12592382" w:tentative="1">
      <w:start w:val="1"/>
      <w:numFmt w:val="decimal"/>
      <w:lvlText w:val="%7."/>
      <w:lvlJc w:val="left"/>
      <w:pPr>
        <w:ind w:left="5040" w:hanging="360"/>
      </w:pPr>
    </w:lvl>
    <w:lvl w:ilvl="7" w:tplc="12592382" w:tentative="1">
      <w:start w:val="1"/>
      <w:numFmt w:val="lowerLetter"/>
      <w:lvlText w:val="%8."/>
      <w:lvlJc w:val="left"/>
      <w:pPr>
        <w:ind w:left="5760" w:hanging="360"/>
      </w:pPr>
    </w:lvl>
    <w:lvl w:ilvl="8" w:tplc="12592382" w:tentative="1">
      <w:start w:val="1"/>
      <w:numFmt w:val="lowerRoman"/>
      <w:lvlText w:val="%9."/>
      <w:lvlJc w:val="right"/>
      <w:pPr>
        <w:ind w:left="6480" w:hanging="180"/>
      </w:pPr>
    </w:lvl>
  </w:abstractNum>
  <w:abstractNum w:abstractNumId="20075">
    <w:multiLevelType w:val="hybridMultilevel"/>
    <w:lvl w:ilvl="0" w:tplc="60937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075">
    <w:abstractNumId w:val="20075"/>
  </w:num>
  <w:num w:numId="20076">
    <w:abstractNumId w:val="20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56002722" Type="http://schemas.openxmlformats.org/officeDocument/2006/relationships/comments" Target="comments.xml"/><Relationship Id="rId834114672" Type="http://schemas.microsoft.com/office/2011/relationships/commentsExtended" Target="commentsExtended.xml"/><Relationship Id="rId57089334" Type="http://schemas.openxmlformats.org/officeDocument/2006/relationships/image" Target="media/imgrId57089334.jpg"/><Relationship Id="rId90726a751eed44e69" Type="http://schemas.openxmlformats.org/officeDocument/2006/relationships/hyperlink" Target="https://iservice.lombardini.it/jsp/Template2/manuale.jsp?id=96&amp;parent=1000" TargetMode="External"/><Relationship Id="rId36686a751eed44f26" Type="http://schemas.openxmlformats.org/officeDocument/2006/relationships/hyperlink" Target="https://iservice.lombardini.it/jsp/Template2/manuale.jsp?id=97&amp;parent=1000" TargetMode="External"/><Relationship Id="rId74406a751eed45cca" Type="http://schemas.openxmlformats.org/officeDocument/2006/relationships/hyperlink" Target="https://iservice.lombardini.it/jsp/Template2/manuale.jsp?id=193&amp;parent=1000" TargetMode="External"/><Relationship Id="rId63596a751eed45d83" Type="http://schemas.openxmlformats.org/officeDocument/2006/relationships/hyperlink" Target="https://iservice.lombardini.it/jsp/Template2/manuale.jsp?id=193&amp;parent=1000" TargetMode="External"/><Relationship Id="rId30706a751eedcd6dc" Type="http://schemas.openxmlformats.org/officeDocument/2006/relationships/hyperlink" Target="https://iservice.lombardini.it/jsp/Template2/manuale.jsp?id=176&amp;parent=1000" TargetMode="External"/><Relationship Id="rId65076a751eed4a47b" Type="http://schemas.openxmlformats.org/officeDocument/2006/relationships/image" Target="media/imgrId65076a751eed4a47b.gif"/><Relationship Id="rId34386a751eed5e3f0" Type="http://schemas.openxmlformats.org/officeDocument/2006/relationships/image" Target="media/imgrId34386a751eed5e3f0.png"/><Relationship Id="rId60916a751eed70675" Type="http://schemas.openxmlformats.org/officeDocument/2006/relationships/image" Target="media/imgrId60916a751eed70675.png"/><Relationship Id="rId48636a751eed7d73b" Type="http://schemas.openxmlformats.org/officeDocument/2006/relationships/image" Target="media/imgrId48636a751eed7d73b.png"/><Relationship Id="rId84416a751eed88bd7" Type="http://schemas.openxmlformats.org/officeDocument/2006/relationships/image" Target="media/imgrId84416a751eed88bd7.png"/><Relationship Id="rId31606a751eed9044a" Type="http://schemas.openxmlformats.org/officeDocument/2006/relationships/image" Target="media/imgrId31606a751eed9044a.jpg"/><Relationship Id="rId18896a751eed96401" Type="http://schemas.openxmlformats.org/officeDocument/2006/relationships/image" Target="media/imgrId18896a751eed96401.gif"/><Relationship Id="rId82736a751eed98e8d" Type="http://schemas.openxmlformats.org/officeDocument/2006/relationships/image" Target="media/imgrId82736a751eed98e8d.gif"/><Relationship Id="rId86906a751eed9d599" Type="http://schemas.openxmlformats.org/officeDocument/2006/relationships/image" Target="media/imgrId86906a751eed9d599.gif"/><Relationship Id="rId33656a751eeda10f4" Type="http://schemas.openxmlformats.org/officeDocument/2006/relationships/image" Target="media/imgrId33656a751eeda10f4.gif"/><Relationship Id="rId63776a751eedac284" Type="http://schemas.openxmlformats.org/officeDocument/2006/relationships/image" Target="media/imgrId63776a751eedac284.jpg"/><Relationship Id="rId80876a751eedb2edc" Type="http://schemas.openxmlformats.org/officeDocument/2006/relationships/image" Target="media/imgrId80876a751eedb2edc.jpg"/><Relationship Id="rId60506a751eedc1979" Type="http://schemas.openxmlformats.org/officeDocument/2006/relationships/image" Target="media/imgrId60506a751eedc1979.png"/><Relationship Id="rId82526a751eedcd2c0" Type="http://schemas.openxmlformats.org/officeDocument/2006/relationships/image" Target="media/imgrId82526a751eedcd2c0.png"/><Relationship Id="rId32736a751eede3509" Type="http://schemas.openxmlformats.org/officeDocument/2006/relationships/image" Target="media/imgrId32736a751eede3509.png"/><Relationship Id="rId37716a751eedee6ed" Type="http://schemas.openxmlformats.org/officeDocument/2006/relationships/image" Target="media/imgrId37716a751eedee6ed.png"/><Relationship Id="rId86866a751eee0ae71" Type="http://schemas.openxmlformats.org/officeDocument/2006/relationships/image" Target="media/imgrId86866a751eee0ae7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7089334" Type="http://schemas.openxmlformats.org/officeDocument/2006/relationships/image" Target="media/imgrId5708933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7089334" Type="http://schemas.openxmlformats.org/officeDocument/2006/relationships/image" Target="media/imgrId5708933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7089334" Type="http://schemas.openxmlformats.org/officeDocument/2006/relationships/image" Target="media/imgrId5708933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7089334" Type="http://schemas.openxmlformats.org/officeDocument/2006/relationships/image" Target="media/imgrId5708933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7089334" Type="http://schemas.openxmlformats.org/officeDocument/2006/relationships/image" Target="media/imgrId5708933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7089334" Type="http://schemas.openxmlformats.org/officeDocument/2006/relationships/image" Target="media/imgrId5708933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