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8602791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848039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5153938" w:name="ctxt"/>
    <w:bookmarkEnd w:id="3515393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57926a75209452e97"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65456a7520945435b"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865600"/>
            <wp:effectExtent b="0" l="0" r="0" t="0"/>
            <wp:docPr id="46155351" name="name41636a7520946094a" descr="10_ZH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jpg"/>
                    <pic:cNvPicPr/>
                  </pic:nvPicPr>
                  <pic:blipFill>
                    <a:blip r:embed="rId44006a75209460948" cstate="print"/>
                    <a:stretch>
                      <a:fillRect/>
                    </a:stretch>
                  </pic:blipFill>
                  <pic:spPr>
                    <a:xfrm>
                      <a:off x="0" y="0"/>
                      <a:ext cx="4752000" cy="2865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bookmarkStart w:id="62487002" w:name="__mcenew"/>
            <w:bookmarkEnd w:id="62487002"/>
            <w:r>
              <w:rPr>
                <w:position w:val="-379"/>
              </w:rPr>
              <w:drawing>
                <wp:inline distT="0" distB="0" distL="0" distR="0">
                  <wp:extent cx="4168800" cy="4780800"/>
                  <wp:effectExtent b="0" l="0" r="0" t="0"/>
                  <wp:docPr id="27434946" name="name70216a7520946aa4b" descr="Diagrammi_1903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1903_TCR.jpg"/>
                          <pic:cNvPicPr/>
                        </pic:nvPicPr>
                        <pic:blipFill>
                          <a:blip r:embed="rId11006a7520946aa49"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732306" name="name74286a7520947117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1916a7520947117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536468" name="name34706a752094786e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636a752094786e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95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395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395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395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395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551843" name="name20236a7520948033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266a7520948033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95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395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395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395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395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3878525" name="name22606a75209488739"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3746a7520948873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7570411" name="name32436a752094903e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2686a752094903e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9405361" name="name93406a7520949827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9176a75209498275"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13959"/>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3959"/>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395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2711403" name="name23516a752094a36a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976a752094a369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1684390" name="name50556a752094ab47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7756a752094ab47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7782687" name="name97086a752094b1eac"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1666a752094b1eaa"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8839508" name="name63366a752094d09a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9646a752094d09a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3515691" name="name83276a752094d9396"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7716a752094d9394"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1307464" name="name38416a752094df02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6786a752094df02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 </w:t>
            </w:r>
            <w:r>
              <w:rPr>
                <w:b/>
                <w:bCs/>
                <w:color w:val="00274C"/>
                <w:position w:val="-2"/>
                <w:sz w:val="20"/>
                <w:szCs w:val="20"/>
                <w:u w:val="none"/>
                <w:shd w:val="clear" w:color="auto" w:fill="E1E2E0"/>
              </w:rPr>
              <w:t xml:space="preserve">See service letter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Injection circuit (pressure 2000 bar) (Fig 2.4)</w:t>
            </w:r>
          </w:p>
          <w:p>
            <w:pPr>
              <w:widowControl w:val="on"/>
              <w:pBdr/>
              <w:spacing w:before="0" w:after="0" w:line="262" w:lineRule="auto"/>
              <w:ind w:left="0" w:right="0"/>
              <w:jc w:val="left"/>
              <w:textAlignment w:val="center"/>
            </w:pPr>
            <w:r>
              <w:rPr>
                <w:color w:val="00274C"/>
                <w:position w:val="-2"/>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Other damaging elements are indicated in the table below.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METALS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377888" name="name40186a752094ed74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286a752094ed74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Contamination in the injection system may cause a reduction in in performance or engine faults.</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12151814" name="name71456a75209504256"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79366a75209504254"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64192540" name="name49736a7520950b16c"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90526a7520950b169"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900974" name="name53976a7520951009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966a7520951009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52176a7520951044c" w:history="1">
              <w:r>
                <w:rPr>
                  <w:rStyle w:val="DefaultParagraphFontPHPDOCX"/>
                  <w:b/>
                  <w:bCs/>
                  <w:color w:val="0000FF"/>
                  <w:position w:val="-2"/>
                  <w:sz w:val="20"/>
                  <w:szCs w:val="20"/>
                  <w:u w:val="none"/>
                </w:rPr>
                <w:t xml:space="preserve">Par. 2.17.1.</w:t>
              </w:r>
            </w:hyperlink>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1395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intake regulating valve 6 as it is an integral part of the injection pump.</w:t>
            </w:r>
          </w:p>
          <w:p>
            <w:pPr>
              <w:numPr>
                <w:ilvl w:val="0"/>
                <w:numId w:val="1395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 The inlet pressure to the high pressure pump must be between 300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4415160" name="name62676a7520951a196"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29846a7520951a19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14687515" name="name78056a75209521d6d"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25566a75209521d6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403642" name="name61116a75209526f6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696a75209526f6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34156a7520952769d" w:history="1">
              <w:r>
                <w:rPr>
                  <w:rStyle w:val="DefaultParagraphFontPHPDOCX"/>
                  <w:b/>
                  <w:bCs/>
                  <w:color w:val="0000FF"/>
                  <w:position w:val="-2"/>
                  <w:sz w:val="20"/>
                  <w:szCs w:val="20"/>
                  <w:u w:val="none"/>
                </w:rPr>
                <w:t xml:space="preserve">(ST_01).</w:t>
              </w:r>
            </w:hyperlink>
          </w:p>
          <w:p>
            <w:pPr>
              <w:numPr>
                <w:ilvl w:val="0"/>
                <w:numId w:val="1395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electronic injector for Stage V engines is different and it is not interchangeable with other engine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24766098" name="name36846a7520952e105"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47136a7520952e103"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346280" name="name74286a7520953637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736a752095363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24025201" name="name77366a7520953be83"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10966a7520953be81"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36992515" name="name85516a7520954409c"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57836a7520954409a"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t xml:space="preserve">When the electric fuel pump is installed in a diesel engine, one must:</w:t>
            </w:r>
          </w:p>
          <w:p>
            <w:pPr>
              <w:numPr>
                <w:ilvl w:val="0"/>
                <w:numId w:val="13961"/>
              </w:numPr>
              <w:spacing w:before="0" w:after="0" w:line="262" w:lineRule="auto"/>
              <w:jc w:val="left"/>
              <w:rPr>
                <w:color w:val="00274C"/>
                <w:sz w:val="20"/>
                <w:szCs w:val="20"/>
              </w:rPr>
            </w:pPr>
            <w:r>
              <w:rPr>
                <w:color w:val="00274C"/>
                <w:position w:val="-2"/>
                <w:sz w:val="20"/>
                <w:szCs w:val="20"/>
                <w:u w:val="none"/>
              </w:rPr>
              <w:br/>
              <w:br/>
              <w:t xml:space="preserve">Remove any filters installed on the inlet of the electric injection pump;</w:t>
            </w:r>
          </w:p>
          <w:p>
            <w:pPr>
              <w:numPr>
                <w:ilvl w:val="0"/>
                <w:numId w:val="13961"/>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13961"/>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13961"/>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13961"/>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3562168" name="name67766a7520954b632"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31876a7520954b63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48046a7520954bd38"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
          <w:p>
            <w:pPr>
              <w:widowControl w:val="on"/>
              <w:pBdr/>
              <w:spacing w:before="0" w:after="0" w:line="240" w:lineRule="auto"/>
              <w:ind w:left="0" w:right="0"/>
              <w:jc w:val="left"/>
            </w:pPr>
            <w:r>
              <w:rPr>
                <w:color w:val="00274C"/>
                <w:position w:val="-2"/>
                <w:sz w:val="20"/>
                <w:szCs w:val="20"/>
                <w:u w:val="none"/>
              </w:rPr>
              <w:t xml:space="preserve">
Cap protections must be accurately washed after use and placed back in their housing </w:t>
            </w:r>
            <w:hyperlink r:id="rId10726a7520954c0b5"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519339" name="name63926a75209550cc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836a75209550cc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8785656" name="name57186a7520955692d"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39926a7520955692b"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36703230" name="name73706a7520955e4a5"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58416a7520955e4a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96891637" name="name57196a75209566a79"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23306a75209566a7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69879026" name="name56366a7520957301b"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53566a75209573019"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76913598" name="name78706a7520957ae7e"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37996a7520957ae7c"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9266a7520957b289"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7396700" name="name45206a7520958af20"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51786a7520958af1e"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75981263" name="name83966a752095956bb"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22696a752095956b9"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9537354" name="name89036a752095a3598"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43506a752095a3596"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45378758" name="name20076a752095ae8eb"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93466a752095ae8e9"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80528596" name="name28836a752095bb80b"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48966a752095bb809"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19943144" name="name23676a752095c4ad3"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90486a752095c4ad1"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 with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with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vent tube or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hose (from Intercooler to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 air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 coolant vent tube or return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54509144" name="name11526a752095cdf74"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96306a752095cdf71"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64890319" name="name35106a752095d8221"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35616a752095d821f"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72996196" name="name44566a752095dedac"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63396a752095deda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913330" name="name84766a752095e437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846a752095e437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See </w:t>
            </w:r>
            <w:hyperlink r:id="rId45876a752095e4700"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41346655" name="name65186a75209601315"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66186a75209601312"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 device</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The DOC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catalyst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649502" name="name68016a752096070a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556a752096070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catalyst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20714062" name="name35906a75209612292"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72756a75209612290"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Intake and exhaust circuit diagram with DOC</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95"/>
              </w:rPr>
              <w:drawing>
                <wp:inline distT="0" distB="0" distL="0" distR="0">
                  <wp:extent cx="4017600" cy="2498400"/>
                  <wp:effectExtent b="0" l="0" r="0" t="0"/>
                  <wp:docPr id="60998860" name="name10556a7520961aa34"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69076a7520961aa32"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36174673" name="name98316a75209621d2e"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46756a75209621d2c"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310638" name="name60596a75209625b6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786a75209625b6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diagrams in </w:t>
            </w:r>
            <w:r>
              <w:rPr>
                <w:b/>
                <w:bCs/>
                <w:color w:val="00274C"/>
                <w:position w:val="-2"/>
                <w:sz w:val="20"/>
                <w:szCs w:val="20"/>
                <w:u w:val="none"/>
              </w:rPr>
              <w:t xml:space="preserve">Fig. 2.29 and Fig. 2.30</w:t>
            </w:r>
            <w:r>
              <w:rPr>
                <w:color w:val="00274C"/>
                <w:position w:val="-2"/>
                <w:sz w:val="20"/>
                <w:szCs w:val="20"/>
                <w:u w:val="none"/>
              </w:rPr>
              <w:t xml:space="preserve"> do not have an air filter, which must always be present and connected by means of an intake hose to the turbocharger.</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13959"/>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40" w:lineRule="auto"/>
              <w:ind w:left="0" w:right="0"/>
              <w:jc w:val="left"/>
            </w:pPr>
            <w:r>
              <w:rPr>
                <w:color w:val="00274C"/>
                <w:position w:val="-2"/>
                <w:sz w:val="20"/>
                <w:szCs w:val="20"/>
                <w:u w:val="none"/>
              </w:rPr>
              <w:t xml:space="preserve">
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47918687" name="name41976a75209637c2a"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39866a75209637c27"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15158898" name="name85446a7520964249c"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18616a7520964249a"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32671696" name="name83076a752096487e6"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86926a752096487e4"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139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59221151" name="name88326a7520964dbab"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58916a7520964dba9"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54244" name="name79666a752096536d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6516a752096536d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13293246" name="name48306a75209660f92"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16996a75209660f8f"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b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Air filter</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565049" name="name81656a7520966686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346a7520966686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50489987" name="name20106a7520966ebd0"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63476a7520966ebcd"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ECU input and output signals diagram</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 </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to detect water in the fuel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414059" name="name95456a752096797f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926a752096797f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To look up ECU errors, refer to the Help File manual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T</w:t>
            </w:r>
            <w:r>
              <w:rPr>
                <w:color w:val="00274C"/>
                <w:position w:val="0"/>
                <w:sz w:val="20"/>
                <w:szCs w:val="20"/>
                <w:u w:val="none"/>
              </w:rPr>
              <w:t xml:space="preserve"> </w:t>
            </w:r>
            <w:r>
              <w:rPr>
                <w:b/>
                <w:bCs/>
                <w:color w:val="00274C"/>
                <w:position w:val="0"/>
                <w:sz w:val="20"/>
                <w:szCs w:val="20"/>
                <w:u w:val="none"/>
              </w:rPr>
              <w:t xml:space="preserve">echnical features</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Storage temperature: -40°C - +100°C.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w:t>
            </w:r>
            <w:r>
              <w:rPr>
                <w:color w:val="00274C"/>
                <w:position w:val="-2"/>
                <w:sz w:val="20"/>
                <w:szCs w:val="20"/>
                <w:u w:val="none"/>
              </w:rPr>
              <w:t xml:space="preserve"> </w:t>
            </w:r>
            <w:r>
              <w:rPr>
                <w:b/>
                <w:bCs/>
                <w:color w:val="00274C"/>
                <w:position w:val="-2"/>
                <w:sz w:val="20"/>
                <w:szCs w:val="20"/>
                <w:u w:val="none"/>
              </w:rPr>
              <w:t xml:space="preserve">Fig </w:t>
            </w:r>
            <w:r>
              <w:rPr>
                <w:b/>
                <w:bCs/>
                <w:color w:val="00274C"/>
                <w:position w:val="-2"/>
                <w:sz w:val="20"/>
                <w:szCs w:val="20"/>
                <w:u w:val="none"/>
              </w:rPr>
              <w:t xml:space="preserve"> 2.33</w:t>
            </w:r>
            <w:r>
              <w:rPr>
                <w:position w:val="-267"/>
              </w:rPr>
              <w:drawing>
                <wp:inline distT="0" distB="0" distL="0" distR="0">
                  <wp:extent cx="4932000" cy="3398400"/>
                  <wp:effectExtent b="0" l="0" r="0" t="0"/>
                  <wp:docPr id="71053741" name="name86246a75209680af3"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82126a75209680af0"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46321333" w:name="result_box"/>
            <w:bookmarkEnd w:id="46321333"/>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13959"/>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34366358" name="name16986a7520968c823"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97406a7520968c821"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50183148" name="name48316a752096935a5"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75426a752096935a3"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resistor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wiring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interface wiring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6757701" name="name27936a7520969d658"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84046a7520969d65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17347289" name="name33816a752096a5336"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62276a752096a533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2196a752096a579f"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80695841" name="name82866a752096af6d7"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24726a752096af6d5"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38214840" name="name60426a752096b47c1"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67296a752096b47bf"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3625305" name="name98526a752096bc893"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84286a752096bc89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7410391" name="name80096a752096c3ce1"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91206a752096c3cde"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4310259" name="name35576a752096cb932"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74546a752096cb93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91997335" name="name13156a752096d3a58"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74566a752096d3a56"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7901199" name="name33696a752096db2a9"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30036a752096db2a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9336342" name="name79236a752096e2f30"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12676a752096e2f2e"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5942354" name="name30256a752096ea486"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43186a752096ea48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41073916" name="name99246a752096f222f"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88986a752096f222c"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3876225" name="name32186a75209705723"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86376a75209705721"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38561388" name="name39066a7520970d0b2"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65976a7520970d0b0"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18547903" name="name99486a752097150bd"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66086a752097150bb"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87412206" name="name62366a7520971c762"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72386a7520971c760"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35066a7520971d686"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683129" name="name75566a7520972436e"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92976a7520972436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E</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
</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69466a75209724d7e"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8022212" name="name46536a7520972c39b"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31086a7520972c39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2.36</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53779048" name="name81376a752097368d7"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20746a752097368d5"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97754170" name="name87496a7520973ce14"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94636a7520973ce12"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62" w:lineRule="auto"/>
              <w:ind w:left="0" w:right="0"/>
              <w:jc w:val="left"/>
              <w:textAlignment w:val="center"/>
            </w:pPr>
            <w:r>
              <w:rPr>
                <w:color w:val="00274C"/>
                <w:position w:val="-2"/>
                <w:sz w:val="20"/>
                <w:szCs w:val="20"/>
                <w:u w:val="none"/>
              </w:rPr>
              <w:t xml:space="preserve">The ACACT sensor </w:t>
            </w:r>
            <w:r>
              <w:rPr>
                <w:b/>
                <w:bCs/>
                <w:color w:val="00274C"/>
                <w:position w:val="-2"/>
                <w:sz w:val="20"/>
                <w:szCs w:val="20"/>
                <w:u w:val="none"/>
              </w:rPr>
              <w:t xml:space="preserve">J</w:t>
            </w:r>
            <w:r>
              <w:rPr>
                <w:color w:val="00274C"/>
                <w:position w:val="-2"/>
                <w:sz w:val="20"/>
                <w:szCs w:val="20"/>
                <w:u w:val="none"/>
              </w:rPr>
              <w:t xml:space="preserve"> is located on the intake manifold, before the T-Map sensor, and it measures the temperature of the air coming from the turbocharger.</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6691418" name="name78986a75209748632"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98176a7520974863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9939051" name="name94836a75209754a96"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10546a75209754a94"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 sensor</w:t>
            </w:r>
          </w:p>
          <w:p/>
          <w:p/>
          <w:p>
            <w:pPr>
              <w:widowControl w:val="on"/>
              <w:pBdr/>
              <w:spacing w:before="0" w:after="0" w:line="262" w:lineRule="auto"/>
              <w:ind w:left="0" w:right="0"/>
              <w:jc w:val="left"/>
              <w:textAlignment w:val="center"/>
            </w:pPr>
            <w:r>
              <w:rPr>
                <w:color w:val="00274C"/>
                <w:position w:val="-2"/>
                <w:sz w:val="20"/>
                <w:szCs w:val="20"/>
                <w:u w:val="none"/>
              </w:rP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263084" name="name66976a752097575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246a752097575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2.37d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3019905" name="name88026a7520975f431"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79876a7520975f42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0999293" name="name89196a75209768249"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9996a7520976824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429266" name="name71836a7520976b34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566a7520976b34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Refer to </w:t>
            </w:r>
            <w:hyperlink r:id="rId20106a7520976b688"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56250635" name="name37146a75209770153"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32856a75209770151"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6558532" name="name17786a75209775a2d"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56326a75209775a2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067793" name="name19266a7520977a76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596a7520977a76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Refer to </w:t>
            </w:r>
            <w:hyperlink r:id="rId86566a7520977ab30"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0911190" name="name48036a752097803e7"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69626a752097803e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5521946" name="name66696a7520978844a"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12956a7520978844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Coolant temperature sensor</w:t>
            </w:r>
          </w:p>
          <w:p>
            <w:pPr>
              <w:widowControl w:val="on"/>
              <w:pBdr/>
              <w:spacing w:before="0" w:after="0" w:line="262" w:lineRule="auto"/>
              <w:ind w:left="0" w:right="0"/>
              <w:jc w:val="left"/>
              <w:textAlignment w:val="center"/>
            </w:pPr>
            <w:r>
              <w:rPr>
                <w:color w:val="00274C"/>
                <w:position w:val="-2"/>
                <w:sz w:val="20"/>
                <w:szCs w:val="20"/>
                <w:u w:val="none"/>
              </w:rPr>
              <w:br/>
              <w:t xml:space="preserve">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r>
              <w:rPr>
                <w:color w:val="00274C"/>
                <w:position w:val="-2"/>
                <w:sz w:val="20"/>
                <w:szCs w:val="20"/>
                <w:u w:val="none"/>
              </w:rPr>
              <w:br/>
              <w:t xml:space="preserve">It is used by the ECU to obtain information regarding the coolant temperature (via PIN </w:t>
            </w:r>
            <w:r>
              <w:rPr>
                <w:b/>
                <w:bCs/>
                <w:color w:val="00274C"/>
                <w:position w:val="-2"/>
                <w:sz w:val="20"/>
                <w:szCs w:val="20"/>
                <w:u w:val="none"/>
              </w:rPr>
              <w:t xml:space="preserve">R</w:t>
            </w:r>
            <w:r>
              <w:rPr>
                <w:color w:val="00274C"/>
                <w:position w:val="-2"/>
                <w:sz w:val="20"/>
                <w:szCs w:val="20"/>
                <w:u w:val="none"/>
              </w:rPr>
              <w:t xml:space="preserve"> ) and control the warning light high-temperature signal and control the electric fan of the coolant radiator.</w:t>
            </w:r>
            <w:r>
              <w:rPr>
                <w:color w:val="00274C"/>
                <w:position w:val="-2"/>
                <w:sz w:val="20"/>
                <w:szCs w:val="20"/>
                <w:u w:val="none"/>
              </w:rPr>
              <w:br/>
              <w:t xml:space="preserve">Indicator light operation temperature +106°C / +108°C.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9953361" name="name97926a752097916d8"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44066a752097916d6"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84469382" name="name79266a75209799894"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95106a75209799892"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ACAT </w:t>
            </w:r>
            <w:r>
              <w:rPr>
                <w:b/>
                <w:bCs/>
                <w:color w:val="00274C"/>
                <w:position w:val="-2"/>
                <w:sz w:val="20"/>
                <w:szCs w:val="20"/>
                <w:u w:val="none"/>
              </w:rPr>
              <w:t xml:space="preserve">Q</w:t>
            </w:r>
            <w:r>
              <w:rPr>
                <w:color w:val="00274C"/>
                <w:position w:val="-2"/>
                <w:sz w:val="20"/>
                <w:szCs w:val="20"/>
                <w:u w:val="none"/>
              </w:rPr>
              <w:t xml:space="preserve"> sensor is placed on the air intake line and measures the temperature of the air coming from the turbocharger. </w:t>
            </w:r>
            <w:r>
              <w:rPr>
                <w:b/>
                <w:bCs/>
                <w:color w:val="00274C"/>
                <w:position w:val="-2"/>
                <w:sz w:val="20"/>
                <w:szCs w:val="20"/>
                <w:u w:val="none"/>
              </w:rPr>
              <w:t xml:space="preserve">Tab. 2.38a</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34498464" name="name66436a752097a3f7c"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76006a752097a3f79"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EGR-T </w:t>
            </w:r>
            <w:r>
              <w:rPr>
                <w:b/>
                <w:bCs/>
                <w:color w:val="00274C"/>
                <w:position w:val="-2"/>
                <w:sz w:val="20"/>
                <w:szCs w:val="20"/>
                <w:u w:val="none"/>
              </w:rPr>
              <w:t xml:space="preserve">R</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2.38b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96336121" name="name90776a752097b0cd5"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57316a752097b0cd3"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0776477" name="name53266a752097b624f"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95546a752097b624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 for Poly-V belt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3646815" name="name55536a752097bdae5"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96826a752097bdae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Power 2 kW</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Power 3.2 kW</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38866631" name="name15926a752097c2fdb"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15076a752097c2fd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3103479" name="name39956a752097caabc"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29086a752097caab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7802492" name="name91246a752097d0eb1"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82836a752097d0ea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4298465" name="name74216a752097d8241"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20796a752097d823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234004" name="name73066a752097dd89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176a752097dd89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Refer to </w:t>
            </w:r>
            <w:hyperlink r:id="rId74556a752097ddbe1"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2052377" name="name21096a752097e3955"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29646a752097e395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3276760" name="name95496a752097f364b"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26586a752097f364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80619260" name="name32736a75209806a95"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94076a75209806a93"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26207936" name="name93706a7520980e5e5"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83166a7520980e5e3"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698688" name="name75556a75209815832"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13976a75209815830"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41370886" name="name87496a7520981a239"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81636a7520981a237"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(versions with DOC+DPF device - Stage V only)</w:t>
            </w:r>
          </w:p>
          <w:p/>
          <w:p/>
          <w:p/>
          <w:p/>
          <w:p>
            <w:pPr>
              <w:widowControl w:val="on"/>
              <w:pBdr/>
              <w:spacing w:before="0" w:after="0" w:line="262" w:lineRule="auto"/>
              <w:ind w:left="0" w:right="0"/>
              <w:jc w:val="left"/>
              <w:textAlignment w:val="center"/>
            </w:pPr>
            <w:r>
              <w:rPr>
                <w:color w:val="00274C"/>
                <w:position w:val="-2"/>
                <w:sz w:val="20"/>
                <w:szCs w:val="20"/>
                <w:u w:val="none"/>
              </w:rPr>
              <w:t xml:space="preserve">The ETB valve  </w:t>
            </w:r>
            <w:r>
              <w:rPr>
                <w:b/>
                <w:bCs/>
                <w:color w:val="00274C"/>
                <w:position w:val="-2"/>
                <w:sz w:val="20"/>
                <w:szCs w:val="20"/>
                <w:u w:val="none"/>
              </w:rPr>
              <w:t xml:space="preserve">F</w:t>
            </w:r>
            <w:r>
              <w:rPr>
                <w:color w:val="00274C"/>
                <w:position w:val="-2"/>
                <w:sz w:val="20"/>
                <w:szCs w:val="20"/>
                <w:u w:val="none"/>
              </w:rPr>
              <w:t xml:space="preserve">  is controlled by the ECU during the DPF filter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2854427" name="name30126a75209822638"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29756a7520982263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92591426" name="name50236a75209829721"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96786a7520982971e"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Target wheel positioning reference pin on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target 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68971459" name="name45506a75209834db5"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12016a75209834db3"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66932552" name="name45946a7520983d266"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42336a7520983d263"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82382842" name="name52996a752098473fc"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47846a752098473f9"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2.16.3 Rocker arms</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97151532" name="name97246a7520984f3f3"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23856a7520984f3f1"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97383501" name="name66866a7520985a88a"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76546a7520985a888"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3962"/>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32686a7520985b6e0"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3962"/>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2125124" name="name16396a752098624f8"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31006a752098624f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9819134" name="name83986a752098675e8"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73546a752098675e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6199236" name="name78396a7520986c085"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90616a7520986c08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350887" name="name11546a7520986eb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896a7520986eb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Refer to </w:t>
            </w:r>
            <w:hyperlink r:id="rId50916a7520986ef74"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88647927" name="name22916a752098756c1"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86966a752098756be"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0701633" name="name44606a7520987ceab"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63906a7520987cea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8238618" name="name51226a75209884ba5"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55626a75209884ba2"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8235631" name="name85216a7520988ca7f"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24306a7520988ca7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54306a7520988df73"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31016a7520988e26f" w:history="1">
              <w:r>
                <w:rPr>
                  <w:rStyle w:val="DefaultParagraphFontPHPDOCX"/>
                  <w:b/>
                  <w:bCs/>
                  <w:color w:val="0000FF"/>
                  <w:position w:val="-2"/>
                  <w:sz w:val="20"/>
                  <w:szCs w:val="20"/>
                  <w:u w:val="none"/>
                </w:rPr>
                <w:t xml:space="preserve">Tab. 2.8 and 2.9</w:t>
              </w:r>
              <w:r>
                <w:rPr>
                  <w:color w:val="0000FF"/>
                  <w:position w:val="-2"/>
                  <w:sz w:val="20"/>
                  <w:szCs w:val="20"/>
                  <w:u w:val="single" w:color=""/>
                </w:rPr>
                <w:t xml:space="preserve"> .</w:t>
              </w:r>
            </w:hyperlink>
          </w:p>
          <w:p>
            <w:pPr>
              <w:numPr>
                <w:ilvl w:val="0"/>
                <w:numId w:val="13959"/>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13963"/>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13963"/>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13963"/>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13963"/>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13963"/>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7189543" name="name46526a75209897d08"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26996a75209897d0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28352920" name="name93776a7520989f299"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87526a7520989f29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936900" name="name83096a752098a464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416a752098a46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75106a752098a4ca1"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081643" name="name90996a752098a9c4a"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17316a752098a9c4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13964"/>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13964"/>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5155155" name="name94036a752098b3524"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62136a752098b3521"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13965"/>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13965"/>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13965"/>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8613510" name="name22346a752098bb95f"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68916a752098bb95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13966"/>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8672268" name="name39816a752098c2885"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84616a752098c288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13967"/>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7226424" name="name10326a752098ca189"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80446a752098ca18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082751" name="name14576a752098cf8a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526a752098cf89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13959"/>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16426231" name="name53876a752098db940"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13636a752098db93e"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967">
    <w:multiLevelType w:val="hybridMultilevel"/>
    <w:lvl w:ilvl="0" w:tplc="34663512">
      <w:start w:val="1"/>
      <w:numFmt w:val="decimal"/>
      <w:lvlText w:val="%1."/>
      <w:lvlJc w:val="left"/>
      <w:pPr>
        <w:ind w:left="720" w:hanging="360"/>
      </w:pPr>
    </w:lvl>
    <w:lvl w:ilvl="1" w:tplc="34663512" w:tentative="1">
      <w:start w:val="1"/>
      <w:numFmt w:val="lowerLetter"/>
      <w:lvlText w:val="%2."/>
      <w:lvlJc w:val="left"/>
      <w:pPr>
        <w:ind w:left="1440" w:hanging="360"/>
      </w:pPr>
    </w:lvl>
    <w:lvl w:ilvl="2" w:tplc="34663512" w:tentative="1">
      <w:start w:val="1"/>
      <w:numFmt w:val="lowerRoman"/>
      <w:lvlText w:val="%3."/>
      <w:lvlJc w:val="right"/>
      <w:pPr>
        <w:ind w:left="2160" w:hanging="180"/>
      </w:pPr>
    </w:lvl>
    <w:lvl w:ilvl="3" w:tplc="34663512" w:tentative="1">
      <w:start w:val="1"/>
      <w:numFmt w:val="decimal"/>
      <w:lvlText w:val="%4."/>
      <w:lvlJc w:val="left"/>
      <w:pPr>
        <w:ind w:left="2880" w:hanging="360"/>
      </w:pPr>
    </w:lvl>
    <w:lvl w:ilvl="4" w:tplc="34663512" w:tentative="1">
      <w:start w:val="1"/>
      <w:numFmt w:val="lowerLetter"/>
      <w:lvlText w:val="%5."/>
      <w:lvlJc w:val="left"/>
      <w:pPr>
        <w:ind w:left="3600" w:hanging="360"/>
      </w:pPr>
    </w:lvl>
    <w:lvl w:ilvl="5" w:tplc="34663512" w:tentative="1">
      <w:start w:val="1"/>
      <w:numFmt w:val="lowerRoman"/>
      <w:lvlText w:val="%6."/>
      <w:lvlJc w:val="right"/>
      <w:pPr>
        <w:ind w:left="4320" w:hanging="180"/>
      </w:pPr>
    </w:lvl>
    <w:lvl w:ilvl="6" w:tplc="34663512" w:tentative="1">
      <w:start w:val="1"/>
      <w:numFmt w:val="decimal"/>
      <w:lvlText w:val="%7."/>
      <w:lvlJc w:val="left"/>
      <w:pPr>
        <w:ind w:left="5040" w:hanging="360"/>
      </w:pPr>
    </w:lvl>
    <w:lvl w:ilvl="7" w:tplc="34663512" w:tentative="1">
      <w:start w:val="1"/>
      <w:numFmt w:val="lowerLetter"/>
      <w:lvlText w:val="%8."/>
      <w:lvlJc w:val="left"/>
      <w:pPr>
        <w:ind w:left="5760" w:hanging="360"/>
      </w:pPr>
    </w:lvl>
    <w:lvl w:ilvl="8" w:tplc="34663512" w:tentative="1">
      <w:start w:val="1"/>
      <w:numFmt w:val="lowerRoman"/>
      <w:lvlText w:val="%9."/>
      <w:lvlJc w:val="right"/>
      <w:pPr>
        <w:ind w:left="6480" w:hanging="180"/>
      </w:pPr>
    </w:lvl>
  </w:abstractNum>
  <w:abstractNum w:abstractNumId="13966">
    <w:multiLevelType w:val="hybridMultilevel"/>
    <w:lvl w:ilvl="0" w:tplc="76832431">
      <w:start w:val="1"/>
      <w:numFmt w:val="decimal"/>
      <w:lvlText w:val="%1."/>
      <w:lvlJc w:val="left"/>
      <w:pPr>
        <w:ind w:left="720" w:hanging="360"/>
      </w:pPr>
    </w:lvl>
    <w:lvl w:ilvl="1" w:tplc="76832431" w:tentative="1">
      <w:start w:val="1"/>
      <w:numFmt w:val="lowerLetter"/>
      <w:lvlText w:val="%2."/>
      <w:lvlJc w:val="left"/>
      <w:pPr>
        <w:ind w:left="1440" w:hanging="360"/>
      </w:pPr>
    </w:lvl>
    <w:lvl w:ilvl="2" w:tplc="76832431" w:tentative="1">
      <w:start w:val="1"/>
      <w:numFmt w:val="lowerRoman"/>
      <w:lvlText w:val="%3."/>
      <w:lvlJc w:val="right"/>
      <w:pPr>
        <w:ind w:left="2160" w:hanging="180"/>
      </w:pPr>
    </w:lvl>
    <w:lvl w:ilvl="3" w:tplc="76832431" w:tentative="1">
      <w:start w:val="1"/>
      <w:numFmt w:val="decimal"/>
      <w:lvlText w:val="%4."/>
      <w:lvlJc w:val="left"/>
      <w:pPr>
        <w:ind w:left="2880" w:hanging="360"/>
      </w:pPr>
    </w:lvl>
    <w:lvl w:ilvl="4" w:tplc="76832431" w:tentative="1">
      <w:start w:val="1"/>
      <w:numFmt w:val="lowerLetter"/>
      <w:lvlText w:val="%5."/>
      <w:lvlJc w:val="left"/>
      <w:pPr>
        <w:ind w:left="3600" w:hanging="360"/>
      </w:pPr>
    </w:lvl>
    <w:lvl w:ilvl="5" w:tplc="76832431" w:tentative="1">
      <w:start w:val="1"/>
      <w:numFmt w:val="lowerRoman"/>
      <w:lvlText w:val="%6."/>
      <w:lvlJc w:val="right"/>
      <w:pPr>
        <w:ind w:left="4320" w:hanging="180"/>
      </w:pPr>
    </w:lvl>
    <w:lvl w:ilvl="6" w:tplc="76832431" w:tentative="1">
      <w:start w:val="1"/>
      <w:numFmt w:val="decimal"/>
      <w:lvlText w:val="%7."/>
      <w:lvlJc w:val="left"/>
      <w:pPr>
        <w:ind w:left="5040" w:hanging="360"/>
      </w:pPr>
    </w:lvl>
    <w:lvl w:ilvl="7" w:tplc="76832431" w:tentative="1">
      <w:start w:val="1"/>
      <w:numFmt w:val="lowerLetter"/>
      <w:lvlText w:val="%8."/>
      <w:lvlJc w:val="left"/>
      <w:pPr>
        <w:ind w:left="5760" w:hanging="360"/>
      </w:pPr>
    </w:lvl>
    <w:lvl w:ilvl="8" w:tplc="76832431" w:tentative="1">
      <w:start w:val="1"/>
      <w:numFmt w:val="lowerRoman"/>
      <w:lvlText w:val="%9."/>
      <w:lvlJc w:val="right"/>
      <w:pPr>
        <w:ind w:left="6480" w:hanging="180"/>
      </w:pPr>
    </w:lvl>
  </w:abstractNum>
  <w:abstractNum w:abstractNumId="13965">
    <w:multiLevelType w:val="hybridMultilevel"/>
    <w:lvl w:ilvl="0" w:tplc="25923341">
      <w:start w:val="1"/>
      <w:numFmt w:val="decimal"/>
      <w:lvlText w:val="%1."/>
      <w:lvlJc w:val="left"/>
      <w:pPr>
        <w:ind w:left="720" w:hanging="360"/>
      </w:pPr>
    </w:lvl>
    <w:lvl w:ilvl="1" w:tplc="25923341" w:tentative="1">
      <w:start w:val="1"/>
      <w:numFmt w:val="lowerLetter"/>
      <w:lvlText w:val="%2."/>
      <w:lvlJc w:val="left"/>
      <w:pPr>
        <w:ind w:left="1440" w:hanging="360"/>
      </w:pPr>
    </w:lvl>
    <w:lvl w:ilvl="2" w:tplc="25923341" w:tentative="1">
      <w:start w:val="1"/>
      <w:numFmt w:val="lowerRoman"/>
      <w:lvlText w:val="%3."/>
      <w:lvlJc w:val="right"/>
      <w:pPr>
        <w:ind w:left="2160" w:hanging="180"/>
      </w:pPr>
    </w:lvl>
    <w:lvl w:ilvl="3" w:tplc="25923341" w:tentative="1">
      <w:start w:val="1"/>
      <w:numFmt w:val="decimal"/>
      <w:lvlText w:val="%4."/>
      <w:lvlJc w:val="left"/>
      <w:pPr>
        <w:ind w:left="2880" w:hanging="360"/>
      </w:pPr>
    </w:lvl>
    <w:lvl w:ilvl="4" w:tplc="25923341" w:tentative="1">
      <w:start w:val="1"/>
      <w:numFmt w:val="lowerLetter"/>
      <w:lvlText w:val="%5."/>
      <w:lvlJc w:val="left"/>
      <w:pPr>
        <w:ind w:left="3600" w:hanging="360"/>
      </w:pPr>
    </w:lvl>
    <w:lvl w:ilvl="5" w:tplc="25923341" w:tentative="1">
      <w:start w:val="1"/>
      <w:numFmt w:val="lowerRoman"/>
      <w:lvlText w:val="%6."/>
      <w:lvlJc w:val="right"/>
      <w:pPr>
        <w:ind w:left="4320" w:hanging="180"/>
      </w:pPr>
    </w:lvl>
    <w:lvl w:ilvl="6" w:tplc="25923341" w:tentative="1">
      <w:start w:val="1"/>
      <w:numFmt w:val="decimal"/>
      <w:lvlText w:val="%7."/>
      <w:lvlJc w:val="left"/>
      <w:pPr>
        <w:ind w:left="5040" w:hanging="360"/>
      </w:pPr>
    </w:lvl>
    <w:lvl w:ilvl="7" w:tplc="25923341" w:tentative="1">
      <w:start w:val="1"/>
      <w:numFmt w:val="lowerLetter"/>
      <w:lvlText w:val="%8."/>
      <w:lvlJc w:val="left"/>
      <w:pPr>
        <w:ind w:left="5760" w:hanging="360"/>
      </w:pPr>
    </w:lvl>
    <w:lvl w:ilvl="8" w:tplc="25923341" w:tentative="1">
      <w:start w:val="1"/>
      <w:numFmt w:val="lowerRoman"/>
      <w:lvlText w:val="%9."/>
      <w:lvlJc w:val="right"/>
      <w:pPr>
        <w:ind w:left="6480" w:hanging="180"/>
      </w:pPr>
    </w:lvl>
  </w:abstractNum>
  <w:abstractNum w:abstractNumId="13964">
    <w:multiLevelType w:val="hybridMultilevel"/>
    <w:lvl w:ilvl="0" w:tplc="20944320">
      <w:start w:val="1"/>
      <w:numFmt w:val="decimal"/>
      <w:lvlText w:val="%1."/>
      <w:lvlJc w:val="left"/>
      <w:pPr>
        <w:ind w:left="720" w:hanging="360"/>
      </w:pPr>
    </w:lvl>
    <w:lvl w:ilvl="1" w:tplc="20944320" w:tentative="1">
      <w:start w:val="1"/>
      <w:numFmt w:val="lowerLetter"/>
      <w:lvlText w:val="%2."/>
      <w:lvlJc w:val="left"/>
      <w:pPr>
        <w:ind w:left="1440" w:hanging="360"/>
      </w:pPr>
    </w:lvl>
    <w:lvl w:ilvl="2" w:tplc="20944320" w:tentative="1">
      <w:start w:val="1"/>
      <w:numFmt w:val="lowerRoman"/>
      <w:lvlText w:val="%3."/>
      <w:lvlJc w:val="right"/>
      <w:pPr>
        <w:ind w:left="2160" w:hanging="180"/>
      </w:pPr>
    </w:lvl>
    <w:lvl w:ilvl="3" w:tplc="20944320" w:tentative="1">
      <w:start w:val="1"/>
      <w:numFmt w:val="decimal"/>
      <w:lvlText w:val="%4."/>
      <w:lvlJc w:val="left"/>
      <w:pPr>
        <w:ind w:left="2880" w:hanging="360"/>
      </w:pPr>
    </w:lvl>
    <w:lvl w:ilvl="4" w:tplc="20944320" w:tentative="1">
      <w:start w:val="1"/>
      <w:numFmt w:val="lowerLetter"/>
      <w:lvlText w:val="%5."/>
      <w:lvlJc w:val="left"/>
      <w:pPr>
        <w:ind w:left="3600" w:hanging="360"/>
      </w:pPr>
    </w:lvl>
    <w:lvl w:ilvl="5" w:tplc="20944320" w:tentative="1">
      <w:start w:val="1"/>
      <w:numFmt w:val="lowerRoman"/>
      <w:lvlText w:val="%6."/>
      <w:lvlJc w:val="right"/>
      <w:pPr>
        <w:ind w:left="4320" w:hanging="180"/>
      </w:pPr>
    </w:lvl>
    <w:lvl w:ilvl="6" w:tplc="20944320" w:tentative="1">
      <w:start w:val="1"/>
      <w:numFmt w:val="decimal"/>
      <w:lvlText w:val="%7."/>
      <w:lvlJc w:val="left"/>
      <w:pPr>
        <w:ind w:left="5040" w:hanging="360"/>
      </w:pPr>
    </w:lvl>
    <w:lvl w:ilvl="7" w:tplc="20944320" w:tentative="1">
      <w:start w:val="1"/>
      <w:numFmt w:val="lowerLetter"/>
      <w:lvlText w:val="%8."/>
      <w:lvlJc w:val="left"/>
      <w:pPr>
        <w:ind w:left="5760" w:hanging="360"/>
      </w:pPr>
    </w:lvl>
    <w:lvl w:ilvl="8" w:tplc="20944320" w:tentative="1">
      <w:start w:val="1"/>
      <w:numFmt w:val="lowerRoman"/>
      <w:lvlText w:val="%9."/>
      <w:lvlJc w:val="right"/>
      <w:pPr>
        <w:ind w:left="6480" w:hanging="180"/>
      </w:pPr>
    </w:lvl>
  </w:abstractNum>
  <w:abstractNum w:abstractNumId="13963">
    <w:multiLevelType w:val="hybridMultilevel"/>
    <w:lvl w:ilvl="0" w:tplc="24009048">
      <w:start w:val="1"/>
      <w:numFmt w:val="decimal"/>
      <w:lvlText w:val="%1."/>
      <w:lvlJc w:val="left"/>
      <w:pPr>
        <w:ind w:left="720" w:hanging="360"/>
      </w:pPr>
    </w:lvl>
    <w:lvl w:ilvl="1" w:tplc="24009048" w:tentative="1">
      <w:start w:val="1"/>
      <w:numFmt w:val="lowerLetter"/>
      <w:lvlText w:val="%2."/>
      <w:lvlJc w:val="left"/>
      <w:pPr>
        <w:ind w:left="1440" w:hanging="360"/>
      </w:pPr>
    </w:lvl>
    <w:lvl w:ilvl="2" w:tplc="24009048" w:tentative="1">
      <w:start w:val="1"/>
      <w:numFmt w:val="lowerRoman"/>
      <w:lvlText w:val="%3."/>
      <w:lvlJc w:val="right"/>
      <w:pPr>
        <w:ind w:left="2160" w:hanging="180"/>
      </w:pPr>
    </w:lvl>
    <w:lvl w:ilvl="3" w:tplc="24009048" w:tentative="1">
      <w:start w:val="1"/>
      <w:numFmt w:val="decimal"/>
      <w:lvlText w:val="%4."/>
      <w:lvlJc w:val="left"/>
      <w:pPr>
        <w:ind w:left="2880" w:hanging="360"/>
      </w:pPr>
    </w:lvl>
    <w:lvl w:ilvl="4" w:tplc="24009048" w:tentative="1">
      <w:start w:val="1"/>
      <w:numFmt w:val="lowerLetter"/>
      <w:lvlText w:val="%5."/>
      <w:lvlJc w:val="left"/>
      <w:pPr>
        <w:ind w:left="3600" w:hanging="360"/>
      </w:pPr>
    </w:lvl>
    <w:lvl w:ilvl="5" w:tplc="24009048" w:tentative="1">
      <w:start w:val="1"/>
      <w:numFmt w:val="lowerRoman"/>
      <w:lvlText w:val="%6."/>
      <w:lvlJc w:val="right"/>
      <w:pPr>
        <w:ind w:left="4320" w:hanging="180"/>
      </w:pPr>
    </w:lvl>
    <w:lvl w:ilvl="6" w:tplc="24009048" w:tentative="1">
      <w:start w:val="1"/>
      <w:numFmt w:val="decimal"/>
      <w:lvlText w:val="%7."/>
      <w:lvlJc w:val="left"/>
      <w:pPr>
        <w:ind w:left="5040" w:hanging="360"/>
      </w:pPr>
    </w:lvl>
    <w:lvl w:ilvl="7" w:tplc="24009048" w:tentative="1">
      <w:start w:val="1"/>
      <w:numFmt w:val="lowerLetter"/>
      <w:lvlText w:val="%8."/>
      <w:lvlJc w:val="left"/>
      <w:pPr>
        <w:ind w:left="5760" w:hanging="360"/>
      </w:pPr>
    </w:lvl>
    <w:lvl w:ilvl="8" w:tplc="24009048" w:tentative="1">
      <w:start w:val="1"/>
      <w:numFmt w:val="lowerRoman"/>
      <w:lvlText w:val="%9."/>
      <w:lvlJc w:val="right"/>
      <w:pPr>
        <w:ind w:left="6480" w:hanging="180"/>
      </w:pPr>
    </w:lvl>
  </w:abstractNum>
  <w:abstractNum w:abstractNumId="13962">
    <w:multiLevelType w:val="hybridMultilevel"/>
    <w:lvl w:ilvl="0" w:tplc="43309069">
      <w:start w:val="1"/>
      <w:numFmt w:val="decimal"/>
      <w:lvlText w:val="%1."/>
      <w:lvlJc w:val="left"/>
      <w:pPr>
        <w:ind w:left="720" w:hanging="360"/>
      </w:pPr>
    </w:lvl>
    <w:lvl w:ilvl="1" w:tplc="43309069" w:tentative="1">
      <w:start w:val="1"/>
      <w:numFmt w:val="lowerLetter"/>
      <w:lvlText w:val="%2."/>
      <w:lvlJc w:val="left"/>
      <w:pPr>
        <w:ind w:left="1440" w:hanging="360"/>
      </w:pPr>
    </w:lvl>
    <w:lvl w:ilvl="2" w:tplc="43309069" w:tentative="1">
      <w:start w:val="1"/>
      <w:numFmt w:val="lowerRoman"/>
      <w:lvlText w:val="%3."/>
      <w:lvlJc w:val="right"/>
      <w:pPr>
        <w:ind w:left="2160" w:hanging="180"/>
      </w:pPr>
    </w:lvl>
    <w:lvl w:ilvl="3" w:tplc="43309069" w:tentative="1">
      <w:start w:val="1"/>
      <w:numFmt w:val="decimal"/>
      <w:lvlText w:val="%4."/>
      <w:lvlJc w:val="left"/>
      <w:pPr>
        <w:ind w:left="2880" w:hanging="360"/>
      </w:pPr>
    </w:lvl>
    <w:lvl w:ilvl="4" w:tplc="43309069" w:tentative="1">
      <w:start w:val="1"/>
      <w:numFmt w:val="lowerLetter"/>
      <w:lvlText w:val="%5."/>
      <w:lvlJc w:val="left"/>
      <w:pPr>
        <w:ind w:left="3600" w:hanging="360"/>
      </w:pPr>
    </w:lvl>
    <w:lvl w:ilvl="5" w:tplc="43309069" w:tentative="1">
      <w:start w:val="1"/>
      <w:numFmt w:val="lowerRoman"/>
      <w:lvlText w:val="%6."/>
      <w:lvlJc w:val="right"/>
      <w:pPr>
        <w:ind w:left="4320" w:hanging="180"/>
      </w:pPr>
    </w:lvl>
    <w:lvl w:ilvl="6" w:tplc="43309069" w:tentative="1">
      <w:start w:val="1"/>
      <w:numFmt w:val="decimal"/>
      <w:lvlText w:val="%7."/>
      <w:lvlJc w:val="left"/>
      <w:pPr>
        <w:ind w:left="5040" w:hanging="360"/>
      </w:pPr>
    </w:lvl>
    <w:lvl w:ilvl="7" w:tplc="43309069" w:tentative="1">
      <w:start w:val="1"/>
      <w:numFmt w:val="lowerLetter"/>
      <w:lvlText w:val="%8."/>
      <w:lvlJc w:val="left"/>
      <w:pPr>
        <w:ind w:left="5760" w:hanging="360"/>
      </w:pPr>
    </w:lvl>
    <w:lvl w:ilvl="8" w:tplc="43309069" w:tentative="1">
      <w:start w:val="1"/>
      <w:numFmt w:val="lowerRoman"/>
      <w:lvlText w:val="%9."/>
      <w:lvlJc w:val="right"/>
      <w:pPr>
        <w:ind w:left="6480" w:hanging="180"/>
      </w:pPr>
    </w:lvl>
  </w:abstractNum>
  <w:abstractNum w:abstractNumId="13961">
    <w:multiLevelType w:val="hybridMultilevel"/>
    <w:lvl w:ilvl="0" w:tplc="16653293">
      <w:start w:val="1"/>
      <w:numFmt w:val="decimal"/>
      <w:lvlText w:val="%1."/>
      <w:lvlJc w:val="left"/>
      <w:pPr>
        <w:ind w:left="720" w:hanging="360"/>
      </w:pPr>
    </w:lvl>
    <w:lvl w:ilvl="1" w:tplc="16653293" w:tentative="1">
      <w:start w:val="1"/>
      <w:numFmt w:val="lowerLetter"/>
      <w:lvlText w:val="%2."/>
      <w:lvlJc w:val="left"/>
      <w:pPr>
        <w:ind w:left="1440" w:hanging="360"/>
      </w:pPr>
    </w:lvl>
    <w:lvl w:ilvl="2" w:tplc="16653293" w:tentative="1">
      <w:start w:val="1"/>
      <w:numFmt w:val="lowerRoman"/>
      <w:lvlText w:val="%3."/>
      <w:lvlJc w:val="right"/>
      <w:pPr>
        <w:ind w:left="2160" w:hanging="180"/>
      </w:pPr>
    </w:lvl>
    <w:lvl w:ilvl="3" w:tplc="16653293" w:tentative="1">
      <w:start w:val="1"/>
      <w:numFmt w:val="decimal"/>
      <w:lvlText w:val="%4."/>
      <w:lvlJc w:val="left"/>
      <w:pPr>
        <w:ind w:left="2880" w:hanging="360"/>
      </w:pPr>
    </w:lvl>
    <w:lvl w:ilvl="4" w:tplc="16653293" w:tentative="1">
      <w:start w:val="1"/>
      <w:numFmt w:val="lowerLetter"/>
      <w:lvlText w:val="%5."/>
      <w:lvlJc w:val="left"/>
      <w:pPr>
        <w:ind w:left="3600" w:hanging="360"/>
      </w:pPr>
    </w:lvl>
    <w:lvl w:ilvl="5" w:tplc="16653293" w:tentative="1">
      <w:start w:val="1"/>
      <w:numFmt w:val="lowerRoman"/>
      <w:lvlText w:val="%6."/>
      <w:lvlJc w:val="right"/>
      <w:pPr>
        <w:ind w:left="4320" w:hanging="180"/>
      </w:pPr>
    </w:lvl>
    <w:lvl w:ilvl="6" w:tplc="16653293" w:tentative="1">
      <w:start w:val="1"/>
      <w:numFmt w:val="decimal"/>
      <w:lvlText w:val="%7."/>
      <w:lvlJc w:val="left"/>
      <w:pPr>
        <w:ind w:left="5040" w:hanging="360"/>
      </w:pPr>
    </w:lvl>
    <w:lvl w:ilvl="7" w:tplc="16653293" w:tentative="1">
      <w:start w:val="1"/>
      <w:numFmt w:val="lowerLetter"/>
      <w:lvlText w:val="%8."/>
      <w:lvlJc w:val="left"/>
      <w:pPr>
        <w:ind w:left="5760" w:hanging="360"/>
      </w:pPr>
    </w:lvl>
    <w:lvl w:ilvl="8" w:tplc="16653293" w:tentative="1">
      <w:start w:val="1"/>
      <w:numFmt w:val="lowerRoman"/>
      <w:lvlText w:val="%9."/>
      <w:lvlJc w:val="right"/>
      <w:pPr>
        <w:ind w:left="6480" w:hanging="180"/>
      </w:pPr>
    </w:lvl>
  </w:abstractNum>
  <w:abstractNum w:abstractNumId="13960">
    <w:multiLevelType w:val="hybridMultilevel"/>
    <w:lvl w:ilvl="0" w:tplc="87413718">
      <w:start w:val="1"/>
      <w:numFmt w:val="decimal"/>
      <w:lvlText w:val="%1."/>
      <w:lvlJc w:val="left"/>
      <w:pPr>
        <w:ind w:left="720" w:hanging="360"/>
      </w:pPr>
    </w:lvl>
    <w:lvl w:ilvl="1" w:tplc="87413718" w:tentative="1">
      <w:start w:val="1"/>
      <w:numFmt w:val="lowerLetter"/>
      <w:lvlText w:val="%2."/>
      <w:lvlJc w:val="left"/>
      <w:pPr>
        <w:ind w:left="1440" w:hanging="360"/>
      </w:pPr>
    </w:lvl>
    <w:lvl w:ilvl="2" w:tplc="87413718" w:tentative="1">
      <w:start w:val="1"/>
      <w:numFmt w:val="lowerRoman"/>
      <w:lvlText w:val="%3."/>
      <w:lvlJc w:val="right"/>
      <w:pPr>
        <w:ind w:left="2160" w:hanging="180"/>
      </w:pPr>
    </w:lvl>
    <w:lvl w:ilvl="3" w:tplc="87413718" w:tentative="1">
      <w:start w:val="1"/>
      <w:numFmt w:val="decimal"/>
      <w:lvlText w:val="%4."/>
      <w:lvlJc w:val="left"/>
      <w:pPr>
        <w:ind w:left="2880" w:hanging="360"/>
      </w:pPr>
    </w:lvl>
    <w:lvl w:ilvl="4" w:tplc="87413718" w:tentative="1">
      <w:start w:val="1"/>
      <w:numFmt w:val="lowerLetter"/>
      <w:lvlText w:val="%5."/>
      <w:lvlJc w:val="left"/>
      <w:pPr>
        <w:ind w:left="3600" w:hanging="360"/>
      </w:pPr>
    </w:lvl>
    <w:lvl w:ilvl="5" w:tplc="87413718" w:tentative="1">
      <w:start w:val="1"/>
      <w:numFmt w:val="lowerRoman"/>
      <w:lvlText w:val="%6."/>
      <w:lvlJc w:val="right"/>
      <w:pPr>
        <w:ind w:left="4320" w:hanging="180"/>
      </w:pPr>
    </w:lvl>
    <w:lvl w:ilvl="6" w:tplc="87413718" w:tentative="1">
      <w:start w:val="1"/>
      <w:numFmt w:val="decimal"/>
      <w:lvlText w:val="%7."/>
      <w:lvlJc w:val="left"/>
      <w:pPr>
        <w:ind w:left="5040" w:hanging="360"/>
      </w:pPr>
    </w:lvl>
    <w:lvl w:ilvl="7" w:tplc="87413718" w:tentative="1">
      <w:start w:val="1"/>
      <w:numFmt w:val="lowerLetter"/>
      <w:lvlText w:val="%8."/>
      <w:lvlJc w:val="left"/>
      <w:pPr>
        <w:ind w:left="5760" w:hanging="360"/>
      </w:pPr>
    </w:lvl>
    <w:lvl w:ilvl="8" w:tplc="87413718" w:tentative="1">
      <w:start w:val="1"/>
      <w:numFmt w:val="lowerRoman"/>
      <w:lvlText w:val="%9."/>
      <w:lvlJc w:val="right"/>
      <w:pPr>
        <w:ind w:left="6480" w:hanging="180"/>
      </w:pPr>
    </w:lvl>
  </w:abstractNum>
  <w:abstractNum w:abstractNumId="13959">
    <w:multiLevelType w:val="hybridMultilevel"/>
    <w:lvl w:ilvl="0" w:tplc="64805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959">
    <w:abstractNumId w:val="13959"/>
  </w:num>
  <w:num w:numId="13960">
    <w:abstractNumId w:val="13960"/>
  </w:num>
  <w:num w:numId="13961">
    <w:abstractNumId w:val="13961"/>
  </w:num>
  <w:num w:numId="13962">
    <w:abstractNumId w:val="13962"/>
  </w:num>
  <w:num w:numId="13963">
    <w:abstractNumId w:val="13963"/>
  </w:num>
  <w:num w:numId="13964">
    <w:abstractNumId w:val="13964"/>
  </w:num>
  <w:num w:numId="13965">
    <w:abstractNumId w:val="13965"/>
  </w:num>
  <w:num w:numId="13966">
    <w:abstractNumId w:val="13966"/>
  </w:num>
  <w:num w:numId="13967">
    <w:abstractNumId w:val="13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28765545" Type="http://schemas.openxmlformats.org/officeDocument/2006/relationships/comments" Target="comments.xml"/><Relationship Id="rId624849070" Type="http://schemas.microsoft.com/office/2011/relationships/commentsExtended" Target="commentsExtended.xml"/><Relationship Id="rId88480390" Type="http://schemas.openxmlformats.org/officeDocument/2006/relationships/image" Target="media/imgrId88480390.jpg"/><Relationship Id="rId57926a75209452e97" Type="http://schemas.openxmlformats.org/officeDocument/2006/relationships/hyperlink" Target="https://iservice.lombardini.it/jsp/Template2/manuale.jsp?id=55&amp;parent=1000" TargetMode="External"/><Relationship Id="rId65456a7520945435b" Type="http://schemas.openxmlformats.org/officeDocument/2006/relationships/hyperlink" Target="https://iservice.lombardini.it/jsp/Template2/manuale.jsp?id=195&amp;parent=1000" TargetMode="External"/><Relationship Id="rId52176a7520951044c" Type="http://schemas.openxmlformats.org/officeDocument/2006/relationships/hyperlink" Target="https://iservice.lombardini.it/jsp/Template2/manuale.jsp?id=112&amp;parent=1000" TargetMode="External"/><Relationship Id="rId34156a7520952769d" Type="http://schemas.openxmlformats.org/officeDocument/2006/relationships/hyperlink" Target="https://iservice.lombardini.it/jsp/Template2/manuale.jsp?id=822&amp;parent=1000" TargetMode="External"/><Relationship Id="rId48046a7520954bd38" Type="http://schemas.openxmlformats.org/officeDocument/2006/relationships/hyperlink" Target="https://iservice.lombardini.it/jsp/Template2/manuale.jsp?id=822&amp;parent=1000" TargetMode="External"/><Relationship Id="rId10726a7520954c0b5" Type="http://schemas.openxmlformats.org/officeDocument/2006/relationships/hyperlink" Target="https://iservice.lombardini.it/jsp/Template2/manuale.jsp?id=822&amp;parent=1000" TargetMode="External"/><Relationship Id="rId99266a7520957b289" Type="http://schemas.openxmlformats.org/officeDocument/2006/relationships/hyperlink" Target="https://www.youtube.com/embed/Ig3XosQ8h0s?rel=0" TargetMode="External"/><Relationship Id="rId45876a752095e4700" Type="http://schemas.openxmlformats.org/officeDocument/2006/relationships/hyperlink" Target="https://iservice.lombardini.it/jsp/Template2/manuale.jsp?id=113&amp;parent=1000" TargetMode="External"/><Relationship Id="rId92196a752096a579f" Type="http://schemas.openxmlformats.org/officeDocument/2006/relationships/hyperlink" Target="https://www.youtube.com/embed/6-0TbYG2EkY?rel=0" TargetMode="External"/><Relationship Id="rId35066a7520971d686" Type="http://schemas.openxmlformats.org/officeDocument/2006/relationships/hyperlink" Target="https://iservice.lombardini.it/jsp/Template2/manuale.jsp?id=171&amp;parent=1000" TargetMode="External"/><Relationship Id="rId69466a75209724d7e" Type="http://schemas.openxmlformats.org/officeDocument/2006/relationships/hyperlink" Target="https://iservice.lombardini.it/jsp/Template2/manuale.jsp?id=171&amp;parent=1000" TargetMode="External"/><Relationship Id="rId20106a7520976b688" Type="http://schemas.openxmlformats.org/officeDocument/2006/relationships/hyperlink" Target="https://iservice.lombardini.it/jsp/Template2/manuale.jsp?id=103&amp;parent=1000" TargetMode="External"/><Relationship Id="rId86566a7520977ab30" Type="http://schemas.openxmlformats.org/officeDocument/2006/relationships/hyperlink" Target="https://iservice.lombardini.it/jsp/Template2/manuale.jsp?id=103&amp;parent=1000" TargetMode="External"/><Relationship Id="rId74556a752097ddbe1" Type="http://schemas.openxmlformats.org/officeDocument/2006/relationships/hyperlink" Target="https://iservice.lombardini.it/jsp/Template2/manuale.jsp?id=103&amp;parent=1000" TargetMode="External"/><Relationship Id="rId32686a7520985b6e0" Type="http://schemas.openxmlformats.org/officeDocument/2006/relationships/hyperlink" Target="https://iservice.lombardini.it/jsp/Template2/manuale.jsp?id=55&amp;parent=1000" TargetMode="External"/><Relationship Id="rId50916a7520986ef74" Type="http://schemas.openxmlformats.org/officeDocument/2006/relationships/hyperlink" Target="https://iservice.lombardini.it/jsp/Template2/manuale.jsp?id=113&amp;parent=1000" TargetMode="External"/><Relationship Id="rId54306a7520988df73" Type="http://schemas.openxmlformats.org/officeDocument/2006/relationships/hyperlink" Target="https://iservice.lombardini.it/jsp/Template2/manuale.jsp?id=55&amp;parent=1000" TargetMode="External"/><Relationship Id="rId31016a7520988e26f" Type="http://schemas.openxmlformats.org/officeDocument/2006/relationships/hyperlink" Target="https://iservice.lombardini.it/jsp/Template2/manuale.jsp?id=102&amp;parent=1000" TargetMode="External"/><Relationship Id="rId75106a752098a4ca1" Type="http://schemas.openxmlformats.org/officeDocument/2006/relationships/hyperlink" Target="https://iservice.lombardini.it/jsp/Template2/manuale.jsp?id=112&amp;parent=1000" TargetMode="External"/><Relationship Id="rId44006a75209460948" Type="http://schemas.openxmlformats.org/officeDocument/2006/relationships/image" Target="media/imgrId44006a75209460948.jpg"/><Relationship Id="rId11006a7520946aa49" Type="http://schemas.openxmlformats.org/officeDocument/2006/relationships/image" Target="media/imgrId11006a7520946aa49.jpg"/><Relationship Id="rId41916a75209471171" Type="http://schemas.openxmlformats.org/officeDocument/2006/relationships/image" Target="media/imgrId41916a75209471171.jpg"/><Relationship Id="rId30636a752094786eb" Type="http://schemas.openxmlformats.org/officeDocument/2006/relationships/image" Target="media/imgrId30636a752094786eb.jpg"/><Relationship Id="rId54266a75209480334" Type="http://schemas.openxmlformats.org/officeDocument/2006/relationships/image" Target="media/imgrId54266a75209480334.jpg"/><Relationship Id="rId63746a75209488737" Type="http://schemas.openxmlformats.org/officeDocument/2006/relationships/image" Target="media/imgrId63746a75209488737.jpg"/><Relationship Id="rId12686a752094903ec" Type="http://schemas.openxmlformats.org/officeDocument/2006/relationships/image" Target="media/imgrId12686a752094903ec.jpg"/><Relationship Id="rId49176a75209498275" Type="http://schemas.openxmlformats.org/officeDocument/2006/relationships/image" Target="media/imgrId49176a75209498275.jpg"/><Relationship Id="rId54976a752094a369e" Type="http://schemas.openxmlformats.org/officeDocument/2006/relationships/image" Target="media/imgrId54976a752094a369e.png"/><Relationship Id="rId27756a752094ab475" Type="http://schemas.openxmlformats.org/officeDocument/2006/relationships/image" Target="media/imgrId27756a752094ab475.png"/><Relationship Id="rId91666a752094b1eaa" Type="http://schemas.openxmlformats.org/officeDocument/2006/relationships/image" Target="media/imgrId91666a752094b1eaa.jpg"/><Relationship Id="rId69646a752094d09a6" Type="http://schemas.openxmlformats.org/officeDocument/2006/relationships/image" Target="media/imgrId69646a752094d09a6.jpg"/><Relationship Id="rId47716a752094d9394" Type="http://schemas.openxmlformats.org/officeDocument/2006/relationships/image" Target="media/imgrId47716a752094d9394.jpg"/><Relationship Id="rId16786a752094df02a" Type="http://schemas.openxmlformats.org/officeDocument/2006/relationships/image" Target="media/imgrId16786a752094df02a.png"/><Relationship Id="rId76286a752094ed741" Type="http://schemas.openxmlformats.org/officeDocument/2006/relationships/image" Target="media/imgrId76286a752094ed741.jpg"/><Relationship Id="rId79366a75209504254" Type="http://schemas.openxmlformats.org/officeDocument/2006/relationships/image" Target="media/imgrId79366a75209504254.jpg"/><Relationship Id="rId90526a7520950b169" Type="http://schemas.openxmlformats.org/officeDocument/2006/relationships/image" Target="media/imgrId90526a7520950b169.jpg"/><Relationship Id="rId39966a75209510094" Type="http://schemas.openxmlformats.org/officeDocument/2006/relationships/image" Target="media/imgrId39966a75209510094.jpg"/><Relationship Id="rId29846a7520951a193" Type="http://schemas.openxmlformats.org/officeDocument/2006/relationships/image" Target="media/imgrId29846a7520951a193.jpg"/><Relationship Id="rId25566a75209521d6a" Type="http://schemas.openxmlformats.org/officeDocument/2006/relationships/image" Target="media/imgrId25566a75209521d6a.jpg"/><Relationship Id="rId86696a75209526f6d" Type="http://schemas.openxmlformats.org/officeDocument/2006/relationships/image" Target="media/imgrId86696a75209526f6d.jpg"/><Relationship Id="rId47136a7520952e103" Type="http://schemas.openxmlformats.org/officeDocument/2006/relationships/image" Target="media/imgrId47136a7520952e103.jpg"/><Relationship Id="rId18736a7520953637c" Type="http://schemas.openxmlformats.org/officeDocument/2006/relationships/image" Target="media/imgrId18736a7520953637c.jpg"/><Relationship Id="rId10966a7520953be81" Type="http://schemas.openxmlformats.org/officeDocument/2006/relationships/image" Target="media/imgrId10966a7520953be81.jpg"/><Relationship Id="rId57836a7520954409a" Type="http://schemas.openxmlformats.org/officeDocument/2006/relationships/image" Target="media/imgrId57836a7520954409a.jpg"/><Relationship Id="rId31876a7520954b630" Type="http://schemas.openxmlformats.org/officeDocument/2006/relationships/image" Target="media/imgrId31876a7520954b630.jpg"/><Relationship Id="rId80836a75209550ccc" Type="http://schemas.openxmlformats.org/officeDocument/2006/relationships/image" Target="media/imgrId80836a75209550ccc.jpg"/><Relationship Id="rId39926a7520955692b" Type="http://schemas.openxmlformats.org/officeDocument/2006/relationships/image" Target="media/imgrId39926a7520955692b.jpg"/><Relationship Id="rId58416a7520955e4a3" Type="http://schemas.openxmlformats.org/officeDocument/2006/relationships/image" Target="media/imgrId58416a7520955e4a3.jpg"/><Relationship Id="rId23306a75209566a77" Type="http://schemas.openxmlformats.org/officeDocument/2006/relationships/image" Target="media/imgrId23306a75209566a77.jpg"/><Relationship Id="rId53566a75209573019" Type="http://schemas.openxmlformats.org/officeDocument/2006/relationships/image" Target="media/imgrId53566a75209573019.jpg"/><Relationship Id="rId37996a7520957ae7c" Type="http://schemas.openxmlformats.org/officeDocument/2006/relationships/image" Target="media/imgrId37996a7520957ae7c.jpg"/><Relationship Id="rId51786a7520958af1e" Type="http://schemas.openxmlformats.org/officeDocument/2006/relationships/image" Target="media/imgrId51786a7520958af1e.jpg"/><Relationship Id="rId22696a752095956b9" Type="http://schemas.openxmlformats.org/officeDocument/2006/relationships/image" Target="media/imgrId22696a752095956b9.jpg"/><Relationship Id="rId43506a752095a3596" Type="http://schemas.openxmlformats.org/officeDocument/2006/relationships/image" Target="media/imgrId43506a752095a3596.jpg"/><Relationship Id="rId93466a752095ae8e9" Type="http://schemas.openxmlformats.org/officeDocument/2006/relationships/image" Target="media/imgrId93466a752095ae8e9.jpg"/><Relationship Id="rId48966a752095bb809" Type="http://schemas.openxmlformats.org/officeDocument/2006/relationships/image" Target="media/imgrId48966a752095bb809.jpg"/><Relationship Id="rId90486a752095c4ad1" Type="http://schemas.openxmlformats.org/officeDocument/2006/relationships/image" Target="media/imgrId90486a752095c4ad1.jpg"/><Relationship Id="rId96306a752095cdf71" Type="http://schemas.openxmlformats.org/officeDocument/2006/relationships/image" Target="media/imgrId96306a752095cdf71.png"/><Relationship Id="rId35616a752095d821f" Type="http://schemas.openxmlformats.org/officeDocument/2006/relationships/image" Target="media/imgrId35616a752095d821f.jpg"/><Relationship Id="rId63396a752095dedaa" Type="http://schemas.openxmlformats.org/officeDocument/2006/relationships/image" Target="media/imgrId63396a752095dedaa.jpg"/><Relationship Id="rId17846a752095e437b" Type="http://schemas.openxmlformats.org/officeDocument/2006/relationships/image" Target="media/imgrId17846a752095e437b.jpg"/><Relationship Id="rId66186a75209601312" Type="http://schemas.openxmlformats.org/officeDocument/2006/relationships/image" Target="media/imgrId66186a75209601312.png"/><Relationship Id="rId34556a752096070a8" Type="http://schemas.openxmlformats.org/officeDocument/2006/relationships/image" Target="media/imgrId34556a752096070a8.jpg"/><Relationship Id="rId72756a75209612290" Type="http://schemas.openxmlformats.org/officeDocument/2006/relationships/image" Target="media/imgrId72756a75209612290.png"/><Relationship Id="rId69076a7520961aa32" Type="http://schemas.openxmlformats.org/officeDocument/2006/relationships/image" Target="media/imgrId69076a7520961aa32.jpg"/><Relationship Id="rId46756a75209621d2c" Type="http://schemas.openxmlformats.org/officeDocument/2006/relationships/image" Target="media/imgrId46756a75209621d2c.jpg"/><Relationship Id="rId64786a75209625b67" Type="http://schemas.openxmlformats.org/officeDocument/2006/relationships/image" Target="media/imgrId64786a75209625b67.jpg"/><Relationship Id="rId39866a75209637c27" Type="http://schemas.openxmlformats.org/officeDocument/2006/relationships/image" Target="media/imgrId39866a75209637c27.png"/><Relationship Id="rId18616a7520964249a" Type="http://schemas.openxmlformats.org/officeDocument/2006/relationships/image" Target="media/imgrId18616a7520964249a.png"/><Relationship Id="rId86926a752096487e4" Type="http://schemas.openxmlformats.org/officeDocument/2006/relationships/image" Target="media/imgrId86926a752096487e4.png"/><Relationship Id="rId58916a7520964dba9" Type="http://schemas.openxmlformats.org/officeDocument/2006/relationships/image" Target="media/imgrId58916a7520964dba9.png"/><Relationship Id="rId26516a752096536dc" Type="http://schemas.openxmlformats.org/officeDocument/2006/relationships/image" Target="media/imgrId26516a752096536dc.jpg"/><Relationship Id="rId16996a75209660f8f" Type="http://schemas.openxmlformats.org/officeDocument/2006/relationships/image" Target="media/imgrId16996a75209660f8f.png"/><Relationship Id="rId23346a75209666861" Type="http://schemas.openxmlformats.org/officeDocument/2006/relationships/image" Target="media/imgrId23346a75209666861.jpg"/><Relationship Id="rId63476a7520966ebcd" Type="http://schemas.openxmlformats.org/officeDocument/2006/relationships/image" Target="media/imgrId63476a7520966ebcd.png"/><Relationship Id="rId83926a752096797f3" Type="http://schemas.openxmlformats.org/officeDocument/2006/relationships/image" Target="media/imgrId83926a752096797f3.jpg"/><Relationship Id="rId82126a75209680af0" Type="http://schemas.openxmlformats.org/officeDocument/2006/relationships/image" Target="media/imgrId82126a75209680af0.jpg"/><Relationship Id="rId97406a7520968c821" Type="http://schemas.openxmlformats.org/officeDocument/2006/relationships/image" Target="media/imgrId97406a7520968c821.png"/><Relationship Id="rId75426a752096935a3" Type="http://schemas.openxmlformats.org/officeDocument/2006/relationships/image" Target="media/imgrId75426a752096935a3.png"/><Relationship Id="rId84046a7520969d656" Type="http://schemas.openxmlformats.org/officeDocument/2006/relationships/image" Target="media/imgrId84046a7520969d656.jpg"/><Relationship Id="rId62276a752096a5334" Type="http://schemas.openxmlformats.org/officeDocument/2006/relationships/image" Target="media/imgrId62276a752096a5334.jpg"/><Relationship Id="rId24726a752096af6d5" Type="http://schemas.openxmlformats.org/officeDocument/2006/relationships/image" Target="media/imgrId24726a752096af6d5.jpg"/><Relationship Id="rId67296a752096b47bf" Type="http://schemas.openxmlformats.org/officeDocument/2006/relationships/image" Target="media/imgrId67296a752096b47bf.jpg"/><Relationship Id="rId84286a752096bc891" Type="http://schemas.openxmlformats.org/officeDocument/2006/relationships/image" Target="media/imgrId84286a752096bc891.jpg"/><Relationship Id="rId91206a752096c3cde" Type="http://schemas.openxmlformats.org/officeDocument/2006/relationships/image" Target="media/imgrId91206a752096c3cde.jpg"/><Relationship Id="rId74546a752096cb930" Type="http://schemas.openxmlformats.org/officeDocument/2006/relationships/image" Target="media/imgrId74546a752096cb930.jpg"/><Relationship Id="rId74566a752096d3a56" Type="http://schemas.openxmlformats.org/officeDocument/2006/relationships/image" Target="media/imgrId74566a752096d3a56.jpg"/><Relationship Id="rId30036a752096db2a7" Type="http://schemas.openxmlformats.org/officeDocument/2006/relationships/image" Target="media/imgrId30036a752096db2a7.jpg"/><Relationship Id="rId12676a752096e2f2e" Type="http://schemas.openxmlformats.org/officeDocument/2006/relationships/image" Target="media/imgrId12676a752096e2f2e.jpg"/><Relationship Id="rId43186a752096ea484" Type="http://schemas.openxmlformats.org/officeDocument/2006/relationships/image" Target="media/imgrId43186a752096ea484.jpg"/><Relationship Id="rId88986a752096f222c" Type="http://schemas.openxmlformats.org/officeDocument/2006/relationships/image" Target="media/imgrId88986a752096f222c.jpg"/><Relationship Id="rId86376a75209705721" Type="http://schemas.openxmlformats.org/officeDocument/2006/relationships/image" Target="media/imgrId86376a75209705721.jpg"/><Relationship Id="rId65976a7520970d0b0" Type="http://schemas.openxmlformats.org/officeDocument/2006/relationships/image" Target="media/imgrId65976a7520970d0b0.jpg"/><Relationship Id="rId66086a752097150bb" Type="http://schemas.openxmlformats.org/officeDocument/2006/relationships/image" Target="media/imgrId66086a752097150bb.jpg"/><Relationship Id="rId72386a7520971c760" Type="http://schemas.openxmlformats.org/officeDocument/2006/relationships/image" Target="media/imgrId72386a7520971c760.jpg"/><Relationship Id="rId92976a7520972436c" Type="http://schemas.openxmlformats.org/officeDocument/2006/relationships/image" Target="media/imgrId92976a7520972436c.jpg"/><Relationship Id="rId31086a7520972c399" Type="http://schemas.openxmlformats.org/officeDocument/2006/relationships/image" Target="media/imgrId31086a7520972c399.jpg"/><Relationship Id="rId20746a752097368d5" Type="http://schemas.openxmlformats.org/officeDocument/2006/relationships/image" Target="media/imgrId20746a752097368d5.png"/><Relationship Id="rId94636a7520973ce12" Type="http://schemas.openxmlformats.org/officeDocument/2006/relationships/image" Target="media/imgrId94636a7520973ce12.png"/><Relationship Id="rId98176a75209748630" Type="http://schemas.openxmlformats.org/officeDocument/2006/relationships/image" Target="media/imgrId98176a75209748630.png"/><Relationship Id="rId10546a75209754a94" Type="http://schemas.openxmlformats.org/officeDocument/2006/relationships/image" Target="media/imgrId10546a75209754a94.png"/><Relationship Id="rId52246a752097575ef" Type="http://schemas.openxmlformats.org/officeDocument/2006/relationships/image" Target="media/imgrId52246a752097575ef.jpg"/><Relationship Id="rId79876a7520975f42f" Type="http://schemas.openxmlformats.org/officeDocument/2006/relationships/image" Target="media/imgrId79876a7520975f42f.png"/><Relationship Id="rId9996a75209768247" Type="http://schemas.openxmlformats.org/officeDocument/2006/relationships/image" Target="media/imgrId9996a75209768247.png"/><Relationship Id="rId58566a7520976b34b" Type="http://schemas.openxmlformats.org/officeDocument/2006/relationships/image" Target="media/imgrId58566a7520976b34b.jpg"/><Relationship Id="rId32856a75209770151" Type="http://schemas.openxmlformats.org/officeDocument/2006/relationships/image" Target="media/imgrId32856a75209770151.jpg"/><Relationship Id="rId56326a75209775a2b" Type="http://schemas.openxmlformats.org/officeDocument/2006/relationships/image" Target="media/imgrId56326a75209775a2b.jpg"/><Relationship Id="rId86596a7520977a763" Type="http://schemas.openxmlformats.org/officeDocument/2006/relationships/image" Target="media/imgrId86596a7520977a763.jpg"/><Relationship Id="rId69626a752097803e5" Type="http://schemas.openxmlformats.org/officeDocument/2006/relationships/image" Target="media/imgrId69626a752097803e5.jpg"/><Relationship Id="rId12956a75209788448" Type="http://schemas.openxmlformats.org/officeDocument/2006/relationships/image" Target="media/imgrId12956a75209788448.jpg"/><Relationship Id="rId44066a752097916d6" Type="http://schemas.openxmlformats.org/officeDocument/2006/relationships/image" Target="media/imgrId44066a752097916d6.jpg"/><Relationship Id="rId95106a75209799892" Type="http://schemas.openxmlformats.org/officeDocument/2006/relationships/image" Target="media/imgrId95106a75209799892.png"/><Relationship Id="rId76006a752097a3f79" Type="http://schemas.openxmlformats.org/officeDocument/2006/relationships/image" Target="media/imgrId76006a752097a3f79.png"/><Relationship Id="rId57316a752097b0cd3" Type="http://schemas.openxmlformats.org/officeDocument/2006/relationships/image" Target="media/imgrId57316a752097b0cd3.png"/><Relationship Id="rId95546a752097b624d" Type="http://schemas.openxmlformats.org/officeDocument/2006/relationships/image" Target="media/imgrId95546a752097b624d.jpg"/><Relationship Id="rId96826a752097bdae2" Type="http://schemas.openxmlformats.org/officeDocument/2006/relationships/image" Target="media/imgrId96826a752097bdae2.jpg"/><Relationship Id="rId15076a752097c2fd8" Type="http://schemas.openxmlformats.org/officeDocument/2006/relationships/image" Target="media/imgrId15076a752097c2fd8.jpg"/><Relationship Id="rId29086a752097caab9" Type="http://schemas.openxmlformats.org/officeDocument/2006/relationships/image" Target="media/imgrId29086a752097caab9.png"/><Relationship Id="rId82836a752097d0eaf" Type="http://schemas.openxmlformats.org/officeDocument/2006/relationships/image" Target="media/imgrId82836a752097d0eaf.jpg"/><Relationship Id="rId20796a752097d823f" Type="http://schemas.openxmlformats.org/officeDocument/2006/relationships/image" Target="media/imgrId20796a752097d823f.jpg"/><Relationship Id="rId38176a752097dd899" Type="http://schemas.openxmlformats.org/officeDocument/2006/relationships/image" Target="media/imgrId38176a752097dd899.jpg"/><Relationship Id="rId29646a752097e3953" Type="http://schemas.openxmlformats.org/officeDocument/2006/relationships/image" Target="media/imgrId29646a752097e3953.jpg"/><Relationship Id="rId26586a752097f3649" Type="http://schemas.openxmlformats.org/officeDocument/2006/relationships/image" Target="media/imgrId26586a752097f3649.png"/><Relationship Id="rId94076a75209806a93" Type="http://schemas.openxmlformats.org/officeDocument/2006/relationships/image" Target="media/imgrId94076a75209806a93.png"/><Relationship Id="rId83166a7520980e5e3" Type="http://schemas.openxmlformats.org/officeDocument/2006/relationships/image" Target="media/imgrId83166a7520980e5e3.png"/><Relationship Id="rId13976a75209815830" Type="http://schemas.openxmlformats.org/officeDocument/2006/relationships/image" Target="media/imgrId13976a75209815830.png"/><Relationship Id="rId81636a7520981a237" Type="http://schemas.openxmlformats.org/officeDocument/2006/relationships/image" Target="media/imgrId81636a7520981a237.png"/><Relationship Id="rId29756a75209822636" Type="http://schemas.openxmlformats.org/officeDocument/2006/relationships/image" Target="media/imgrId29756a75209822636.png"/><Relationship Id="rId96786a7520982971e" Type="http://schemas.openxmlformats.org/officeDocument/2006/relationships/image" Target="media/imgrId96786a7520982971e.jpg"/><Relationship Id="rId12016a75209834db3" Type="http://schemas.openxmlformats.org/officeDocument/2006/relationships/image" Target="media/imgrId12016a75209834db3.jpg"/><Relationship Id="rId42336a7520983d263" Type="http://schemas.openxmlformats.org/officeDocument/2006/relationships/image" Target="media/imgrId42336a7520983d263.jpg"/><Relationship Id="rId47846a752098473f9" Type="http://schemas.openxmlformats.org/officeDocument/2006/relationships/image" Target="media/imgrId47846a752098473f9.jpg"/><Relationship Id="rId23856a7520984f3f1" Type="http://schemas.openxmlformats.org/officeDocument/2006/relationships/image" Target="media/imgrId23856a7520984f3f1.jpg"/><Relationship Id="rId76546a7520985a888" Type="http://schemas.openxmlformats.org/officeDocument/2006/relationships/image" Target="media/imgrId76546a7520985a888.jpg"/><Relationship Id="rId31006a752098624f5" Type="http://schemas.openxmlformats.org/officeDocument/2006/relationships/image" Target="media/imgrId31006a752098624f5.jpg"/><Relationship Id="rId73546a752098675e6" Type="http://schemas.openxmlformats.org/officeDocument/2006/relationships/image" Target="media/imgrId73546a752098675e6.jpg"/><Relationship Id="rId90616a7520986c083" Type="http://schemas.openxmlformats.org/officeDocument/2006/relationships/image" Target="media/imgrId90616a7520986c083.jpg"/><Relationship Id="rId74896a7520986ebf0" Type="http://schemas.openxmlformats.org/officeDocument/2006/relationships/image" Target="media/imgrId74896a7520986ebf0.jpg"/><Relationship Id="rId86966a752098756be" Type="http://schemas.openxmlformats.org/officeDocument/2006/relationships/image" Target="media/imgrId86966a752098756be.jpg"/><Relationship Id="rId63906a7520987cea9" Type="http://schemas.openxmlformats.org/officeDocument/2006/relationships/image" Target="media/imgrId63906a7520987cea9.png"/><Relationship Id="rId55626a75209884ba2" Type="http://schemas.openxmlformats.org/officeDocument/2006/relationships/image" Target="media/imgrId55626a75209884ba2.png"/><Relationship Id="rId24306a7520988ca7c" Type="http://schemas.openxmlformats.org/officeDocument/2006/relationships/image" Target="media/imgrId24306a7520988ca7c.png"/><Relationship Id="rId26996a75209897d06" Type="http://schemas.openxmlformats.org/officeDocument/2006/relationships/image" Target="media/imgrId26996a75209897d06.jpg"/><Relationship Id="rId87526a7520989f297" Type="http://schemas.openxmlformats.org/officeDocument/2006/relationships/image" Target="media/imgrId87526a7520989f297.jpg"/><Relationship Id="rId37416a752098a464c" Type="http://schemas.openxmlformats.org/officeDocument/2006/relationships/image" Target="media/imgrId37416a752098a464c.jpg"/><Relationship Id="rId17316a752098a9c48" Type="http://schemas.openxmlformats.org/officeDocument/2006/relationships/image" Target="media/imgrId17316a752098a9c48.jpg"/><Relationship Id="rId62136a752098b3521" Type="http://schemas.openxmlformats.org/officeDocument/2006/relationships/image" Target="media/imgrId62136a752098b3521.jpg"/><Relationship Id="rId68916a752098bb95d" Type="http://schemas.openxmlformats.org/officeDocument/2006/relationships/image" Target="media/imgrId68916a752098bb95d.jpg"/><Relationship Id="rId84616a752098c2883" Type="http://schemas.openxmlformats.org/officeDocument/2006/relationships/image" Target="media/imgrId84616a752098c2883.jpg"/><Relationship Id="rId80446a752098ca187" Type="http://schemas.openxmlformats.org/officeDocument/2006/relationships/image" Target="media/imgrId80446a752098ca187.jpg"/><Relationship Id="rId54526a752098cf89f" Type="http://schemas.openxmlformats.org/officeDocument/2006/relationships/image" Target="media/imgrId54526a752098cf89f.jpg"/><Relationship Id="rId13636a752098db93e" Type="http://schemas.openxmlformats.org/officeDocument/2006/relationships/image" Target="media/imgrId13636a752098db93e.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8480390" Type="http://schemas.openxmlformats.org/officeDocument/2006/relationships/image" Target="media/imgrId8848039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8480390" Type="http://schemas.openxmlformats.org/officeDocument/2006/relationships/image" Target="media/imgrId8848039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8480390" Type="http://schemas.openxmlformats.org/officeDocument/2006/relationships/image" Target="media/imgrId8848039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8480390" Type="http://schemas.openxmlformats.org/officeDocument/2006/relationships/image" Target="media/imgrId8848039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8480390" Type="http://schemas.openxmlformats.org/officeDocument/2006/relationships/image" Target="media/imgrId8848039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8480390" Type="http://schemas.openxmlformats.org/officeDocument/2006/relationships/image" Target="media/imgrId8848039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