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gif" ContentType="image/gif"> </Default>
  <Default Extension="jpg" ContentType="image/jpg"> </Default>
  <Default Extension="jpeg" ContentType="image/jpeg"> </Default>
  <Default Extension="bmp" ContentType="image/bmp"> </Default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Grigliatabella"/>
        <w:tblpPr w:leftFromText="141" w:rightFromText="141" w:tblpXSpec="center" w:tblpY="-1410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804"/>
      </w:tblGrid>
      <w:tr w:rsidR="001842D2" w14:paraId="7658AD36" w14:textId="77777777" w:rsidTr="001842D2">
        <w:trPr>
          <w:trHeight w:val="1408"/>
          <w:jc w:val="center"/>
        </w:trPr>
        <w:tc>
          <w:tcPr>
            <w:tcW w:w="6804" w:type="dxa"/>
            <w:shd w:val="clear" w:color="auto" w:fill="00274C"/>
            <w:vAlign w:val="center"/>
          </w:tcPr>
          <w:p>
            <w:pPr>
              <w:pStyle w:val="Normale"/>
              <w:jc w:val="center"/>
              <w:rPr/>
            </w:pPr>
            <w:r>
              <w:rPr>
                <w:b w:val="on"/>
                <w:bCs w:val="on"/>
                <w:caps w:val="on"/>
                <w:sz w:val="44"/>
                <w:szCs w:val="44"/>
                <w:color w:val="FFFFFF"/>
              </w:rPr>
              <w:t xml:space="preserve">Information for disassembly</w:t>
            </w:r>
          </w:p>
        </w:tc>
      </w:tr>
      <w:tr w:rsidR="001842D2" w14:paraId="06204214" w14:textId="77777777" w:rsidTr="001842D2">
        <w:trPr>
          <w:trHeight w:val="974"/>
          <w:jc w:val="center"/>
        </w:trPr>
        <w:tc>
          <w:tcPr>
            <w:tcW w:w="6804" w:type="dxa"/>
            <w:shd w:val="clear" w:color="auto" w:fill="1985FF"/>
            <w:vAlign w:val="center"/>
          </w:tcPr>
          <w:p>
            <w:pPr>
              <w:pStyle w:val="Normale"/>
              <w:jc w:val="center"/>
              <w:rPr/>
            </w:pPr>
            <w:r>
              <w:rPr>
                <w:b w:val="on"/>
                <w:bCs w:val="on"/>
                <w:caps w:val="on"/>
                <w:sz w:val="36"/>
                <w:szCs w:val="36"/>
                <w:color w:val="FFFFFF"/>
              </w:rPr>
              <w:t xml:space="preserve">KDI 1903TCR / KDI 1903TCRE5 Workshop manual (Rev. 17.8)</w:t>
            </w:r>
          </w:p>
        </w:tc>
      </w:tr>
    </w:tbl>
    <w:p w14:paraId="1E939B49" w14:textId="77777777" w:rsidR="00F940F2" w:rsidRDefault="00F940F2" w:rsidP="00CC2880"/>
    <w:p w14:paraId="1FB904D5" w14:textId="77777777" w:rsidR="001842D2" w:rsidRDefault="001842D2" w:rsidP="006D432C">
      <w:pPr>
        <w:jc w:val="center"/>
      </w:pPr>
    </w:p>
    <w:p w14:paraId="17FB1388" w14:textId="77777777" w:rsidR="001842D2" w:rsidRDefault="001842D2" w:rsidP="006D432C">
      <w:pPr>
        <w:jc w:val="center"/>
      </w:pPr>
    </w:p>
    <w:p w14:paraId="16290C12" w14:textId="77777777" w:rsidR="001842D2" w:rsidRDefault="001842D2" w:rsidP="006D432C">
      <w:pPr>
        <w:jc w:val="center"/>
      </w:pPr>
    </w:p>
    <w:p>
      <w:pPr>
        <w:jc w:val="center"/>
      </w:pPr>
      <w:r>
        <w:rPr>
          <w:noProof/>
        </w:rPr>
        <w:drawing>
          <wp:inline distT="0" distB="0" distL="0" distR="0">
            <wp:extent cx="6096000" cy="6096000"/>
            <wp:effectExtent l="0" t="127000" r="0" b="0"/>
            <wp:docPr id="576031668" name="Picture 1" descr="transformations/img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transformations/img.jpg"/>
                    <pic:cNvPicPr/>
                  </pic:nvPicPr>
                  <pic:blipFill>
                    <a:blip r:embed="rId9780987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096000" cy="6096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EF71C25" w14:textId="77777777" w:rsidR="002A3734" w:rsidRDefault="002A3734" w:rsidP="002A3734">
      <w:pPr>
        <w:sectPr w:rsidR="002A3734" w:rsidSect="001842D2">
          <w:headerReference w:type="even" r:id="rId8"/>
          <w:headerReference w:type="default" r:id="rId9"/>
          <w:footerReference w:type="even" r:id="rId10"/>
          <w:footerReference w:type="default" r:id="rId11"/>
          <w:pgSz w:w="11906" w:h="16838"/>
          <w:pgMar w:top="1417" w:right="1134" w:bottom="1134" w:left="1134" w:header="0" w:footer="0" w:gutter="0"/>
          <w:cols w:space="708"/>
          <w:titlePg/>
          <w:docGrid w:linePitch="360"/>
        </w:sectPr>
      </w:pPr>
    </w:p>
    <w:p>
      <w:pPr>
        <w:pStyle w:val="Normale"/>
        <w:jc w:val="center"/>
        <w:rPr/>
      </w:pPr>
      <w:r>
        <w:rPr>
          <w:b w:val="on"/>
          <w:bCs w:val="on"/>
          <w:caps w:val="on"/>
        </w:rPr>
        <w:t xml:space="preserve">Registration of modifications to the document</w:t>
      </w:r>
    </w:p>
    <w:p>
      <w:pPr>
        <w:pStyle w:val="Normale"/>
        <w:jc w:val="center"/>
        <w:rPr/>
      </w:pPr>
      <w:r>
        <w:rPr/>
        <w:t xml:space="preserve">Any modifications to this document must be registered by the drafting body, by completing the following table.	</w:t>
      </w:r>
    </w:p>
    <w:p w14:paraId="73D75575" w14:textId="718F3097" w:rsidR="002A3734" w:rsidRDefault="002A3734" w:rsidP="002A3734">
      <w:pPr>
        <w:jc w:val="center"/>
        <w:rPr>
          <w:lang w:val="en-US"/>
        </w:rPr>
      </w:pP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>
          <w:top w:val="single" w:color="000000" w:sz="5"/>
          <w:left w:val="single" w:color="000000" w:sz="5"/>
          <w:bottom w:val="single" w:color="000000" w:sz="5"/>
          <w:right w:val="single" w:color="000000" w:sz="5"/>
        </w:tblBorders>
      </w:tblPr>
      <w:tblGrid>
        <w:gridCol w:w="1"/>
        <w:gridCol w:w="1"/>
        <w:gridCol w:w="1"/>
        <w:gridCol w:w="1"/>
        <w:gridCol w:w="1"/>
        <w:gridCol w:w="1"/>
        <w:gridCol w:w="1"/>
      </w:tblGrid>
      <w:tr>
        <w:trPr>
          <w:trHeight w:val="0" w:hRule="atLeast"/>
        </w:trPr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Released by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Code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Revision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Release Date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Revision date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Edited by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Endorsed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color w:val="000000"/>
                <w:position w:val="-2"/>
                <w:sz w:val="15"/>
                <w:szCs w:val="15"/>
              </w:rPr>
              <w:t xml:space="preserve">manoff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</w:tr>
    </w:tbl>
    <w:p/>
    <w:p>
      <w:pPr>
        <w:pStyle w:val="Normale"/>
        <w:jc w:val="center"/>
        <w:rPr/>
      </w:pPr>
      <w:r>
        <w:rPr>
          <w:b w:val="on"/>
          <w:bCs w:val="on"/>
        </w:rPr>
        <w:t xml:space="preserve">Translated from the original manual in Italian language</w:t>
      </w:r>
    </w:p>
    <w:p>
      <w:pPr>
        <w:pStyle w:val="Normale"/>
        <w:jc w:val="center"/>
        <w:rPr/>
      </w:pPr>
      <w:r>
        <w:rPr/>
        <w:t xml:space="preserve">Data reported in this issue can be modified at any time by KOHLER.</w:t>
      </w:r>
    </w:p>
    <w:p w14:paraId="7FA86178" w14:textId="3062621E" w:rsidR="002A3734" w:rsidRPr="00382E95" w:rsidRDefault="002A3734" w:rsidP="002A3734">
      <w:pPr>
        <w:jc w:val="center"/>
        <w:rPr>
          <w:lang w:val="en-US"/>
        </w:rPr>
      </w:pPr>
    </w:p>
    <w:p w14:paraId="495AD4C4" w14:textId="40DBAFD7" w:rsidR="002A3734" w:rsidRPr="00382E95" w:rsidRDefault="002A3734" w:rsidP="002A3734">
      <w:pPr>
        <w:jc w:val="center"/>
        <w:rPr>
          <w:lang w:val="en-US"/>
        </w:rPr>
      </w:pPr>
    </w:p>
    <w:p w14:paraId="46F598CE" w14:textId="1DC98DBC" w:rsidR="002A3734" w:rsidRPr="00382E95" w:rsidRDefault="002A3734" w:rsidP="002A3734">
      <w:pPr>
        <w:jc w:val="center"/>
        <w:rPr>
          <w:lang w:val="en-US"/>
        </w:rPr>
      </w:pPr>
    </w:p>
    <w:p w14:paraId="584F2968" w14:textId="1E8A9414" w:rsidR="002A3734" w:rsidRPr="00382E95" w:rsidRDefault="002A3734" w:rsidP="002A3734">
      <w:pPr>
        <w:jc w:val="center"/>
        <w:rPr>
          <w:lang w:val="en-US"/>
        </w:rPr>
      </w:pPr>
    </w:p>
    <w:p w14:paraId="59A1E5FB" w14:textId="77777777" w:rsidR="00010F58" w:rsidRPr="00382E95" w:rsidRDefault="00010F58" w:rsidP="002A3734">
      <w:pPr>
        <w:jc w:val="center"/>
        <w:rPr>
          <w:lang w:val="en-US"/>
        </w:rPr>
      </w:pPr>
    </w:p>
    <w:p w14:paraId="0B5DA4A0" w14:textId="28F08E92" w:rsidR="002A3734" w:rsidRPr="00382E95" w:rsidRDefault="002A3734" w:rsidP="002A3734">
      <w:pPr>
        <w:jc w:val="center"/>
        <w:rPr>
          <w:lang w:val="en-US"/>
        </w:rPr>
      </w:pPr>
    </w:p>
    <w:p w14:paraId="2F9A35D5" w14:textId="472DFF7C" w:rsidR="002A3734" w:rsidRPr="00382E95" w:rsidRDefault="002A3734" w:rsidP="002A3734">
      <w:pPr>
        <w:jc w:val="center"/>
        <w:rPr>
          <w:lang w:val="en-US"/>
        </w:rPr>
      </w:pPr>
    </w:p>
    <w:p w14:paraId="49E7F8F5" w14:textId="77777777" w:rsidR="002A3734" w:rsidRPr="00297B85" w:rsidRDefault="002A3734" w:rsidP="002A3734">
      <w:pPr>
        <w:jc w:val="center"/>
        <w:rPr>
          <w:lang w:val="en-US"/>
        </w:rPr>
      </w:pPr>
    </w:p>
    <w:p w14:paraId="4AAF09F1" w14:textId="77777777" w:rsidR="002A3734" w:rsidRPr="00297B85" w:rsidRDefault="002A3734" w:rsidP="002A3734">
      <w:pPr>
        <w:jc w:val="center"/>
        <w:rPr>
          <w:lang w:val="en-US"/>
        </w:rPr>
      </w:pPr>
    </w:p>
    <w:p w14:paraId="346A0D97" w14:textId="77777777" w:rsidR="002A3734" w:rsidRPr="00297B85" w:rsidRDefault="002A3734" w:rsidP="002A3734">
      <w:pPr>
        <w:jc w:val="center"/>
        <w:rPr>
          <w:lang w:val="en-US"/>
        </w:rPr>
      </w:pPr>
    </w:p>
    <w:p w14:paraId="09FB8F8B" w14:textId="77777777" w:rsidR="002A3734" w:rsidRPr="00297B85" w:rsidRDefault="002A3734" w:rsidP="002A3734">
      <w:pPr>
        <w:jc w:val="center"/>
        <w:rPr>
          <w:lang w:val="en-US"/>
        </w:rPr>
      </w:pPr>
    </w:p>
    <w:sdt>
      <w:sdtPr>
        <w:rPr>
          <w:rFonts w:eastAsiaTheme="minorHAnsi" w:cs="Arial"/>
          <w:color w:val="231F20"/>
          <w:sz w:val="22"/>
          <w:szCs w:val="22"/>
          <w:lang w:eastAsia="en-US"/>
        </w:rPr>
        <w:id w:val="51590228"/>
        <w:docPartObj>
          <w:docPartGallery w:val="Table of Contents"/>
          <w:docPartUnique/>
        </w:docPartObj>
      </w:sdtPr>
      <w:sdtEndPr>
        <w:rPr>
          <w:b/>
          <w:bCs/>
          <w:color w:val="auto"/>
        </w:rPr>
      </w:sdtEndPr>
      <w:sdtContent>
        <w:p w14:paraId="60FF83B3" w14:textId="77777777" w:rsidR="00DD1E42" w:rsidRPr="00C54547" w:rsidRDefault="00DD1E42" w:rsidP="005F6E75">
          <w:pPr>
            <w:pStyle w:val="Titolosommario"/>
            <w:rPr>
              <w:lang w:val="en-US"/>
            </w:rPr>
          </w:pPr>
          <w:proofErr w:type="spellStart"/>
          <w:r w:rsidRPr="00C54547">
            <w:rPr>
              <w:lang w:val="en-US"/>
            </w:rPr>
            <w:t>Sommario</w:t>
          </w:r>
          <w:proofErr w:type="spellEnd"/>
        </w:p>
        <w:p w14:paraId="456C62D0" w14:textId="77777777" w:rsidR="00DD1E42" w:rsidRPr="00342EC8" w:rsidRDefault="00DD1E42" w:rsidP="00342EC8">
          <w:pPr>
            <w:pStyle w:val="Sommario1"/>
          </w:pPr>
          <w:r>
            <w:fldChar w:fldCharType="begin"/>
          </w:r>
          <w:r>
            <w:instrText xml:space="preserve"> TOC \o "1-3" \h \z \u </w:instrText>
          </w:r>
          <w:r>
            <w:fldChar w:fldCharType="separate"/>
          </w:r>
          <w:hyperlink w:anchor="_Toc495648770" w:history="1">
            <w:r w:rsidR="00342EC8" w:rsidRPr="00342EC8">
              <w:rPr>
                <w:rStyle w:val="Collegamentoipertestuale"/>
                <w:color w:val="FFFFFF" w:themeColor="background1"/>
                <w:u w:val="none"/>
              </w:rPr>
              <w:t>1.</w:t>
            </w:r>
            <w:r w:rsidR="00342EC8" w:rsidRPr="00342EC8">
              <w:tab/>
            </w:r>
            <w:r w:rsidR="00342EC8" w:rsidRPr="00342EC8">
              <w:rPr>
                <w:rStyle w:val="Collegamentoipertestuale"/>
                <w:color w:val="FFFFFF" w:themeColor="background1"/>
                <w:u w:val="none"/>
              </w:rPr>
              <w:t>TITOLO 1</w:t>
            </w:r>
            <w:r w:rsidR="00342EC8" w:rsidRPr="00342EC8">
              <w:rPr>
                <w:webHidden/>
              </w:rPr>
              <w:tab/>
            </w:r>
            <w:r w:rsidRPr="00342EC8">
              <w:rPr>
                <w:webHidden/>
              </w:rPr>
              <w:fldChar w:fldCharType="begin"/>
            </w:r>
            <w:r w:rsidRPr="00342EC8">
              <w:rPr>
                <w:webHidden/>
              </w:rPr>
              <w:instrText xml:space="preserve"> PAGEREF _Toc495648770 \h </w:instrText>
            </w:r>
            <w:r w:rsidRPr="00342EC8">
              <w:rPr>
                <w:webHidden/>
              </w:rPr>
            </w:r>
            <w:r w:rsidRPr="00342EC8">
              <w:rPr>
                <w:webHidden/>
              </w:rPr>
              <w:fldChar w:fldCharType="separate"/>
            </w:r>
            <w:r w:rsidR="00342EC8" w:rsidRPr="00342EC8">
              <w:rPr>
                <w:webHidden/>
              </w:rPr>
              <w:t>2</w:t>
            </w:r>
            <w:r w:rsidRPr="00342EC8">
              <w:rPr>
                <w:webHidden/>
              </w:rPr>
              <w:fldChar w:fldCharType="end"/>
            </w:r>
          </w:hyperlink>
        </w:p>
        <w:p w14:paraId="6A1797E8" w14:textId="77777777" w:rsidR="00DD1E42" w:rsidRDefault="00DD1E42" w:rsidP="00342EC8">
          <w:pPr>
            <w:pStyle w:val="Sommario2"/>
          </w:pPr>
          <w:hyperlink w:anchor="_Toc495648771" w:history="1">
            <w:r w:rsidRPr="004252A1">
              <w:rPr>
                <w:rStyle w:val="Collegamentoipertestuale"/>
              </w:rPr>
              <w:t>1.1.</w:t>
            </w:r>
            <w:r>
              <w:tab/>
            </w:r>
            <w:r w:rsidRPr="004252A1">
              <w:rPr>
                <w:rStyle w:val="Collegamentoipertestuale"/>
              </w:rPr>
              <w:t>Asdfsdfsdf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_Toc495648771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2</w:t>
            </w:r>
            <w:r>
              <w:rPr>
                <w:webHidden/>
              </w:rPr>
              <w:fldChar w:fldCharType="end"/>
            </w:r>
          </w:hyperlink>
        </w:p>
        <w:p w14:paraId="262B9106" w14:textId="77777777" w:rsidR="00DD1E42" w:rsidRDefault="00DD1E42" w:rsidP="00342EC8">
          <w:pPr>
            <w:pStyle w:val="Sommario2"/>
          </w:pPr>
          <w:hyperlink w:anchor="_Toc495648772" w:history="1">
            <w:r w:rsidRPr="004252A1">
              <w:rPr>
                <w:rStyle w:val="Collegamentoipertestuale"/>
              </w:rPr>
              <w:t>1.2.</w:t>
            </w:r>
            <w:r>
              <w:tab/>
            </w:r>
            <w:r w:rsidRPr="004252A1">
              <w:rPr>
                <w:rStyle w:val="Collegamentoipertestuale"/>
              </w:rPr>
              <w:t>Asdfsdfsdfggg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_Toc495648772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2</w:t>
            </w:r>
            <w:r>
              <w:rPr>
                <w:webHidden/>
              </w:rPr>
              <w:fldChar w:fldCharType="end"/>
            </w:r>
          </w:hyperlink>
        </w:p>
        <w:p w14:paraId="25518D28" w14:textId="2CD18CDE" w:rsidR="00663448" w:rsidRDefault="00DD1E42" w:rsidP="00663448">
          <w:r>
            <w:rPr>
              <w:b/>
              <w:bCs/>
            </w:rPr>
            <w:fldChar w:fldCharType="end"/>
          </w:r>
        </w:p>
      </w:sdtContent>
    </w:sdt>
    <w:p w14:paraId="4D4ED4FA" w14:textId="77777777" w:rsidR="00663448" w:rsidRDefault="00663448" w:rsidP="00CC2880"/>
    <w:p w14:paraId="49417C56" w14:textId="77777777" w:rsidR="00663448" w:rsidRDefault="00663448" w:rsidP="00CC2880">
      <w:pPr>
        <w:sectPr w:rsidR="00663448" w:rsidSect="001842D2">
          <w:pgSz w:w="11906" w:h="16838"/>
          <w:pgMar w:top="1417" w:right="1134" w:bottom="1134" w:left="1134" w:header="0" w:footer="0" w:gutter="0"/>
          <w:cols w:space="708"/>
          <w:titlePg/>
          <w:docGrid w:linePitch="360"/>
        </w:sectPr>
      </w:pPr>
    </w:p>
    <w:p w14:paraId="704BC1E3" w14:textId="77777777" w:rsidR="00DD1E42" w:rsidRDefault="00DD1E42" w:rsidP="00CC2880"/>
    <w:bookmarkStart w:id="40612502" w:name="ctxt"/>
    <w:bookmarkEnd w:id="40612502"/>
    <w:p>
      <w:pPr>
        <w:widowControl w:val="on"/>
        <w:pBdr/>
        <w:spacing w:before="75" w:after="75" w:line="240" w:lineRule="auto"/>
        <w:ind w:left="75" w:right="75"/>
        <w:jc w:val="left"/>
      </w:pPr>
    </w:p>
    <w:p>
      <w:pPr>
        <w:pStyle w:val="Titolo1"/>
      </w:pPr>
      <w:r>
        <w:rPr/>
        <w:t xml:space="preserve">Information for disassembly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pStyle w:val="Titolo2"/>
      </w:pPr>
      <w:r>
        <w:rPr/>
        <w:t xml:space="preserve">Recommendations for disassembly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drawing>
          <wp:anchor distT="0" distB="0" distL="0" distR="0" simplePos="0" relativeHeight="251658240" behindDoc="0" locked="0" layoutInCell="1" allowOverlap="0">
            <wp:simplePos x="0" y="0"/>
            <wp:positionH relativeFrom="column">
              <wp:align>left</wp:align>
            </wp:positionH>
            <wp:positionV relativeFrom="line">
              <wp:posOffset>40000</wp:posOffset>
            </wp:positionV>
            <wp:extent cx="360000" cy="309600"/>
            <wp:wrapSquare wrapText="bothSides"/>
            <wp:docPr id="94826130" name="name59656a7520b020c93" descr="Z_importante.jpg"/>
            <wp:effectExtent b="0" l="0" r="0" t="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Z_importante.jpg"/>
                    <pic:cNvPicPr/>
                  </pic:nvPicPr>
                  <pic:blipFill>
                    <a:blip r:embed="rId19126a7520b020c9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60000" cy="309600"/>
                    </a:xfrm>
                    <a:prstGeom prst="rect">
                      <a:avLst/>
                    </a:prstGeom>
                    <a:ln w="0">
                      <a:noFill/>
                    </a:ln>
                  </pic:spPr>
                </pic:pic>
              </a:graphicData>
            </a:graphic>
          </wp:anchor>
        </w:drawing>
      </w:r>
      <w:r>
        <w:rPr>
          <w:color w:val="00274C"/>
          <w:sz w:val="20"/>
          <w:szCs w:val="20"/>
          <w:u w:val="none"/>
        </w:rPr>
        <w:t xml:space="preserve"> </w:t>
      </w:r>
      <w:r>
        <w:rPr>
          <w:b/>
          <w:bCs/>
          <w:color w:val="00274C"/>
          <w:sz w:val="20"/>
          <w:szCs w:val="20"/>
          <w:u w:val="none"/>
        </w:rPr>
        <w:t xml:space="preserve">    Important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numPr>
          <w:ilvl w:val="0"/>
          <w:numId w:val="17318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The mark ( </w:t>
      </w:r>
      <w:r>
        <w:drawing>
          <wp:inline distT="0" distB="0" distL="0" distR="0">
            <wp:extent cx="158400" cy="115200"/>
            <wp:effectExtent b="0" l="0" r="0" t="0"/>
            <wp:docPr id="95057611" name="name14406a7520b024705" descr="operazione_utile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perazione_utile.gif"/>
                    <pic:cNvPicPr/>
                  </pic:nvPicPr>
                  <pic:blipFill>
                    <a:blip r:embed="rId46836a7520b02470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8400" cy="115200"/>
                    </a:xfrm>
                    <a:prstGeom prst="rect">
                      <a:avLst/>
                    </a:prstGeom>
                    <a:ln w="0">
                      <a:noFill/>
                    </a:ln>
                  </pic:spPr>
                </pic:pic>
              </a:graphicData>
            </a:graphic>
          </wp:inline>
        </w:drawing>
      </w:r>
      <w:r>
        <w:rPr>
          <w:color w:val="00274C"/>
          <w:sz w:val="20"/>
          <w:szCs w:val="20"/>
          <w:u w:val="none"/>
        </w:rPr>
        <w:t xml:space="preserve"> ) after the title of a paragraph, indicates that the procedure is not required in order to disassemble the engine, however the procedures are featured in order to illustrate the disassembly of components.</w:t>
      </w:r>
    </w:p>
    <w:p>
      <w:pPr>
        <w:numPr>
          <w:ilvl w:val="0"/>
          <w:numId w:val="17318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The operator should prepare all equipment and tools in order to enable him to carry out the operations correctly and safely.</w:t>
      </w:r>
    </w:p>
    <w:p>
      <w:pPr>
        <w:numPr>
          <w:ilvl w:val="0"/>
          <w:numId w:val="17318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Before disassembly, perform the operation described in </w:t>
      </w:r>
      <w:hyperlink r:id="rId40516a7520b024997" w:history="1">
        <w:r>
          <w:rPr>
            <w:rStyle w:val="DefaultParagraphFontPHPDOCX"/>
            <w:b/>
            <w:bCs/>
            <w:color w:val="0000FF"/>
            <w:sz w:val="20"/>
            <w:szCs w:val="20"/>
            <w:u w:val="none"/>
          </w:rPr>
          <w:t xml:space="preserve">Chap. 5</w:t>
        </w:r>
      </w:hyperlink>
      <w:r>
        <w:rPr>
          <w:color w:val="00274C"/>
          <w:sz w:val="20"/>
          <w:szCs w:val="20"/>
          <w:u w:val="none"/>
        </w:rPr>
        <w:t xml:space="preserve"> .</w:t>
      </w:r>
    </w:p>
    <w:p>
      <w:pPr>
        <w:numPr>
          <w:ilvl w:val="0"/>
          <w:numId w:val="17318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Before proceeding with operation, carefully read </w:t>
      </w:r>
      <w:hyperlink r:id="rId80596a7520b024b22" w:history="1">
        <w:r>
          <w:rPr>
            <w:rStyle w:val="DefaultParagraphFontPHPDOCX"/>
            <w:b/>
            <w:bCs/>
            <w:color w:val="0000FF"/>
            <w:sz w:val="20"/>
            <w:szCs w:val="20"/>
            <w:u w:val="none"/>
          </w:rPr>
          <w:t xml:space="preserve">Chap. 3</w:t>
        </w:r>
      </w:hyperlink>
      <w:r>
        <w:rPr>
          <w:color w:val="00274C"/>
          <w:sz w:val="20"/>
          <w:szCs w:val="20"/>
          <w:u w:val="none"/>
        </w:rPr>
        <w:t xml:space="preserve"> .</w:t>
      </w:r>
    </w:p>
    <w:p>
      <w:pPr>
        <w:numPr>
          <w:ilvl w:val="0"/>
          <w:numId w:val="17318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In order to operate safely and easily, we recommend positioning the engine on a rotating stand for engine overhauling.</w:t>
      </w:r>
    </w:p>
    <w:p>
      <w:pPr>
        <w:numPr>
          <w:ilvl w:val="0"/>
          <w:numId w:val="17318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Seal all injection component unions as illustrated in </w:t>
      </w:r>
      <w:hyperlink r:id="rId48906a7520b024d50" w:history="1">
        <w:r>
          <w:rPr>
            <w:rStyle w:val="DefaultParagraphFontPHPDOCX"/>
            <w:b/>
            <w:bCs/>
            <w:color w:val="0000FF"/>
            <w:sz w:val="20"/>
            <w:szCs w:val="20"/>
            <w:u w:val="none"/>
          </w:rPr>
          <w:t xml:space="preserve">Par. 2.9.8</w:t>
        </w:r>
      </w:hyperlink>
      <w:r>
        <w:rPr>
          <w:color w:val="00274C"/>
          <w:sz w:val="20"/>
          <w:szCs w:val="20"/>
          <w:u w:val="none"/>
        </w:rPr>
        <w:t xml:space="preserve"> during assembly.</w:t>
      </w:r>
    </w:p>
    <w:p>
      <w:pPr>
        <w:numPr>
          <w:ilvl w:val="0"/>
          <w:numId w:val="17318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Protect all disassembled components and coupling surfaces subject to oxidation with lubricant.</w:t>
      </w:r>
    </w:p>
    <w:p>
      <w:pPr>
        <w:numPr>
          <w:ilvl w:val="0"/>
          <w:numId w:val="17318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Where necessary, reference to special tools to use during disassembly operations is indicated (es. </w:t>
      </w:r>
      <w:hyperlink r:id="rId57766a7520b024fdf" w:history="1">
        <w:r>
          <w:rPr>
            <w:rStyle w:val="DefaultParagraphFontPHPDOCX"/>
            <w:b/>
            <w:bCs/>
            <w:color w:val="0000FF"/>
            <w:sz w:val="20"/>
            <w:szCs w:val="20"/>
            <w:u w:val="none"/>
          </w:rPr>
          <w:t xml:space="preserve">ST_05</w:t>
        </w:r>
      </w:hyperlink>
      <w:r>
        <w:rPr>
          <w:color w:val="00274C"/>
          <w:sz w:val="20"/>
          <w:szCs w:val="20"/>
          <w:u w:val="none"/>
        </w:rPr>
        <w:t xml:space="preserve"> ), identified in </w:t>
      </w:r>
      <w:hyperlink r:id="rId99666a7520b025090" w:history="1">
        <w:r>
          <w:rPr>
            <w:rStyle w:val="DefaultParagraphFontPHPDOCX"/>
            <w:b/>
            <w:bCs/>
            <w:color w:val="0000FF"/>
            <w:sz w:val="20"/>
            <w:szCs w:val="20"/>
            <w:u w:val="none"/>
          </w:rPr>
          <w:t xml:space="preserve">Tab. 13.1 - 13.2 - 13.3</w:t>
        </w:r>
      </w:hyperlink>
      <w:r>
        <w:rPr>
          <w:color w:val="00274C"/>
          <w:sz w:val="20"/>
          <w:szCs w:val="20"/>
          <w:u w:val="none"/>
        </w:rPr>
        <w:t xml:space="preserve"> .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EGR circuit disassembly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7.2.1 EGR cooler unit</w:t>
            </w:r>
          </w:p>
          <w:p/>
          <w:p/>
          <w:p>
            <w:pPr>
              <w:numPr>
                <w:ilvl w:val="0"/>
                <w:numId w:val="1732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Undo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(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hyperlink r:id="rId25646a7520b0255a4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single" w:color=""/>
                </w:rPr>
                <w:t xml:space="preserve">ST_06</w:t>
              </w:r>
            </w:hyperlink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) and 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remove the pipe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the relative gaskets.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78443218" name="name31296a7520b02cd4d" descr="imm_0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_01.jpg"/>
                          <pic:cNvPicPr/>
                        </pic:nvPicPr>
                        <pic:blipFill>
                          <a:blip r:embed="rId40276a7520b02cd4b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7.1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1732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Undo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D, 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(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hyperlink r:id="rId17396a7520b02d11c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single" w:color=""/>
                </w:rPr>
                <w:t xml:space="preserve">ST_06</w:t>
              </w:r>
            </w:hyperlink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)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remove pipe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the relevant gaskets.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25724088" name="name66586a7520b0341e8" descr="imm_0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_02.jpg"/>
                          <pic:cNvPicPr/>
                        </pic:nvPicPr>
                        <pic:blipFill>
                          <a:blip r:embed="rId98136a7520b0341e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7.2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1732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Release the clamp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remove pipe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732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Release the clamp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732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Undo capscrews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remove EGR Cooler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from hose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X ( </w:t>
            </w:r>
            <w:hyperlink r:id="rId67746a7520b034931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single" w:color=""/>
                </w:rPr>
                <w:t xml:space="preserve">ST_05</w:t>
              </w:r>
            </w:hyperlink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)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82903463" name="name81676a7520b03b74e" descr="imm_0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_03.jpg"/>
                          <pic:cNvPicPr/>
                        </pic:nvPicPr>
                        <pic:blipFill>
                          <a:blip r:embed="rId88576a7520b03b74c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7.3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7.2.2 EGR Valve</w:t>
            </w:r>
          </w:p>
          <w:p>
            <w:pPr>
              <w:numPr>
                <w:ilvl w:val="0"/>
                <w:numId w:val="1732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br/>
              <w:br/>
              <w:t xml:space="preserve">Disconnect the connector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732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Undo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remove the EGR valve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R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the relevant gasket.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NOTE: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The EGR valve is not a serviceable item, and if damaged/worn, it should be replaced with a new one.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22887389" name="name96236a7520b0438ad" descr="imm_0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_04.jpg"/>
                          <pic:cNvPicPr/>
                        </pic:nvPicPr>
                        <pic:blipFill>
                          <a:blip r:embed="rId98676a7520b0438ab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7.4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1732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Undo capscrews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remove flange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the relative gasket.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26495464" name="name87456a7520b04ab52" descr="imm_0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_05.jpg"/>
                          <pic:cNvPicPr/>
                        </pic:nvPicPr>
                        <pic:blipFill>
                          <a:blip r:embed="rId99516a7520b04ab5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7.5</w:t>
            </w:r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Electric components disassembly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7.3.1 Electric wiring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40090290" name="name47016a7520b04e2fc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19236a7520b04e2fa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731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Refer to </w:t>
            </w:r>
            <w:hyperlink r:id="rId86456a7520b04e64a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Par. 2.13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prior to proceeding with disassembly.</w:t>
            </w:r>
          </w:p>
          <w:p/>
          <w:p/>
          <w:p>
            <w:pPr>
              <w:numPr>
                <w:ilvl w:val="0"/>
                <w:numId w:val="1732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Disconnect the connectors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A, B and 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732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Release the clamp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8"/>
              </w:rPr>
              <w:drawing>
                <wp:inline distT="0" distB="0" distL="0" distR="0">
                  <wp:extent cx="2232000" cy="1497600"/>
                  <wp:effectExtent b="0" l="0" r="0" t="0"/>
                  <wp:docPr id="37569198" name="name20796a7520b0561e0" descr="imm_0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_06.jpg"/>
                          <pic:cNvPicPr/>
                        </pic:nvPicPr>
                        <pic:blipFill>
                          <a:blip r:embed="rId80116a7520b0561de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97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7.6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1732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Disconnect the connectors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E, F and 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732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Release the clamps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J and 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27594263" name="name32356a7520b05dc0f" descr="imm_0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_07.jpg"/>
                          <pic:cNvPicPr/>
                        </pic:nvPicPr>
                        <pic:blipFill>
                          <a:blip r:embed="rId60996a7520b05dc0d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7.7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1732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Disconnect the connectors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K and 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84237835" name="name67956a7520b06544d" descr="imm_0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_08.jpg"/>
                          <pic:cNvPicPr/>
                        </pic:nvPicPr>
                        <pic:blipFill>
                          <a:blip r:embed="rId70306a7520b06544a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7.8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1732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Disconnect the connectors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 and 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732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Release the clamp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97137715" name="name37236a7520b06d27a" descr="imm_0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_09.jpg"/>
                          <pic:cNvPicPr/>
                        </pic:nvPicPr>
                        <pic:blipFill>
                          <a:blip r:embed="rId83426a7520b06d27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7.9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1732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Disconnect the connectors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R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732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Undo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remove the wiring support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( </w:t>
            </w:r>
            <w:hyperlink r:id="rId53596a7520b06d7ec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single" w:color=""/>
                </w:rPr>
                <w:t xml:space="preserve">ST_06</w:t>
              </w:r>
            </w:hyperlink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)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61717867" name="name60636a7520b0782e5" descr="imm_1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_10.jpg"/>
                          <pic:cNvPicPr/>
                        </pic:nvPicPr>
                        <pic:blipFill>
                          <a:blip r:embed="rId81386a7520b0782e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7.10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7.3.2 Starter motor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27041314" name="name56206a7520b07b95b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10426a7520b07b95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731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The motor is not repairable.</w:t>
            </w:r>
          </w:p>
          <w:p/>
          <w:p/>
          <w:p>
            <w:pPr>
              <w:numPr>
                <w:ilvl w:val="0"/>
                <w:numId w:val="1733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Undo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U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remove the starter motor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V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2"/>
              </w:rPr>
              <w:drawing>
                <wp:inline distT="0" distB="0" distL="0" distR="0">
                  <wp:extent cx="2289600" cy="1526400"/>
                  <wp:effectExtent b="0" l="0" r="0" t="0"/>
                  <wp:docPr id="58927740" name="name90536a7520b084359" descr="7.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7.3.jpg"/>
                          <pic:cNvPicPr/>
                        </pic:nvPicPr>
                        <pic:blipFill>
                          <a:blip r:embed="rId44766a7520b08435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9600" cy="15264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7.11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7.3.3 Belt and alternator</w:t>
            </w:r>
          </w:p>
          <w:p>
            <w:pPr>
              <w:numPr>
                <w:ilvl w:val="0"/>
                <w:numId w:val="1733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br/>
              <w:br/>
              <w:t xml:space="preserve">Loosen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Z and W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733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Push the alternator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 the direction of the arrow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733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Remove the belt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from the pulleys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AR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733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Undo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Z and W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remove the alternator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61852685" name="name15216a7520b08755a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82056a7520b08755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731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The belt must always be replaced every time it is disassembled, even if it has not reached the scheduled hours for replacement.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2"/>
              </w:rPr>
              <w:drawing>
                <wp:inline distT="0" distB="0" distL="0" distR="0">
                  <wp:extent cx="2232000" cy="1454400"/>
                  <wp:effectExtent b="0" l="0" r="0" t="0"/>
                  <wp:docPr id="54685063" name="name64086a7520b08f343" descr="imm_1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_12.jpg"/>
                          <pic:cNvPicPr/>
                        </pic:nvPicPr>
                        <pic:blipFill>
                          <a:blip r:embed="rId93176a7520b08f34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544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7.12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7.3.4 Sensors and switches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88702674" name="name53346a7520b092cb0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25736a7520b092cae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731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After disassembly, protect the sensors suitably against knocks, dampness and any high temperature sources.</w:t>
            </w:r>
          </w:p>
          <w:p>
            <w:pPr>
              <w:numPr>
                <w:ilvl w:val="0"/>
                <w:numId w:val="1731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The sensors and switches cannot be repaired, therefore they must be replaced in the event of anomalies.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7.3.4.1 Oil pressure switch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 </w:t>
            </w:r>
            <w:r>
              <w:rPr>
                <w:position w:val="-3"/>
              </w:rPr>
              <w:drawing>
                <wp:inline distT="0" distB="0" distL="0" distR="0">
                  <wp:extent cx="158400" cy="115200"/>
                  <wp:effectExtent b="0" l="0" r="0" t="0"/>
                  <wp:docPr id="75248627" name="name17476a7520b097418" descr="operazione_utile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operazione_utile.gif"/>
                          <pic:cNvPicPr/>
                        </pic:nvPicPr>
                        <pic:blipFill>
                          <a:blip r:embed="rId50036a7520b09741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8400" cy="115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</w:t>
            </w:r>
          </w:p>
          <w:p>
            <w:pPr>
              <w:numPr>
                <w:ilvl w:val="0"/>
                <w:numId w:val="1733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br/>
              <w:br/>
              <w:t xml:space="preserve">Unscrew and remove the oil pressure switch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31693614" name="name40576a7520b09ec6c" descr="imm_1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_13.jpg"/>
                          <pic:cNvPicPr/>
                        </pic:nvPicPr>
                        <pic:blipFill>
                          <a:blip r:embed="rId47906a7520b09ec6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7.13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7.3.4.2 Coolant temperature sensor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 </w:t>
            </w:r>
            <w:r>
              <w:rPr>
                <w:position w:val="-3"/>
              </w:rPr>
              <w:drawing>
                <wp:inline distT="0" distB="0" distL="0" distR="0">
                  <wp:extent cx="158400" cy="115200"/>
                  <wp:effectExtent b="0" l="0" r="0" t="0"/>
                  <wp:docPr id="91444265" name="name67556a7520b0a10f6" descr="operazione_utile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operazione_utile.gif"/>
                          <pic:cNvPicPr/>
                        </pic:nvPicPr>
                        <pic:blipFill>
                          <a:blip r:embed="rId77346a7520b0a10f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8400" cy="115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</w:t>
            </w:r>
          </w:p>
          <w:p>
            <w:pPr>
              <w:numPr>
                <w:ilvl w:val="0"/>
                <w:numId w:val="1733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br/>
              <w:br/>
              <w:t xml:space="preserve">Unscrew and remove the coolant temperature sensor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6"/>
              </w:rPr>
              <w:drawing>
                <wp:inline distT="0" distB="0" distL="0" distR="0">
                  <wp:extent cx="2232000" cy="1483200"/>
                  <wp:effectExtent b="0" l="0" r="0" t="0"/>
                  <wp:docPr id="87320344" name="name92806a7520b0aa10f" descr="imm_1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_14.jpg"/>
                          <pic:cNvPicPr/>
                        </pic:nvPicPr>
                        <pic:blipFill>
                          <a:blip r:embed="rId33746a7520b0aa10d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83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7.14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7.3.4.3 Speed sensor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 </w:t>
            </w:r>
            <w:r>
              <w:rPr>
                <w:position w:val="-3"/>
              </w:rPr>
              <w:drawing>
                <wp:inline distT="0" distB="0" distL="0" distR="0">
                  <wp:extent cx="158400" cy="115200"/>
                  <wp:effectExtent b="0" l="0" r="0" t="0"/>
                  <wp:docPr id="68652356" name="name19756a7520b0ad37f" descr="operazione_utile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operazione_utile.gif"/>
                          <pic:cNvPicPr/>
                        </pic:nvPicPr>
                        <pic:blipFill>
                          <a:blip r:embed="rId53416a7520b0ad37d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8400" cy="115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</w:t>
            </w:r>
          </w:p>
          <w:p>
            <w:pPr>
              <w:numPr>
                <w:ilvl w:val="0"/>
                <w:numId w:val="1733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br/>
              <w:br/>
              <w:t xml:space="preserve">Undo the screw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remove the sensor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the relative spacer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(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hyperlink r:id="rId44306a7520b0ad77e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ST_06</w:t>
              </w:r>
            </w:hyperlink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)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733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Undo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remove the sensor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(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hyperlink r:id="rId27116a7520b0ada77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ST_06</w:t>
              </w:r>
            </w:hyperlink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)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48554600" name="name29546a7520b0b5f08" descr="imm_1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_15.jpg"/>
                          <pic:cNvPicPr/>
                        </pic:nvPicPr>
                        <pic:blipFill>
                          <a:blip r:embed="rId85366a7520b0b5f0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7.15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7.3.4.4 Camshaft phase sensor</w:t>
            </w:r>
          </w:p>
          <w:p>
            <w:pPr>
              <w:numPr>
                <w:ilvl w:val="0"/>
                <w:numId w:val="1733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br/>
              <w:br/>
              <w:t xml:space="preserve">Undo the screw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remove the sensor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the relative spacer ( </w:t>
            </w:r>
            <w:hyperlink r:id="rId81886a7520b0b635b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ST_06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16132924" name="name24286a7520b0bd825" descr="imm_1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_16.jpg"/>
                          <pic:cNvPicPr/>
                        </pic:nvPicPr>
                        <pic:blipFill>
                          <a:blip r:embed="rId41576a7520b0bd82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7.16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7.3.4.5 T-MAP Sensor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 </w:t>
            </w:r>
            <w:r>
              <w:rPr>
                <w:position w:val="-3"/>
              </w:rPr>
              <w:drawing>
                <wp:inline distT="0" distB="0" distL="0" distR="0">
                  <wp:extent cx="158400" cy="115200"/>
                  <wp:effectExtent b="0" l="0" r="0" t="0"/>
                  <wp:docPr id="16592510" name="name18746a7520b0c0631" descr="operazione_utile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operazione_utile.gif"/>
                          <pic:cNvPicPr/>
                        </pic:nvPicPr>
                        <pic:blipFill>
                          <a:blip r:embed="rId14766a7520b0c062f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8400" cy="115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</w:t>
            </w:r>
          </w:p>
          <w:p/>
          <w:p/>
          <w:p>
            <w:pPr>
              <w:numPr>
                <w:ilvl w:val="0"/>
                <w:numId w:val="1733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Undo the screw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remove the sensor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AQ ( </w:t>
            </w:r>
            <w:hyperlink r:id="rId29906a7520b0c090b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single" w:color=""/>
                </w:rPr>
                <w:t xml:space="preserve">ST_06</w:t>
              </w:r>
            </w:hyperlink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16171204" name="name27926a7520b0c8975" descr="imm_1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_17.jpg"/>
                          <pic:cNvPicPr/>
                        </pic:nvPicPr>
                        <pic:blipFill>
                          <a:blip r:embed="rId19846a7520b0c897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7.17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7.3.4.6 Fuel filter water detection sensor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 </w:t>
            </w:r>
            <w:r>
              <w:rPr>
                <w:position w:val="-3"/>
              </w:rPr>
              <w:drawing>
                <wp:inline distT="0" distB="0" distL="0" distR="0">
                  <wp:extent cx="158400" cy="115200"/>
                  <wp:effectExtent b="0" l="0" r="0" t="0"/>
                  <wp:docPr id="6160202" name="name26036a7520b0cbf75" descr="operazione_utile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operazione_utile.gif"/>
                          <pic:cNvPicPr/>
                        </pic:nvPicPr>
                        <pic:blipFill>
                          <a:blip r:embed="rId40056a7520b0cbf7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8400" cy="115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76177893" name="name12726a7520b0cfb0d" descr="Z_Avvertenza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Avvertenza.jpg"/>
                          <pic:cNvPicPr/>
                        </pic:nvPicPr>
                        <pic:blipFill>
                          <a:blip r:embed="rId30906a7520b0cfb0a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Warning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731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The fuel filter is not always mounted on the engine.</w:t>
            </w:r>
          </w:p>
          <w:p>
            <w:pPr>
              <w:numPr>
                <w:ilvl w:val="0"/>
                <w:numId w:val="1731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When disassembling the sensor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use a suitable container to recover the fuel contained in the cartridge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733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Unscrew the sensor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from the cartridge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81981721" name="name63696a7520b0d66ca" descr="imm_1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_18.jpg"/>
                          <pic:cNvPicPr/>
                        </pic:nvPicPr>
                        <pic:blipFill>
                          <a:blip r:embed="rId31596a7520b0d66c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7.18</w:t>
            </w:r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Turbocharger disassembly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1733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Release the clamps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 and 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remove the manifold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8469725" name="name63396a7520b0dfbac" descr="imm_1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_19.jpg"/>
                          <pic:cNvPicPr/>
                        </pic:nvPicPr>
                        <pic:blipFill>
                          <a:blip r:embed="rId66236a7520b0dfbaa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7.19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1733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Unscrew the fittings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remove the pipe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the relative gaskets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733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Undo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733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Release clamp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4"/>
              </w:rPr>
              <w:drawing>
                <wp:inline distT="0" distB="0" distL="0" distR="0">
                  <wp:extent cx="2232000" cy="1476000"/>
                  <wp:effectExtent b="0" l="0" r="0" t="0"/>
                  <wp:docPr id="97359256" name="name51986a7520b0e7744" descr="imm_2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_20.jpg"/>
                          <pic:cNvPicPr/>
                        </pic:nvPicPr>
                        <pic:blipFill>
                          <a:blip r:embed="rId36526a7520b0e774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76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7.20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1734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Undo the nuts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734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Remove tube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70601564" name="name22396a7520b0eec12" descr="imm_2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_21.jpg"/>
                          <pic:cNvPicPr/>
                        </pic:nvPicPr>
                        <pic:blipFill>
                          <a:blip r:embed="rId30076a7520b0eec1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7.21</w:t>
            </w:r>
          </w:p>
        </w:tc>
      </w:tr>
    </w:tbl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Exhaust manifold disassembly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1734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Undo the nuts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remove the manifold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the gaskets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734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Close the openings and manifolds to prevent foreign bodies from entering.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43683032" name="name26776a7520b101df3" descr="imm_2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_22.jpg"/>
                          <pic:cNvPicPr/>
                        </pic:nvPicPr>
                        <pic:blipFill>
                          <a:blip r:embed="rId54176a7520b101df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7.22</w:t>
            </w:r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Coolant recirculation components disassembly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7.6.1 Oil Cooler manifold</w:t>
            </w:r>
          </w:p>
          <w:p/>
          <w:p/>
          <w:p>
            <w:pPr>
              <w:numPr>
                <w:ilvl w:val="0"/>
                <w:numId w:val="1734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Release the clamps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Z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734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Undo the screw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W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remove hoses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J ( </w:t>
            </w:r>
            <w:hyperlink r:id="rId36936a7520b10261f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single" w:color=""/>
                </w:rPr>
                <w:t xml:space="preserve">ST_05</w:t>
              </w:r>
            </w:hyperlink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)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64893748" name="name63006a7520b109759" descr="imm_2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_23.jpg"/>
                          <pic:cNvPicPr/>
                        </pic:nvPicPr>
                        <pic:blipFill>
                          <a:blip r:embed="rId76156a7520b10975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7.23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1734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Release the clamp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K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remove hoses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31222518" name="name17626a7520b110c6c" descr="imm_2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_24.jpg"/>
                          <pic:cNvPicPr/>
                        </pic:nvPicPr>
                        <pic:blipFill>
                          <a:blip r:embed="rId43676a7520b110c6a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7.24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7.6.2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Coolant pump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13899505" name="name18606a7520b114cd7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11166a7520b114cd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731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The pump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is not repairable.</w:t>
            </w:r>
          </w:p>
          <w:p/>
          <w:p/>
          <w:p>
            <w:pPr>
              <w:numPr>
                <w:ilvl w:val="0"/>
                <w:numId w:val="1734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Undo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remove the water pump unit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its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80164287" name="name89386a7520b1208ad" descr="imm_2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_25.jpg"/>
                          <pic:cNvPicPr/>
                        </pic:nvPicPr>
                        <pic:blipFill>
                          <a:blip r:embed="rId27136a7520b1208aa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7.25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7.6.3 Thermostatic valve</w:t>
            </w:r>
          </w:p>
          <w:p>
            <w:pPr>
              <w:numPr>
                <w:ilvl w:val="0"/>
                <w:numId w:val="1734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br/>
              <w:br/>
              <w:t xml:space="preserve">Undo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remove the thermostatic valve cover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734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Remove the thermostatic valve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its gasket.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89038430" name="name16426a7520b123f10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85726a7520b123f0e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731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Always replace the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every time it is disassembled.</w:t>
            </w:r>
          </w:p>
          <w:p/>
          <w:p/>
          <w:p>
            <w:pPr>
              <w:numPr>
                <w:ilvl w:val="0"/>
                <w:numId w:val="1734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Check that the air bleeding hole is not clogged or blocked ( </w:t>
            </w:r>
            <w:hyperlink r:id="rId44266a7520b1243eb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Par. 2.11.4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52010546" name="name49226a7520b12ba79" descr="imm_2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_26.jpg"/>
                          <pic:cNvPicPr/>
                        </pic:nvPicPr>
                        <pic:blipFill>
                          <a:blip r:embed="rId56996a7520b12ba7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7.26</w:t>
            </w:r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Crankshaft and target wheel pulley disassembly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1734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Position the crankshaft with the 1st cylinder at TDC,reference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734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Undo the screw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clockwise.</w:t>
            </w:r>
          </w:p>
          <w:p>
            <w:pPr>
              <w:numPr>
                <w:ilvl w:val="0"/>
                <w:numId w:val="1734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Remove the drive pulley unit and the target wheel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28512739" name="name98546a7520b133320" descr="imm_2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_28.jpg"/>
                          <pic:cNvPicPr/>
                        </pic:nvPicPr>
                        <pic:blipFill>
                          <a:blip r:embed="rId23606a7520b13331d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7.27</w:t>
            </w:r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Lubrication circuit disassembly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7.8.1 Oil pressure valve( </w:t>
            </w:r>
            <w:r>
              <w:rPr>
                <w:position w:val="-3"/>
              </w:rPr>
              <w:drawing>
                <wp:inline distT="0" distB="0" distL="0" distR="0">
                  <wp:extent cx="158400" cy="115200"/>
                  <wp:effectExtent b="0" l="0" r="0" t="0"/>
                  <wp:docPr id="13574525" name="name23406a7520b136ff2" descr="operazione_utile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operazione_utile.gif"/>
                          <pic:cNvPicPr/>
                        </pic:nvPicPr>
                        <pic:blipFill>
                          <a:blip r:embed="rId41756a7520b136ff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8400" cy="115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)</w:t>
            </w:r>
          </w:p>
          <w:p/>
          <w:p/>
          <w:p>
            <w:pPr>
              <w:numPr>
                <w:ilvl w:val="0"/>
                <w:numId w:val="1734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Undo the cap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734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Remove the spring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check its condition and replace it if broken.</w:t>
            </w:r>
          </w:p>
          <w:p>
            <w:pPr>
              <w:numPr>
                <w:ilvl w:val="0"/>
                <w:numId w:val="1734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Remove the valve piston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using a magnet.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16125289" name="name75596a7520b13f032" descr="imm_2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_29.jpg"/>
                          <pic:cNvPicPr/>
                        </pic:nvPicPr>
                        <pic:blipFill>
                          <a:blip r:embed="rId28096a7520b13f03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7.28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7.8.2 Timing system carter oil filling flange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 </w:t>
            </w:r>
            <w:r>
              <w:rPr>
                <w:position w:val="-3"/>
              </w:rPr>
              <w:drawing>
                <wp:inline distT="0" distB="0" distL="0" distR="0">
                  <wp:extent cx="158400" cy="115200"/>
                  <wp:effectExtent b="0" l="0" r="0" t="0"/>
                  <wp:docPr id="36256710" name="name67746a7520b1426c9" descr="operazione_utile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operazione_utile.gif"/>
                          <pic:cNvPicPr/>
                        </pic:nvPicPr>
                        <pic:blipFill>
                          <a:blip r:embed="rId46076a7520b1426c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8400" cy="115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)</w:t>
            </w:r>
          </w:p>
          <w:p/>
          <w:p/>
          <w:p>
            <w:pPr>
              <w:numPr>
                <w:ilvl w:val="0"/>
                <w:numId w:val="1734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Undo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remove the oil filling flange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 ( </w:t>
            </w:r>
            <w:hyperlink r:id="rId19556a7520b1429fd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single" w:color=""/>
                </w:rPr>
                <w:t xml:space="preserve">ST_06</w:t>
              </w:r>
            </w:hyperlink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)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734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Remove the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71565294" name="name33046a7520b14aab0" descr="imm_3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_30.jpg"/>
                          <pic:cNvPicPr/>
                        </pic:nvPicPr>
                        <pic:blipFill>
                          <a:blip r:embed="rId90646a7520b14aaae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7.29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7.8.3 Timing system carter</w:t>
            </w:r>
          </w:p>
          <w:p/>
          <w:p/>
          <w:p>
            <w:pPr>
              <w:numPr>
                <w:ilvl w:val="0"/>
                <w:numId w:val="1735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Ensure that the crankshaft with the 1st cylinder is at the TDC (taper pin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W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must be facing upwards).</w:t>
            </w:r>
          </w:p>
          <w:p>
            <w:pPr>
              <w:numPr>
                <w:ilvl w:val="0"/>
                <w:numId w:val="1735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Undo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735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Remove the timing system semi-crankcase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6203273" name="name98236a7520b151de8" descr="imm_3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_31.jpg"/>
                          <pic:cNvPicPr/>
                        </pic:nvPicPr>
                        <pic:blipFill>
                          <a:blip r:embed="rId16566a7520b151de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7.30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7.8.4 Oil pump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14039507" name="name75576a7520b155a0e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43766a7520b155a0c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
</w:t>
            </w:r>
          </w:p>
          <w:p>
            <w:pPr>
              <w:numPr>
                <w:ilvl w:val="0"/>
                <w:numId w:val="1731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The oil pump is not repairable.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735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Undo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remove the pump unit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from the timing system carter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(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hyperlink r:id="rId52956a7520b156181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ST_06</w:t>
              </w:r>
            </w:hyperlink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)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66488126" name="name80696a7520b15e75e" descr="imm_3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_32.jpg"/>
                          <pic:cNvPicPr/>
                        </pic:nvPicPr>
                        <pic:blipFill>
                          <a:blip r:embed="rId96316a7520b15e75c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7.31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1735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Remove the rotors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 and 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from oil pump carter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718237" name="name61086a7520b164415" descr="imm_3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_33.jpg"/>
                          <pic:cNvPicPr/>
                        </pic:nvPicPr>
                        <pic:blipFill>
                          <a:blip r:embed="rId98356a7520b16441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7.32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7.8.5 Oil Cooler unit and lub. oil filter</w:t>
            </w:r>
          </w:p>
          <w:p>
            <w:pPr>
              <w:numPr>
                <w:ilvl w:val="0"/>
                <w:numId w:val="1735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br/>
              <w:br/>
              <w:t xml:space="preserve">Screw the lid cartridge holder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V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735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Undo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Q, R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remove Oil Cooler group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48396315" name="name19646a7520b168b09" descr="Z_Avvertenza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Avvertenza.jpg"/>
                          <pic:cNvPicPr/>
                        </pic:nvPicPr>
                        <pic:blipFill>
                          <a:blip r:embed="rId94016a7520b168b0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  Warning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731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Use a suitable container to recover any residue oil.</w:t>
            </w:r>
          </w:p>
          <w:p>
            <w:pPr>
              <w:numPr>
                <w:ilvl w:val="0"/>
                <w:numId w:val="1731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Oil Cooler unit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is not repairable.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80808782" name="name65226a7520b16fc6c" descr="imm_3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_34.jpg"/>
                          <pic:cNvPicPr/>
                        </pic:nvPicPr>
                        <pic:blipFill>
                          <a:blip r:embed="rId78836a7520b16fc6a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7.33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1735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Remove the gaskets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 and U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NOTE: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To replace the oil cartridge, refer to </w:t>
            </w:r>
            <w:hyperlink r:id="rId11996a7520b170111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Par. 6.10.2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43030723" name="name81866a7520b1774fe" descr="imm_3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_35.jpg"/>
                          <pic:cNvPicPr/>
                        </pic:nvPicPr>
                        <pic:blipFill>
                          <a:blip r:embed="rId63006a7520b1774fc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7.34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7.8.6 Oil vapour separator unit</w:t>
            </w:r>
          </w:p>
          <w:p/>
          <w:p/>
          <w:p>
            <w:pPr>
              <w:numPr>
                <w:ilvl w:val="0"/>
                <w:numId w:val="1735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Release the clamps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735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Remove the manifolds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AB, AC and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735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Remove the clamp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by carefully cutting it at the point indicated and remove the oil separator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41606295" name="name57856a7520b17f1d6" descr="imm_3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_36.jpg"/>
                          <pic:cNvPicPr/>
                        </pic:nvPicPr>
                        <pic:blipFill>
                          <a:blip r:embed="rId46666a7520b17f1d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7.35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1735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Undo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735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Remove la flangia di supportoRemove flange support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the gasket seal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20112273" name="name86956a7520b187475" descr="imm_3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_37.jpg"/>
                          <pic:cNvPicPr/>
                        </pic:nvPicPr>
                        <pic:blipFill>
                          <a:blip r:embed="rId82456a7520b18747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7.36</w:t>
            </w:r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Intake manifold disassembly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1735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Undo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remove the semi-manifold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 ( </w:t>
            </w:r>
            <w:hyperlink r:id="rId74886a7520b187ab2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single" w:color=""/>
                </w:rPr>
                <w:t xml:space="preserve">ST_05</w:t>
              </w:r>
            </w:hyperlink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)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735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Remove the separation plate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the gaskets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11303318" name="name92916a7520b18f265" descr="imm_3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_38.jpg"/>
                          <pic:cNvPicPr/>
                        </pic:nvPicPr>
                        <pic:blipFill>
                          <a:blip r:embed="rId18296a7520b18f26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7.37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1735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Undo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 ( </w:t>
            </w:r>
            <w:hyperlink r:id="rId62136a7520b18f57c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single" w:color=""/>
                </w:rPr>
                <w:t xml:space="preserve">ST_06</w:t>
              </w:r>
            </w:hyperlink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)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and 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735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Remove the semi-manifold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the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23163963" name="name65926a7520b19711e" descr="imm_3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_39.jpg"/>
                          <pic:cNvPicPr/>
                        </pic:nvPicPr>
                        <pic:blipFill>
                          <a:blip r:embed="rId50786a7520b19711c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7.38</w:t>
            </w:r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Fuel system disassembly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7.10.1 Fuel return pipes</w:t>
            </w:r>
          </w:p>
          <w:p/>
          <w:p/>
          <w:p>
            <w:pPr>
              <w:numPr>
                <w:ilvl w:val="0"/>
                <w:numId w:val="1735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Release the clip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76300229" name="name81166a7520b19a710" descr="Z_Avvertenza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Avvertenza.jpg"/>
                          <pic:cNvPicPr/>
                        </pic:nvPicPr>
                        <pic:blipFill>
                          <a:blip r:embed="rId65726a7520b19a70e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  Warning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731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After removing the union, the clip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must automatically return to its initial position; otherwise it must be replaced.</w:t>
            </w:r>
          </w:p>
          <w:p/>
          <w:p/>
          <w:p/>
          <w:p/>
          <w:p>
            <w:pPr>
              <w:numPr>
                <w:ilvl w:val="0"/>
                <w:numId w:val="1736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Undo the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distributor return fixing capscrew.</w:t>
            </w:r>
          </w:p>
          <w:p>
            <w:pPr>
              <w:numPr>
                <w:ilvl w:val="0"/>
                <w:numId w:val="1736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Release the clamp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736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Disconnect the pipe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from the fuel return fitting.</w:t>
            </w:r>
          </w:p>
          <w:p>
            <w:pPr>
              <w:numPr>
                <w:ilvl w:val="0"/>
                <w:numId w:val="1736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Undo and remove the screw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the relative gaskets and put the cap on the Common Rail pressure relief valve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736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Disconnect unions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from electronic injectors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736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Remove the fuel return pipes.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72730130" name="name53836a7520b1a1392" descr="imm_4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_40.jpg"/>
                          <pic:cNvPicPr/>
                        </pic:nvPicPr>
                        <pic:blipFill>
                          <a:blip r:embed="rId39756a7520b1a139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7.39</w:t>
            </w:r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69534730" name="name79576a7520b1a9a29" descr="imm_4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_41.jpg"/>
                          <pic:cNvPicPr/>
                        </pic:nvPicPr>
                        <pic:blipFill>
                          <a:blip r:embed="rId28096a7520b1a9a2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br/>
              <w:br/>
              <w:t xml:space="preserve">Fig 7.40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7.10.2 Fuel flow pipes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74520475" name="name22146a7520b1abff7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14226a7520b1abff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
</w:t>
            </w:r>
          </w:p>
          <w:p>
            <w:pPr>
              <w:numPr>
                <w:ilvl w:val="0"/>
                <w:numId w:val="1731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Seal all openings of the inlet and return unions on the injection pump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the relevant caps, in order to prevent impurities from entering.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736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Loosen the clamps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736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Remove the pipes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Q and R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32494412" name="name89946a7520b1b4614" descr="imm_4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_42.jpg"/>
                          <pic:cNvPicPr/>
                        </pic:nvPicPr>
                        <pic:blipFill>
                          <a:blip r:embed="rId15116a7520b1b461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7.41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7.10.3 High pressure fuel pipes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44705772" name="name77216a7520b1e7624" descr="Z_Pericolo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Pericolo.jpg"/>
                          <pic:cNvPicPr/>
                        </pic:nvPicPr>
                        <pic:blipFill>
                          <a:blip r:embed="rId87586a7520b1e762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  Danger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731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The fuel injection circuit undergoes high pressure, use safety protections as described in </w:t>
            </w:r>
            <w:hyperlink r:id="rId68456a7520b1e7a50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Par 3.4.3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731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Ensure that the Common Rail is not under pressure by slowly and carefully unscrewing one of the nuts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736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Loosen the nuts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 and T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 sequence.</w:t>
            </w:r>
          </w:p>
          <w:p>
            <w:pPr>
              <w:numPr>
                <w:ilvl w:val="0"/>
                <w:numId w:val="1736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Fully undo the nuts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 and T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 sequence, and remove the high pressure pipes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U and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V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4"/>
              </w:rPr>
              <w:drawing>
                <wp:inline distT="0" distB="0" distL="0" distR="0">
                  <wp:extent cx="2232000" cy="1468800"/>
                  <wp:effectExtent b="0" l="0" r="0" t="0"/>
                  <wp:docPr id="30029958" name="name22066a7520b1f2394" descr="imm_4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_43.jpg"/>
                          <pic:cNvPicPr/>
                        </pic:nvPicPr>
                        <pic:blipFill>
                          <a:blip r:embed="rId51676a7520b1f239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68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7.42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7.10.4 Common Rail</w:t>
            </w:r>
          </w:p>
          <w:p>
            <w:pPr>
              <w:numPr>
                <w:ilvl w:val="0"/>
                <w:numId w:val="1736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br/>
              <w:br/>
              <w:t xml:space="preserve">Undo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remove the Common Rail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NOTE: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Take care to protect te sensor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from knocks, moisture and any high temperature source. The internal parts of the rail cannot be repaired.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44837640" name="name37486a7520b2029f2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89686a7520b2029ef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731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Seal all injection component unions as illustrated in </w:t>
            </w:r>
            <w:hyperlink r:id="rId98846a7520b202d46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Par. 2.9.8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731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Common rail cannot be repaired.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8"/>
              </w:rPr>
              <w:drawing>
                <wp:inline distT="0" distB="0" distL="0" distR="0">
                  <wp:extent cx="2232000" cy="1490400"/>
                  <wp:effectExtent b="0" l="0" r="0" t="0"/>
                  <wp:docPr id="54793403" name="name50546a7520b20a17c" descr="imm_4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_44.jpg"/>
                          <pic:cNvPicPr/>
                        </pic:nvPicPr>
                        <pic:blipFill>
                          <a:blip r:embed="rId47326a7520b20a17a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904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7.43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7.10.5 Electronic injectors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17965761" name="name62546a7520b20d75a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38146a7520b20d75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731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 the event that the electronic injectors are disassembled (not necessarily replaced), mark them with the relevant cylinder number from which they originate so as not to confuse them during re-assembly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(Fig. 7.45)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731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The electronic injectors cannot be repaired.</w:t>
            </w:r>
          </w:p>
          <w:p>
            <w:pPr>
              <w:numPr>
                <w:ilvl w:val="0"/>
                <w:numId w:val="1731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If one or more electronic injectors are to be replaced, the new calibration data must be inserted in the ECU via a specific instrument ( </w:t>
            </w:r>
            <w:hyperlink r:id="rId57856a7520b20dccf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ST_01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1731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Be careful not to damage the gaskets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X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736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Undo capscrews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remove them together with the relative washers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then brace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736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Pull out the electronic injector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NOTE: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Should you be unable to remove the electronic injector (acting only on point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), use an open-ended spanner (Ø 34 mm), by applying small rotations to unblock the component.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736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Seal all injection component unions as illustrated in </w:t>
            </w:r>
            <w:hyperlink r:id="rId28756a7520b20e775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Par. 2.9.8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736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Ensure that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has remained in the correct position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(Fig. 7.46)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Otherwise, recover the gasket from inside the electronic injector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12363612" name="name30836a7520b2188f1" descr="imm_4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_45.jpg"/>
                          <pic:cNvPicPr/>
                        </pic:nvPicPr>
                        <pic:blipFill>
                          <a:blip r:embed="rId55096a7520b2188ee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7.44</w:t>
            </w:r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71048724" name="name13016a7520b220503" descr="imm_4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_46.jpg"/>
                          <pic:cNvPicPr/>
                        </pic:nvPicPr>
                        <pic:blipFill>
                          <a:blip r:embed="rId54716a7520b22050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br/>
              <w:br/>
              <w:t xml:space="preserve">Fig 7.45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7.10.6 Fuel filter ( </w:t>
            </w:r>
            <w:r>
              <w:rPr>
                <w:position w:val="-3"/>
              </w:rPr>
              <w:drawing>
                <wp:inline distT="0" distB="0" distL="0" distR="0">
                  <wp:extent cx="158400" cy="115200"/>
                  <wp:effectExtent b="0" l="0" r="0" t="0"/>
                  <wp:docPr id="57936622" name="name45336a7520b223ef2" descr="operazione_utile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operazione_utile.gif"/>
                          <pic:cNvPicPr/>
                        </pic:nvPicPr>
                        <pic:blipFill>
                          <a:blip r:embed="rId64756a7520b223ef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8400" cy="115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</w:t>
            </w:r>
          </w:p>
          <w:p>
            <w:pPr>
              <w:numPr>
                <w:ilvl w:val="0"/>
                <w:numId w:val="1736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br/>
              <w:br/>
              <w:t xml:space="preserve">Undo the fuel cartridge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AW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from support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736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Undo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remove the filter support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76189804" name="name56396a7520b22b4d4" descr="imm_4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_47.jpg"/>
                          <pic:cNvPicPr/>
                        </pic:nvPicPr>
                        <pic:blipFill>
                          <a:blip r:embed="rId83396a7520b22b4d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7.46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7.10.7 High-pressure fuel injection pump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32297926" name="name71316a7520b22fcaf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62126a7520b22fcac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731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Before disassembling, carefully read </w:t>
            </w:r>
            <w:hyperlink r:id="rId33206a7520b230164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Par. 2.17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731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The injection pump is not repairable</w:t>
            </w:r>
          </w:p>
          <w:p>
            <w:pPr>
              <w:numPr>
                <w:ilvl w:val="0"/>
                <w:numId w:val="1731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Should the fuel feeding pump need to be replaced, after assembly, it is necessary to perform the Pump Learning procedure by means of instrument </w:t>
            </w:r>
            <w:hyperlink r:id="rId42036a7520b2304e9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ST_01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736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Undo the nut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736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Loosen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AR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of the injection pump.</w:t>
            </w:r>
          </w:p>
          <w:p>
            <w:pPr>
              <w:numPr>
                <w:ilvl w:val="0"/>
                <w:numId w:val="1736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Screw the tool </w:t>
            </w:r>
            <w:hyperlink r:id="rId78766a7520b230a89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ST_04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thread of the gear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736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Tighten the screw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AT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puller to disconnect the gear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from the injection pump and remove the injection pump control gear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736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Undo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AR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736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Remove injection pump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AU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 and the relative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AV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736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Seal all injection component unions as illustrated in </w:t>
            </w:r>
            <w:hyperlink r:id="rId17846a7520b231267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Par. 2.9.8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0"/>
              </w:rPr>
              <w:drawing>
                <wp:inline distT="0" distB="0" distL="0" distR="0">
                  <wp:extent cx="2232000" cy="1447200"/>
                  <wp:effectExtent b="0" l="0" r="0" t="0"/>
                  <wp:docPr id="88473979" name="name11826a7520b23af25" descr="imm_4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_48.jpg"/>
                          <pic:cNvPicPr/>
                        </pic:nvPicPr>
                        <pic:blipFill>
                          <a:blip r:embed="rId66416a7520b23af2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47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7.47</w:t>
            </w:r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26571581" name="name80746a7520b2424f6" descr="imm_4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_49.jpg"/>
                          <pic:cNvPicPr/>
                        </pic:nvPicPr>
                        <pic:blipFill>
                          <a:blip r:embed="rId88026a7520b2424f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br/>
              <w:br/>
              <w:t xml:space="preserve">Fig 7.48</w:t>
            </w:r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Timing system gear disassembly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1736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Unscrew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remove target wheel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736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Unscrew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remove camshaft gear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736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Remove retainer ring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the shoulder ring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736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Remove the intermediate gear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46118648" name="name74496a7520b24ad4e" descr="imm_5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_50.jpg"/>
                          <pic:cNvPicPr/>
                        </pic:nvPicPr>
                        <pic:blipFill>
                          <a:blip r:embed="rId83846a7520b24ad4c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7.49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1736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Remove the shoulder ring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736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Unscrew the screws L and remove the intermediate gear support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62163501" name="name94706a7520b2526a0" descr="imm_5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_51.jpg"/>
                          <pic:cNvPicPr/>
                        </pic:nvPicPr>
                        <pic:blipFill>
                          <a:blip r:embed="rId40426a7520b25269e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7.50</w:t>
            </w:r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Flange unit disassembly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7.12.1 Flywheel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38748084" name="name39816a7520b255813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40266a7520b25581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731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Leave the special tool </w:t>
            </w:r>
            <w:hyperlink r:id="rId35776a7520b255b92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ST_34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for blocking the flywheel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( </w:t>
            </w:r>
            <w:hyperlink r:id="rId71556a7520b255ca4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single" w:color=""/>
                </w:rPr>
                <w:t xml:space="preserve">Par. 7.7</w:t>
              </w:r>
            </w:hyperlink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)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/>
          <w:p/>
          <w:p>
            <w:pPr>
              <w:numPr>
                <w:ilvl w:val="0"/>
                <w:numId w:val="1736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Only undo the screw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located uppermost.</w:t>
            </w:r>
          </w:p>
          <w:p>
            <w:pPr>
              <w:numPr>
                <w:ilvl w:val="0"/>
                <w:numId w:val="1736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Insert the tool </w:t>
            </w:r>
            <w:hyperlink r:id="rId40286a7520b255fd0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ST_09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 the seat of the screw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tightening it all the way.</w:t>
            </w:r>
          </w:p>
          <w:p>
            <w:pPr>
              <w:numPr>
                <w:ilvl w:val="0"/>
                <w:numId w:val="1736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Undo the remaining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35684059" name="name59876a7520b2596ed" descr="Z_Pericolo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Pericolo.jpg"/>
                          <pic:cNvPicPr/>
                        </pic:nvPicPr>
                        <pic:blipFill>
                          <a:blip r:embed="rId14116a7520b2596ea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Danger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731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The flywheel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is very heavy. Pay the utmost attention while removing it in order to prevent it dropping or falling, as this may have serious consequences for the operative.</w:t>
            </w:r>
          </w:p>
          <w:p/>
          <w:p/>
          <w:p>
            <w:pPr>
              <w:numPr>
                <w:ilvl w:val="0"/>
                <w:numId w:val="1737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Remove the flywheel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737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Remove the tool </w:t>
            </w:r>
            <w:hyperlink r:id="rId26196a7520b259d46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ST_09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737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Remove the tool </w:t>
            </w:r>
            <w:hyperlink r:id="rId54026a7520b259ec1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ST_34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shown in </w:t>
            </w:r>
            <w:hyperlink r:id="rId56106a7520b259fb0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Fig. 7.11</w:t>
              </w:r>
            </w:hyperlink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97128176" name="name49316a7520b260f5e" descr="imm_5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_52.jpg"/>
                          <pic:cNvPicPr/>
                        </pic:nvPicPr>
                        <pic:blipFill>
                          <a:blip r:embed="rId49396a7520b260f5c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7.51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7.12.2 Flange housing</w:t>
            </w:r>
          </w:p>
          <w:p>
            <w:pPr>
              <w:numPr>
                <w:ilvl w:val="0"/>
                <w:numId w:val="1737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br/>
              <w:br/>
              <w:t xml:space="preserve">Undo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remove the engine housing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60749537" name="name42356a7520b2652a3" descr="Z_Pericolo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Pericolo.jpg"/>
                          <pic:cNvPicPr/>
                        </pic:nvPicPr>
                        <pic:blipFill>
                          <a:blip r:embed="rId49706a7520b2652a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Danger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731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The flange housing is very heavy. Pay the utmost attention while removing it in order to prevent it dropping or falling, as this may have serious consequences for the operative.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58500067" name="name59516a7520b26c7ea" descr="imm_5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_53.jpg"/>
                          <pic:cNvPicPr/>
                        </pic:nvPicPr>
                        <pic:blipFill>
                          <a:blip r:embed="rId84216a7520b26c7e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7.52</w:t>
            </w:r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Cylinder head unit disassembly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7.13.1 Rocker arms cover</w:t>
            </w:r>
          </w:p>
          <w:p>
            <w:pPr>
              <w:numPr>
                <w:ilvl w:val="0"/>
                <w:numId w:val="1737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br/>
              <w:br/>
              <w:t xml:space="preserve">Undo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737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Remove the rocker arms cover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737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Remove the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8"/>
              </w:rPr>
              <w:drawing>
                <wp:inline distT="0" distB="0" distL="0" distR="0">
                  <wp:extent cx="2232000" cy="1497600"/>
                  <wp:effectExtent b="0" l="0" r="0" t="0"/>
                  <wp:docPr id="58618272" name="name12846a7520b2740a8" descr="imm_5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_54.jpg"/>
                          <pic:cNvPicPr/>
                        </pic:nvPicPr>
                        <pic:blipFill>
                          <a:blip r:embed="rId26686a7520b2740a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97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7.53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7.13.2 Rocker arm pin</w:t>
            </w:r>
          </w:p>
          <w:p>
            <w:pPr>
              <w:numPr>
                <w:ilvl w:val="0"/>
                <w:numId w:val="1737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br/>
              <w:br/>
              <w:t xml:space="preserve">Undo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737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Remove the rocker arm pin unit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9880579" name="name89246a7520b27ae52" descr="imm_5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_55.jpg"/>
                          <pic:cNvPicPr/>
                        </pic:nvPicPr>
                        <pic:blipFill>
                          <a:blip r:embed="rId58756a7520b27ae5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7.54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7.13.2.1 Rocker arm ( </w:t>
            </w:r>
            <w:r>
              <w:rPr>
                <w:position w:val="-3"/>
              </w:rPr>
              <w:drawing>
                <wp:inline distT="0" distB="0" distL="0" distR="0">
                  <wp:extent cx="158400" cy="115200"/>
                  <wp:effectExtent b="0" l="0" r="0" t="0"/>
                  <wp:docPr id="38948756" name="name71846a7520b27fa41" descr="operazione_utile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operazione_utile.gif"/>
                          <pic:cNvPicPr/>
                        </pic:nvPicPr>
                        <pic:blipFill>
                          <a:blip r:embed="rId20986a7520b27fa3f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8400" cy="115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</w:t>
            </w:r>
          </w:p>
          <w:p>
            <w:pPr>
              <w:numPr>
                <w:ilvl w:val="0"/>
                <w:numId w:val="1737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br/>
              <w:br/>
              <w:t xml:space="preserve">Remove the retainer ring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737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Remove the shoulder rings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737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Remove the rocker arms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33654168" name="name81626a7520b286419" descr="imm_5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_56.jpg"/>
                          <pic:cNvPicPr/>
                        </pic:nvPicPr>
                        <pic:blipFill>
                          <a:blip r:embed="rId79786a7520b28641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7.55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7.13.3 Valve rods and bridges</w:t>
            </w:r>
          </w:p>
          <w:p>
            <w:pPr>
              <w:numPr>
                <w:ilvl w:val="0"/>
                <w:numId w:val="1737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br/>
              <w:br/>
              <w:t xml:space="preserve">Remove the valve control U-bolts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737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Remove the rocker arm control rods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98799413" name="name56866a7520b28eb91" descr="imm_5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_58.jpg"/>
                          <pic:cNvPicPr/>
                        </pic:nvPicPr>
                        <pic:blipFill>
                          <a:blip r:embed="rId11796a7520b28eb8f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7.57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7.13.4 Cylinder head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54095845" name="name91686a7520b292be5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11036a7520b292be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731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The cylinder head fastening bolts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must be replaced every time they are disassembled.</w:t>
            </w:r>
          </w:p>
          <w:p/>
          <w:p/>
          <w:p>
            <w:pPr>
              <w:numPr>
                <w:ilvl w:val="0"/>
                <w:numId w:val="1737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Undo the bolts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72887446" name="name82726a7520b2966c0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21816a7520b2966be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731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To lift cylinder head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only use both eyebolts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provided by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KOHLER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(refer to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Fig. 7.66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1731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When removing the cylinder head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subsequent disassembly, control, and assembly operations, it is necessary to protect the contact surface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W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of cylinder head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crankcase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J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against impacts.</w:t>
            </w:r>
          </w:p>
          <w:p/>
          <w:p/>
          <w:p>
            <w:pPr>
              <w:numPr>
                <w:ilvl w:val="0"/>
                <w:numId w:val="1737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Remove the cylinder head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737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Remove the head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R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34564601" name="name57116a7520b29e687" descr="imm_5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_59.jpg"/>
                          <pic:cNvPicPr/>
                        </pic:nvPicPr>
                        <pic:blipFill>
                          <a:blip r:embed="rId15706a7520b29e68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7.58</w:t>
            </w:r>
            <w:r>
              <w:rPr>
                <w:position w:val="-224"/>
              </w:rPr>
              <w:drawing>
                <wp:inline distT="0" distB="0" distL="0" distR="0">
                  <wp:extent cx="2232000" cy="1468800"/>
                  <wp:effectExtent b="0" l="0" r="0" t="0"/>
                  <wp:docPr id="88080966" name="name56536a7520b2a550b" descr="imm_6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_60.jpg"/>
                          <pic:cNvPicPr/>
                        </pic:nvPicPr>
                        <pic:blipFill>
                          <a:blip r:embed="rId64966a7520b2a550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68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br/>
              <w:br/>
              <w:t xml:space="preserve">Fig 7.59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7.13.4.1 Valves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 </w:t>
            </w:r>
            <w:r>
              <w:rPr>
                <w:position w:val="-3"/>
              </w:rPr>
              <w:drawing>
                <wp:inline distT="0" distB="0" distL="0" distR="0">
                  <wp:extent cx="158400" cy="115200"/>
                  <wp:effectExtent b="0" l="0" r="0" t="0"/>
                  <wp:docPr id="67358506" name="name25296a7520b2a9747" descr="operazione_utile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operazione_utile.gif"/>
                          <pic:cNvPicPr/>
                        </pic:nvPicPr>
                        <pic:blipFill>
                          <a:blip r:embed="rId90026a7520b2a974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8400" cy="115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</w:t>
            </w:r>
          </w:p>
          <w:p>
            <w:pPr>
              <w:numPr>
                <w:ilvl w:val="0"/>
                <w:numId w:val="1737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br/>
              <w:br/>
              <w:t xml:space="preserve">Mount the tool </w:t>
            </w:r>
            <w:hyperlink r:id="rId46766a7520b2a9969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ST_07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head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fixing it on one of the holes for fixing the rocker arm cover.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NOTE: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Change the fixing hole according to the position of the valves to be removed.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737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Position the tool </w:t>
            </w:r>
            <w:hyperlink r:id="rId63496a7520b2a9e32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ST_07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valve as shown in the figure.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38333220" name="name91836a7520b2b12ed" descr="imm_6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_61.jpg"/>
                          <pic:cNvPicPr/>
                        </pic:nvPicPr>
                        <pic:blipFill>
                          <a:blip r:embed="rId48286a7520b2b12eb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7.60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1737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Push the lever of the tool </w:t>
            </w:r>
            <w:hyperlink r:id="rId79546a7520b2b15c0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ST_07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downwards, in order to lower the valve plates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 the direction of the arrow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remove cotters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U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using a magnet.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NOTE: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Repeat all the operations for all the valves concerned.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98768970" name="name23076a7520b2b9a2b" descr="imm_6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_62.jpg"/>
                          <pic:cNvPicPr/>
                        </pic:nvPicPr>
                        <pic:blipFill>
                          <a:blip r:embed="rId38876a7520b2b9a2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7.61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1276448" name="name80496a7520b2bca1c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68436a7520b2bca1a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731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Before removing the valves, make some marks to record their original position, in order to avoid confusing them when reassembling (if they are not replaced).</w:t>
            </w:r>
          </w:p>
          <w:p/>
          <w:p/>
          <w:p>
            <w:pPr>
              <w:numPr>
                <w:ilvl w:val="0"/>
                <w:numId w:val="1738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Remove the valves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V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96609752" name="name64186a7520b2c3b39" descr="imm_6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_63.jpg"/>
                          <pic:cNvPicPr/>
                        </pic:nvPicPr>
                        <pic:blipFill>
                          <a:blip r:embed="rId19406a7520b2c3b3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7.62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7.13.4.2 Electronic injector sleeves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 </w:t>
            </w:r>
            <w:r>
              <w:rPr>
                <w:position w:val="-3"/>
              </w:rPr>
              <w:drawing>
                <wp:inline distT="0" distB="0" distL="0" distR="0">
                  <wp:extent cx="158400" cy="115200"/>
                  <wp:effectExtent b="0" l="0" r="0" t="0"/>
                  <wp:docPr id="22144020" name="name62546a7520b2c7f69" descr="operazione_utile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operazione_utile.gif"/>
                          <pic:cNvPicPr/>
                        </pic:nvPicPr>
                        <pic:blipFill>
                          <a:blip r:embed="rId90476a7520b2c7f6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8400" cy="115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</w:t>
            </w:r>
          </w:p>
          <w:p>
            <w:pPr>
              <w:numPr>
                <w:ilvl w:val="0"/>
                <w:numId w:val="1738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br/>
              <w:br/>
              <w:t xml:space="preserve">Unscrew and remove the sleeves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Z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from the head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738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Remove the gaskets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AA and AB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69618881" name="name81186a7520b2cff01" descr="imm_6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_64.jpg"/>
                          <pic:cNvPicPr/>
                        </pic:nvPicPr>
                        <pic:blipFill>
                          <a:blip r:embed="rId25526a7520b2cfefe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7.63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7.13.4.3 Valve stem gasket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 </w:t>
            </w:r>
            <w:r>
              <w:rPr>
                <w:position w:val="-3"/>
              </w:rPr>
              <w:drawing>
                <wp:inline distT="0" distB="0" distL="0" distR="0">
                  <wp:extent cx="158400" cy="115200"/>
                  <wp:effectExtent b="0" l="0" r="0" t="0"/>
                  <wp:docPr id="13705206" name="name42596a7520b2ec29c" descr="operazione_utile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operazione_utile.gif"/>
                          <pic:cNvPicPr/>
                        </pic:nvPicPr>
                        <pic:blipFill>
                          <a:blip r:embed="rId87646a7520b2ec29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8400" cy="115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</w:t>
            </w:r>
          </w:p>
          <w:p>
            <w:pPr>
              <w:numPr>
                <w:ilvl w:val="0"/>
                <w:numId w:val="1738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br/>
              <w:br/>
              <w:t xml:space="preserve">Remove the gaskets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25270245" name="name93776a7520b30a464" descr="imm_6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_65.jpg"/>
                          <pic:cNvPicPr/>
                        </pic:nvPicPr>
                        <pic:blipFill>
                          <a:blip r:embed="rId97826a7520b30a46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7.64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7.13.4.4 Lifting eyebolts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 </w:t>
            </w:r>
            <w:r>
              <w:rPr>
                <w:position w:val="-3"/>
              </w:rPr>
              <w:drawing>
                <wp:inline distT="0" distB="0" distL="0" distR="0">
                  <wp:extent cx="158400" cy="115200"/>
                  <wp:effectExtent b="0" l="0" r="0" t="0"/>
                  <wp:docPr id="87521547" name="name95036a7520b30d4a1" descr="operazione_utile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operazione_utile.gif"/>
                          <pic:cNvPicPr/>
                        </pic:nvPicPr>
                        <pic:blipFill>
                          <a:blip r:embed="rId92646a7520b30d49e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8400" cy="115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</w:t>
            </w:r>
          </w:p>
          <w:p>
            <w:pPr>
              <w:numPr>
                <w:ilvl w:val="0"/>
                <w:numId w:val="1738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br/>
              <w:br/>
              <w:t xml:space="preserve">Undo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remove the eyebolts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738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Thoroughly wash the cylinder head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2"/>
              </w:rPr>
              <w:drawing>
                <wp:inline distT="0" distB="0" distL="0" distR="0">
                  <wp:extent cx="2232000" cy="1461600"/>
                  <wp:effectExtent b="0" l="0" r="0" t="0"/>
                  <wp:docPr id="17848714" name="name32356a7520b314a09" descr="imm_6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_66.jpg"/>
                          <pic:cNvPicPr/>
                        </pic:nvPicPr>
                        <pic:blipFill>
                          <a:blip r:embed="rId14736a7520b314a0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61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7.65</w:t>
            </w:r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Oil sump unit disassembly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7.14.1 Oil sump</w:t>
            </w:r>
          </w:p>
          <w:p>
            <w:pPr>
              <w:numPr>
                <w:ilvl w:val="0"/>
                <w:numId w:val="1738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br/>
              <w:br/>
              <w:t xml:space="preserve">Undo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738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Remove the oil sump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by inserting a plate in the areas indicated by the arrow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0"/>
              </w:rPr>
              <w:drawing>
                <wp:inline distT="0" distB="0" distL="0" distR="0">
                  <wp:extent cx="2232000" cy="1447200"/>
                  <wp:effectExtent b="0" l="0" r="0" t="0"/>
                  <wp:docPr id="77916828" name="name15996a7520b31c08a" descr="imm_6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_67.jpg"/>
                          <pic:cNvPicPr/>
                        </pic:nvPicPr>
                        <pic:blipFill>
                          <a:blip r:embed="rId21756a7520b31c08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47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7.66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7.14.2 Oil suction pipe</w:t>
            </w:r>
          </w:p>
          <w:p>
            <w:pPr>
              <w:numPr>
                <w:ilvl w:val="0"/>
                <w:numId w:val="1738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br/>
              <w:br/>
              <w:t xml:space="preserve">Undo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remove the oil pipe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12281764" name="name11116a7520b323e5b" descr="imm_6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_68.jpg"/>
                          <pic:cNvPicPr/>
                        </pic:nvPicPr>
                        <pic:blipFill>
                          <a:blip r:embed="rId96566a7520b323e5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7.67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7.14.3 Oil vapour pipes ( </w:t>
            </w:r>
            <w:r>
              <w:rPr>
                <w:position w:val="-3"/>
              </w:rPr>
              <w:drawing>
                <wp:inline distT="0" distB="0" distL="0" distR="0">
                  <wp:extent cx="158400" cy="115200"/>
                  <wp:effectExtent b="0" l="0" r="0" t="0"/>
                  <wp:docPr id="96697330" name="name82766a7520b327df5" descr="operazione_utile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operazione_utile.gif"/>
                          <pic:cNvPicPr/>
                        </pic:nvPicPr>
                        <pic:blipFill>
                          <a:blip r:embed="rId79116a7520b327df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8400" cy="115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</w:t>
            </w:r>
          </w:p>
          <w:p>
            <w:pPr>
              <w:numPr>
                <w:ilvl w:val="0"/>
                <w:numId w:val="1738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br/>
              <w:br/>
              <w:t xml:space="preserve">Unscrew and remove the pipes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85413298" name="name37286a7520b32eac6" descr="imm_6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_69.jpg"/>
                          <pic:cNvPicPr/>
                        </pic:nvPicPr>
                        <pic:blipFill>
                          <a:blip r:embed="rId60966a7520b32eac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7.68</w:t>
            </w:r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Engine block disassembly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7.15.1 Crankshaft gasket flange</w:t>
            </w:r>
          </w:p>
          <w:p>
            <w:pPr>
              <w:numPr>
                <w:ilvl w:val="0"/>
                <w:numId w:val="1738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br/>
              <w:br/>
              <w:t xml:space="preserve">Undo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738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Remove the flange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the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436133" name="name11496a7520b336d1d" descr="imm_7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_70.jpg"/>
                          <pic:cNvPicPr/>
                        </pic:nvPicPr>
                        <pic:blipFill>
                          <a:blip r:embed="rId85356a7520b336d1a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7.69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7.15.2 Piston unit/connecting rod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48542237" name="name86486a7520b33affe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45256a7520b33affb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731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Mark some numerical references (cylinder n°) on the connecting rods, connecting rod caps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pistons and gudgeon pins to prevent unintentionally confusing the components not replaced during assembly. Failure to do this may result in engine malfunctions.</w:t>
            </w:r>
          </w:p>
          <w:p>
            <w:pPr>
              <w:numPr>
                <w:ilvl w:val="0"/>
                <w:numId w:val="1731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References on connecting rod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cap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must only be carried out on a side in correspondence with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K1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K2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as illustrated in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Fig. 7.70a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/>
          <w:p/>
          <w:p>
            <w:pPr>
              <w:numPr>
                <w:ilvl w:val="0"/>
                <w:numId w:val="1738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Screw the bolt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temporarily.</w:t>
            </w:r>
          </w:p>
          <w:p>
            <w:pPr>
              <w:numPr>
                <w:ilvl w:val="0"/>
                <w:numId w:val="1738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Unsrew bolts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remove the connecting rod caps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16"/>
              </w:rPr>
              <w:drawing>
                <wp:inline distT="0" distB="0" distL="0" distR="0">
                  <wp:extent cx="2232000" cy="1425600"/>
                  <wp:effectExtent b="0" l="0" r="0" t="0"/>
                  <wp:docPr id="77617551" name="name48636a7520b342ad9" descr="imm_7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_71.jpg"/>
                          <pic:cNvPicPr/>
                        </pic:nvPicPr>
                        <pic:blipFill>
                          <a:blip r:embed="rId13916a7520b342a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25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7.70</w:t>
            </w:r>
          </w:p>
          <w:p/>
          <w:p/>
          <w:p/>
          <w:p/>
          <w:p/>
          <w:p/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NOTE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: coupling cap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connecting rod can be carried out with centring taper pins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(Fig. 7.70b)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or broken (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Fig. 7.70c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- without centring taper pins).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24"/>
              </w:rPr>
              <w:drawing>
                <wp:inline distT="0" distB="0" distL="0" distR="0">
                  <wp:extent cx="3024000" cy="1620000"/>
                  <wp:effectExtent b="0" l="0" r="0" t="0"/>
                  <wp:docPr id="17317872" name="name73326a7520b34dd03" descr="7.72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7.72.png"/>
                          <pic:cNvPicPr/>
                        </pic:nvPicPr>
                        <pic:blipFill>
                          <a:blip r:embed="rId22886a7520b34dd0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24000" cy="1620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Fig. 7.70b</w:t>
            </w:r>
          </w:p>
          <w:p/>
          <w:p/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24"/>
              </w:rPr>
              <w:drawing>
                <wp:inline distT="0" distB="0" distL="0" distR="0">
                  <wp:extent cx="3024000" cy="1620000"/>
                  <wp:effectExtent b="0" l="0" r="0" t="0"/>
                  <wp:docPr id="35511633" name="name55836a7520b35b9a6" descr="7.72b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7.72b.png"/>
                          <pic:cNvPicPr/>
                        </pic:nvPicPr>
                        <pic:blipFill>
                          <a:blip r:embed="rId22626a7520b35b9a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24000" cy="1620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Fig. 7.70c</w:t>
            </w:r>
          </w:p>
          <w:p/>
          <w:p/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544"/>
              </w:rPr>
              <w:drawing>
                <wp:inline distT="0" distB="0" distL="0" distR="0">
                  <wp:extent cx="2232000" cy="3463200"/>
                  <wp:effectExtent b="0" l="0" r="0" t="0"/>
                  <wp:docPr id="5053987" name="name12876a7520b3695bc" descr="7.71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7.71.png"/>
                          <pic:cNvPicPr/>
                        </pic:nvPicPr>
                        <pic:blipFill>
                          <a:blip r:embed="rId89666a7520b3695ba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3463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Fig 7.70a</w:t>
            </w:r>
            <w:r>
              <w:rPr>
                <w:color w:val="00274C"/>
                <w:position w:val="0"/>
                <w:sz w:val="20"/>
                <w:szCs w:val="20"/>
                <w:u w:val="none"/>
              </w:rPr>
              <w:t xml:space="preserve">  </w:t>
            </w:r>
          </w:p>
          <w:p/>
          <w:p/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</w:p>
          <w:p>
            <w:pPr>
              <w:numPr>
                <w:ilvl w:val="0"/>
                <w:numId w:val="1738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Pull out the connecting rod - piston assembly from position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 and 3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by manually applying pressure on the connecting rod big end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 the direction of arrow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AK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738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Couple the connecting rod big end caps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the relevant piston and connecting rod unit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738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Turn capscrew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rotate the crankshaft by 180°.</w:t>
            </w:r>
          </w:p>
          <w:p>
            <w:pPr>
              <w:numPr>
                <w:ilvl w:val="0"/>
                <w:numId w:val="1738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Repeat points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 to 5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to disassemble the connecting rod-piston assembly to position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 and 4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24"/>
              </w:rPr>
              <w:drawing>
                <wp:inline distT="0" distB="0" distL="0" distR="0">
                  <wp:extent cx="2232000" cy="1468800"/>
                  <wp:effectExtent b="0" l="0" r="0" t="0"/>
                  <wp:docPr id="82999544" name="name76406a7520b37040a" descr="imm_7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_72.jpg"/>
                          <pic:cNvPicPr/>
                        </pic:nvPicPr>
                        <pic:blipFill>
                          <a:blip r:embed="rId97726a7520b37040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68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Fig 7.71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21422033" name="name37546a7520b374454" descr="Z_Avvertenza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Avvertenza.jpg"/>
                          <pic:cNvPicPr/>
                        </pic:nvPicPr>
                        <pic:blipFill>
                          <a:blip r:embed="rId56726a7520b37445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  Warning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731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The connecting rod half-bearings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Z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are made of special material. Therefore, they must be replaced every time they are removed to prevent seizures.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50265774" name="name48426a7520b37aa52" descr="imm_7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_73.jpg"/>
                          <pic:cNvPicPr/>
                        </pic:nvPicPr>
                        <pic:blipFill>
                          <a:blip r:embed="rId66566a7520b37aa5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7.72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7.15.3 Lower semi-crankcase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br/>
              <w:br/>
              <w:t xml:space="preserve">3 CYLINDERS</w:t>
            </w:r>
          </w:p>
          <w:p>
            <w:pPr>
              <w:numPr>
                <w:ilvl w:val="0"/>
                <w:numId w:val="1739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br/>
              <w:t xml:space="preserve">Undo capscrews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 and 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by following the order indicated in the figure.</w:t>
            </w:r>
          </w:p>
          <w:p>
            <w:pPr>
              <w:numPr>
                <w:ilvl w:val="0"/>
                <w:numId w:val="1739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Remove the lower semi-crankcase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store it in a suitable container for washing.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b/>
                <w:bCs/>
                <w:i/>
                <w:iCs/>
                <w:color w:val="00274C"/>
                <w:position w:val="0"/>
                <w:sz w:val="20"/>
                <w:szCs w:val="20"/>
                <w:u w:val="none"/>
              </w:rPr>
              <w:t xml:space="preserve"> 3 Cylinders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492"/>
              </w:rPr>
              <w:drawing>
                <wp:inline distT="0" distB="0" distL="0" distR="0">
                  <wp:extent cx="2268000" cy="3139200"/>
                  <wp:effectExtent b="0" l="0" r="0" t="0"/>
                  <wp:docPr id="55518736" name="name63586a7520b387e40" descr="Fig._7.7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ig._7.74.jpg"/>
                          <pic:cNvPicPr/>
                        </pic:nvPicPr>
                        <pic:blipFill>
                          <a:blip r:embed="rId62156a7520b387e3e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68000" cy="3139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7.73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4 CYLINDERS</w:t>
            </w:r>
          </w:p>
          <w:p>
            <w:pPr>
              <w:numPr>
                <w:ilvl w:val="0"/>
                <w:numId w:val="1739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br/>
              <w:t xml:space="preserve">Undo capscrews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 and 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by following the order indicated in the figure.</w:t>
            </w:r>
          </w:p>
          <w:p>
            <w:pPr>
              <w:numPr>
                <w:ilvl w:val="0"/>
                <w:numId w:val="1739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Remove the lower semi-crankcase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store it in a suitable container for washing.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b/>
                <w:bCs/>
                <w:i/>
                <w:iCs/>
                <w:color w:val="00274C"/>
                <w:position w:val="0"/>
                <w:sz w:val="20"/>
                <w:szCs w:val="20"/>
                <w:u w:val="none"/>
              </w:rPr>
              <w:t xml:space="preserve"> 4 Cylinders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490"/>
              </w:rPr>
              <w:drawing>
                <wp:inline distT="0" distB="0" distL="0" distR="0">
                  <wp:extent cx="2296800" cy="3124800"/>
                  <wp:effectExtent b="0" l="0" r="0" t="0"/>
                  <wp:docPr id="75813824" name="name72316a7520b394c08" descr="Fig._7.7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ig._7.75.jpg"/>
                          <pic:cNvPicPr/>
                        </pic:nvPicPr>
                        <pic:blipFill>
                          <a:blip r:embed="rId16276a7520b394c0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96800" cy="312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7.74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7.15.4 Crankshaft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br/>
              <w:br/>
              <w:t xml:space="preserve">Remove:
</w:t>
            </w:r>
          </w:p>
          <w:p>
            <w:pPr>
              <w:numPr>
                <w:ilvl w:val="0"/>
                <w:numId w:val="1739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Crankshaft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739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The shoulder semi-rings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2"/>
              </w:rPr>
              <w:drawing>
                <wp:inline distT="0" distB="0" distL="0" distR="0">
                  <wp:extent cx="2232000" cy="1461600"/>
                  <wp:effectExtent b="0" l="0" r="0" t="0"/>
                  <wp:docPr id="75253420" name="name64116a7520b39dee6" descr="imm_7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_76.jpg"/>
                          <pic:cNvPicPr/>
                        </pic:nvPicPr>
                        <pic:blipFill>
                          <a:blip r:embed="rId46316a7520b39dee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61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7.75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7.15.5 7.15.5 Piston ( </w:t>
            </w:r>
            <w:r>
              <w:rPr>
                <w:position w:val="-3"/>
              </w:rPr>
              <w:drawing>
                <wp:inline distT="0" distB="0" distL="0" distR="0">
                  <wp:extent cx="158400" cy="115200"/>
                  <wp:effectExtent b="0" l="0" r="0" t="0"/>
                  <wp:docPr id="98404598" name="name22416a7520b3a1c82" descr="operazione_utile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operazione_utile.gif"/>
                          <pic:cNvPicPr/>
                        </pic:nvPicPr>
                        <pic:blipFill>
                          <a:blip r:embed="rId28486a7520b3a1c7f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8400" cy="115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</w:t>
            </w:r>
          </w:p>
          <w:p>
            <w:pPr>
              <w:numPr>
                <w:ilvl w:val="0"/>
                <w:numId w:val="1739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br/>
              <w:br/>
              <w:t xml:space="preserve">Remove the retainer ring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739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Remove the pin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to separate the piston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from the connecting rod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R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98306770" name="name81196a7520b3a5b2b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86096a7520b3a5b2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731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If they are not replaced, keep the components together (connecting rod - piston - gudgeon pin) by using references in order to prevent them from getting mixed up during assembly.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63669418" name="name23886a7520b3ad2e9" descr="imm_7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_77.jpg"/>
                          <pic:cNvPicPr/>
                        </pic:nvPicPr>
                        <pic:blipFill>
                          <a:blip r:embed="rId40566a7520b3ad2e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7.76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7.15.5.1 Rings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 </w:t>
            </w:r>
            <w:r>
              <w:rPr>
                <w:position w:val="-3"/>
              </w:rPr>
              <w:drawing>
                <wp:inline distT="0" distB="0" distL="0" distR="0">
                  <wp:extent cx="158400" cy="115200"/>
                  <wp:effectExtent b="0" l="0" r="0" t="0"/>
                  <wp:docPr id="95713520" name="name92466a7520b3b1c5e" descr="operazione_utile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operazione_utile.gif"/>
                          <pic:cNvPicPr/>
                        </pic:nvPicPr>
                        <pic:blipFill>
                          <a:blip r:embed="rId41916a7520b3b1c5c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8400" cy="115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</w:t>
            </w:r>
          </w:p>
          <w:p>
            <w:pPr>
              <w:numPr>
                <w:ilvl w:val="0"/>
                <w:numId w:val="1739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br/>
              <w:br/>
              <w:t xml:space="preserve">Remove the rings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3817692" name="name65116a7520b3bba8e" descr="imm_7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_78.jpg"/>
                          <pic:cNvPicPr/>
                        </pic:nvPicPr>
                        <pic:blipFill>
                          <a:blip r:embed="rId70976a7520b3bba8c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7.77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7.15.6 Oil spray nozzles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 </w:t>
            </w:r>
            <w:r>
              <w:rPr>
                <w:position w:val="-3"/>
              </w:rPr>
              <w:drawing>
                <wp:inline distT="0" distB="0" distL="0" distR="0">
                  <wp:extent cx="158400" cy="115200"/>
                  <wp:effectExtent b="0" l="0" r="0" t="0"/>
                  <wp:docPr id="89627777" name="name66886a7520b3c07cc" descr="operazione_utile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operazione_utile.gif"/>
                          <pic:cNvPicPr/>
                        </pic:nvPicPr>
                        <pic:blipFill>
                          <a:blip r:embed="rId85156a7520b3c07ca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8400" cy="115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</w:t>
            </w:r>
          </w:p>
          <w:p>
            <w:pPr>
              <w:numPr>
                <w:ilvl w:val="0"/>
                <w:numId w:val="1739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br/>
              <w:br/>
              <w:t xml:space="preserve">Undo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remove the spray nozzles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U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from the upper semi-crankcase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34599857" name="name83256a7520b3c79d8" descr="imm_7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_79.jpg"/>
                          <pic:cNvPicPr/>
                        </pic:nvPicPr>
                        <pic:blipFill>
                          <a:blip r:embed="rId39716a7520b3c79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7.78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7.15.7 Camshaft</w:t>
            </w:r>
          </w:p>
          <w:p>
            <w:pPr>
              <w:numPr>
                <w:ilvl w:val="0"/>
                <w:numId w:val="1739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br/>
              <w:br/>
              <w:t xml:space="preserve">Remove the lock ring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V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739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Extract the camshaft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W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from the upper semi-crankcase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32801533" name="name90226a7520b3d13bc" descr="imm_8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_80.jpg"/>
                          <pic:cNvPicPr/>
                        </pic:nvPicPr>
                        <pic:blipFill>
                          <a:blip r:embed="rId70546a7520b3d13ba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7.79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7.15.8 Camshaft tappets</w:t>
            </w:r>
          </w:p>
          <w:p>
            <w:pPr>
              <w:numPr>
                <w:ilvl w:val="0"/>
                <w:numId w:val="1739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br/>
              <w:br/>
              <w:t xml:space="preserve">With a magnet, remove the tappets AA from the upper semi-crankcase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1807787" name="name89766a7520b3dccf7" descr="imm_8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_81.jpg"/>
                          <pic:cNvPicPr/>
                        </pic:nvPicPr>
                        <pic:blipFill>
                          <a:blip r:embed="rId29546a7520b3dccf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7.80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7.15.9 Crankshaft bushings</w:t>
            </w:r>
          </w:p>
          <w:p/>
          <w:p/>
          <w:p>
            <w:pPr>
              <w:numPr>
                <w:ilvl w:val="0"/>
                <w:numId w:val="1739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Remove the crankshaft bushings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from the upper crankcase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73331170" name="name30926a7520b3e2c47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64326a7520b3e2c4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
</w:t>
            </w:r>
          </w:p>
          <w:p>
            <w:pPr>
              <w:numPr>
                <w:ilvl w:val="0"/>
                <w:numId w:val="1731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The crankshaft half-bearings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are made of special material. Therefore, they must be replaced every time they are removed to prevent seizures.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32156892" name="name46066a7520b3e9daf" descr="imm_8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_82.jpg"/>
                          <pic:cNvPicPr/>
                        </pic:nvPicPr>
                        <pic:blipFill>
                          <a:blip r:embed="rId99466a7520b3e9dad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7.81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1739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Remove the crankshaft bushings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from the lower semicrankcase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83083042" name="name36906a7520b4057fa" descr="imm_8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_83.jpg"/>
                          <pic:cNvPicPr/>
                        </pic:nvPicPr>
                        <pic:blipFill>
                          <a:blip r:embed="rId35026a7520b4057f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7.82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7.15.10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Cover 3 </w:t>
            </w:r>
            <w:r>
              <w:rPr>
                <w:color w:val="00274C"/>
                <w:position w:val="3"/>
                <w:sz w:val="17"/>
                <w:szCs w:val="17"/>
                <w:u w:val="none"/>
                <w:vertAlign w:val="superscript"/>
                <w:vertAlign w:val="superscript"/>
              </w:rPr>
              <w:t xml:space="preserve">th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PTO ( </w:t>
            </w:r>
            <w:r>
              <w:rPr>
                <w:position w:val="-3"/>
              </w:rPr>
              <w:drawing>
                <wp:inline distT="0" distB="0" distL="0" distR="0">
                  <wp:extent cx="158400" cy="115200"/>
                  <wp:effectExtent b="0" l="0" r="0" t="0"/>
                  <wp:docPr id="61419103" name="name85566a7520b40d864" descr="operazione_utile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operazione_utile.gif"/>
                          <pic:cNvPicPr/>
                        </pic:nvPicPr>
                        <pic:blipFill>
                          <a:blip r:embed="rId91646a7520b40d86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8400" cy="115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</w:t>
            </w:r>
          </w:p>
          <w:p>
            <w:pPr>
              <w:numPr>
                <w:ilvl w:val="0"/>
                <w:numId w:val="1740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br/>
              <w:br/>
              <w:t xml:space="preserve">Undo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740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Remove the cover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the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from the semicrankcase top.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46861224" name="name96576a7520b4150a4" descr="imm_8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_84.jpg"/>
                          <pic:cNvPicPr/>
                        </pic:nvPicPr>
                        <pic:blipFill>
                          <a:blip r:embed="rId99466a7520b4150a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7.83</w:t>
            </w:r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 w14:paraId="0A0D3A03" w14:textId="77777777" w:rsidR="00B31D8B" w:rsidRDefault="00B31D8B" w:rsidP="00614CDD"/>
    <w:p w14:paraId="38773D49" w14:textId="77777777" w:rsidR="00B31D8B" w:rsidRDefault="00B31D8B" w:rsidP="00614CDD"/>
    <w:p w14:paraId="5176FC33" w14:textId="77777777" w:rsidR="00B31D8B" w:rsidRDefault="00B31D8B" w:rsidP="00614CDD"/>
    <w:p w14:paraId="5CB612D5" w14:textId="77777777" w:rsidR="00B31D8B" w:rsidRDefault="00B31D8B" w:rsidP="00614CDD"/>
    <w:p w14:paraId="4FFD5B35" w14:textId="77777777" w:rsidR="00B31D8B" w:rsidRDefault="00B31D8B" w:rsidP="00614CDD"/>
    <w:p w14:paraId="45A0D453" w14:textId="77777777" w:rsidR="00B31D8B" w:rsidRDefault="00B31D8B" w:rsidP="00614CDD"/>
    <w:p w14:paraId="45FE4659" w14:textId="77777777" w:rsidR="00B31D8B" w:rsidRDefault="00B31D8B" w:rsidP="00614CDD"/>
    <w:p w14:paraId="46DDA823" w14:textId="77777777" w:rsidR="00B31D8B" w:rsidRDefault="00B31D8B" w:rsidP="00614CDD"/>
    <w:p w14:paraId="40881E75" w14:textId="77777777" w:rsidR="00B31D8B" w:rsidRDefault="00B31D8B" w:rsidP="00614CDD"/>
    <w:p w14:paraId="41053CE1" w14:textId="77777777" w:rsidR="00B31D8B" w:rsidRDefault="00B31D8B" w:rsidP="00614CDD"/>
    <w:p w14:paraId="00FD5D6E" w14:textId="77777777" w:rsidR="00B31D8B" w:rsidRDefault="00B31D8B" w:rsidP="00614CDD"/>
    <w:p w14:paraId="12F608B3" w14:textId="77777777" w:rsidR="00B31D8B" w:rsidRDefault="00B31D8B" w:rsidP="00614CDD"/>
    <w:p w14:paraId="03B8764D" w14:textId="77777777" w:rsidR="00B31D8B" w:rsidRDefault="00B31D8B" w:rsidP="00614CDD"/>
    <w:p w14:paraId="569F1A96" w14:textId="77777777" w:rsidR="00B31D8B" w:rsidRDefault="00B31D8B" w:rsidP="00614CDD"/>
    <w:p w14:paraId="30CBCDF0" w14:textId="77777777" w:rsidR="00B31D8B" w:rsidRDefault="00B31D8B" w:rsidP="00614CDD"/>
    <w:p w14:paraId="15A83F77" w14:textId="77777777" w:rsidR="00B31D8B" w:rsidRDefault="00B31D8B" w:rsidP="00614CDD"/>
    <w:p w14:paraId="72977272" w14:textId="77777777" w:rsidR="00B31D8B" w:rsidRDefault="00B31D8B" w:rsidP="00614CDD"/>
    <w:p w14:paraId="370E84CA" w14:textId="77777777" w:rsidR="00B31D8B" w:rsidRDefault="00B31D8B" w:rsidP="00614CDD"/>
    <w:p w14:paraId="4308F926" w14:textId="77777777" w:rsidR="00B31D8B" w:rsidRDefault="00B31D8B" w:rsidP="00614CDD"/>
    <w:p w14:paraId="4A4AF062" w14:textId="77777777" w:rsidR="00B31D8B" w:rsidRDefault="00B31D8B" w:rsidP="00614CDD"/>
    <w:p w14:paraId="37F4C7AE" w14:textId="77777777" w:rsidR="00B31D8B" w:rsidRDefault="00B31D8B" w:rsidP="00614CDD"/>
    <w:p w14:paraId="449D1D27" w14:textId="77777777" w:rsidR="00B31D8B" w:rsidRDefault="00B31D8B" w:rsidP="00614CDD"/>
    <w:p w14:paraId="5A742AD2" w14:textId="77777777" w:rsidR="00B31D8B" w:rsidRDefault="00B31D8B" w:rsidP="00E078A4">
      <w:pPr>
        <w:jc w:val="both"/>
        <w:sectPr w:rsidR="00B31D8B" w:rsidSect="00342EC8">
          <w:headerReference w:type="even" r:id="rId12"/>
          <w:headerReference w:type="default" r:id="rId13"/>
          <w:footerReference w:type="even" r:id="rId14"/>
          <w:footerReference w:type="default" r:id="rId15"/>
          <w:headerReference w:type="first" r:id="rId16"/>
          <w:pgSz w:w="11906" w:h="16838"/>
          <w:pgMar w:top="1417" w:right="1134" w:bottom="1134" w:left="1134" w:header="0" w:footer="397" w:gutter="0"/>
          <w:cols w:space="708"/>
          <w:docGrid w:linePitch="360"/>
        </w:sectPr>
      </w:pPr>
    </w:p>
    <w:p w14:paraId="359BA955" w14:textId="77777777" w:rsidR="00614CDD" w:rsidRPr="00614CDD" w:rsidRDefault="00EA430F" w:rsidP="00614CDD">
      <w:r>
        <w:rPr>
          <w:noProof/>
          <w:lang w:eastAsia="it-IT"/>
        </w:rPr>
        <w:lastRenderedPageBreak/>
        <w:drawing>
          <wp:anchor distT="0" distB="0" distL="114300" distR="114300" simplePos="0" relativeHeight="251658240" behindDoc="1" locked="0" layoutInCell="1" allowOverlap="1" wp14:anchorId="2FBC0310" wp14:editId="5ACE46D7">
            <wp:simplePos x="0" y="0"/>
            <wp:positionH relativeFrom="margin">
              <wp:posOffset>0</wp:posOffset>
            </wp:positionH>
            <wp:positionV relativeFrom="page">
              <wp:posOffset>1991995</wp:posOffset>
            </wp:positionV>
            <wp:extent cx="6120130" cy="8644255"/>
            <wp:effectExtent l="0" t="0" r="0" b="0"/>
            <wp:wrapTight wrapText="bothSides">
              <wp:wrapPolygon edited="0">
                <wp:start x="2151" y="15661"/>
                <wp:lineTo x="2151" y="20373"/>
                <wp:lineTo x="2958" y="20469"/>
                <wp:lineTo x="8337" y="20469"/>
                <wp:lineTo x="18624" y="20326"/>
                <wp:lineTo x="19431" y="20231"/>
                <wp:lineTo x="19296" y="19564"/>
                <wp:lineTo x="20842" y="19231"/>
                <wp:lineTo x="20842" y="18993"/>
                <wp:lineTo x="19229" y="18803"/>
                <wp:lineTo x="19027" y="18041"/>
                <wp:lineTo x="19632" y="17422"/>
                <wp:lineTo x="19700" y="17089"/>
                <wp:lineTo x="17145" y="16946"/>
                <wp:lineTo x="6454" y="16518"/>
                <wp:lineTo x="6320" y="16137"/>
                <wp:lineTo x="6051" y="15661"/>
                <wp:lineTo x="2151" y="15661"/>
              </wp:wrapPolygon>
            </wp:wrapTight>
            <wp:docPr id="11" name="Immagine 11" descr="C:\Users\f.filippi\Documents\job\lombardini\RETRO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f.filippi\Documents\job\lombardini\RETRO.png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86442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sectPr xmlns:w="http://schemas.openxmlformats.org/wordprocessingml/2006/main" xmlns:r="http://schemas.openxmlformats.org/officeDocument/2006/relationships" w:rsidR="00614CDD" w:rsidRPr="00614CDD" w:rsidSect="00EA430F">
      <w:headerReference w:type="even" r:id="rId18"/>
      <w:headerReference w:type="default" r:id="rId19"/>
      <w:footerReference w:type="even" r:id="rId20"/>
      <w:footerReference w:type="default" r:id="rId21"/>
      <w:pgSz w:w="11906" w:h="16838"/>
      <w:pgMar w:top="1417" w:right="1134" w:bottom="1134" w:left="1134" w:header="0" w:footer="0" w:gutter="0"/>
      <w:cols w:space="708"/>
      <w:docGrid w:linePitch="360"/>
    </w:sectPr>
  </w:body>
</w:document>
</file>

<file path=word/comments.xml><?xml version="1.0" encoding="utf-8"?>
<w:comments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:comments>
</file>

<file path=word/commentsExtended.xml><?xml version="1.0" encoding="utf-8"?>
<w15:commentsEx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15:commentsEx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A7ADF1" w14:textId="77777777" w:rsidR="006F534E" w:rsidRDefault="006F534E" w:rsidP="001F6AC5">
      <w:r>
        <w:separator/>
      </w:r>
    </w:p>
  </w:endnote>
  <w:endnote w:type="continuationSeparator" w:id="0">
    <w:p w14:paraId="5027009A" w14:textId="77777777" w:rsidR="006F534E" w:rsidRDefault="006F534E" w:rsidP="001F6AC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NeueLT Pro 55 Roman">
    <w:altName w:val="Arial"/>
    <w:panose1 w:val="020B0604020202020204"/>
    <w:charset w:val="00"/>
    <w:family w:val="swiss"/>
    <w:pitch w:val="variable"/>
    <w:sig w:usb0="800000AF" w:usb1="5000205B" w:usb2="00000000" w:usb3="00000000" w:csb0="0000009B" w:csb1="00000000"/>
    <w:embedRegular r:id="rId1" w:fontKey="{0B99C823-4782-4F8E-B157-E9250D94EBEF}"/>
    <w:embedBold r:id="rId2" w:fontKey="{1F4D32D6-3A36-4E04-A7AB-C454D64A5CB7}"/>
    <w:embedItalic r:id="rId3" w:fontKey="{D075542F-D7CD-4A74-ABFD-D5D9C7AA3462}"/>
    <w:embedBoldItalic r:id="rId4" w:fontKey="{185503AB-AFA1-4B25-8D15-33AB58DDEE31}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Grigliatabella"/>
      <w:tblW w:w="11907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971"/>
      <w:gridCol w:w="5290"/>
      <w:gridCol w:w="5646"/>
    </w:tblGrid>
    <w:tr w:rsidR="00201482" w14:paraId="41FE322B" w14:textId="77777777" w:rsidTr="00201482">
      <w:trPr>
        <w:trHeight w:val="573"/>
      </w:trPr>
      <w:tc>
        <w:tcPr>
          <w:tcW w:w="877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en</w:t>
          </w:r>
          __GENERATESUBR__
        </w:p>
      </w:tc>
      <w:tc>
        <w:tcPr>
          <w:tcW w:w="4775" w:type="dxa"/>
          <w:shd w:val="clear" w:color="auto" w:fill="E1E2E0"/>
          <w:vAlign w:val="center"/>
        </w:tcPr>
        <w:p w14:paraId="0E91CB12" w14:textId="77777777" w:rsidR="00201482" w:rsidRPr="00F940F2" w:rsidRDefault="00201482" w:rsidP="007A5F9D">
          <w:pPr>
            <w:pStyle w:val="Pidipagina"/>
            <w:rPr>
              <w:b/>
              <w:i/>
              <w:sz w:val="20"/>
              <w:szCs w:val="20"/>
            </w:rPr>
          </w:pPr>
        </w:p>
      </w:tc>
      <w:tc>
        <w:tcPr>
          <w:tcW w:w="5096" w:type="dxa"/>
          <w:shd w:val="clear" w:color="auto" w:fill="E1E2E0"/>
          <w:tcMar>
            <w:right w:w="284" w:type="dxa"/>
          </w:tcMar>
          <w:vAlign w:val="center"/>
        </w:tcPr>
        <w:p w14:paraId="0A282ACA" w14:textId="77777777" w:rsidR="00201482" w:rsidRDefault="00201482" w:rsidP="00E078A4">
          <w:pPr>
            <w:pStyle w:val="Pidipagina"/>
            <w:jc w:val="right"/>
          </w:pPr>
        </w:p>
      </w:tc>
    </w:tr>
    <w:bookmarkEnd w:id="0"/>
    <w:bookmarkEnd w:id="1"/>
    <w:bookmarkEnd w:id="2"/>
  </w:tbl>
  <w:p w14:paraId="4FD76A98" w14:textId="77777777" w:rsidR="001F1579" w:rsidRDefault="001F1579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DFEA61" w14:textId="77777777" w:rsidR="00614CDD" w:rsidRDefault="00614CDD"/>
  <w:tbl>
    <w:tblPr>
      <w:tblStyle w:val="Grigliatabella"/>
      <w:tblW w:w="11876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1128"/>
      <w:gridCol w:w="4781"/>
      <w:gridCol w:w="5090"/>
      <w:gridCol w:w="877"/>
    </w:tblGrid>
    <w:tr w:rsidR="00614CDD" w14:paraId="00FB483D" w14:textId="77777777" w:rsidTr="00614CDD">
      <w:trPr>
        <w:trHeight w:val="573"/>
      </w:trPr>
      <w:tc>
        <w:tcPr>
          <w:tcW w:w="1134" w:type="dxa"/>
          <w:shd w:val="clear" w:color="auto" w:fill="00274C"/>
          <w:vAlign w:val="center"/>
        </w:tcPr>
        <w:p w14:paraId="332F4981" w14:textId="77777777" w:rsidR="00614CDD" w:rsidRDefault="00614CDD" w:rsidP="00614CDD">
          <w:pPr>
            <w:pStyle w:val="Pidipagina"/>
          </w:pPr>
          <w:bookmarkStart w:id="3" w:name="OLE_LINK4"/>
          <w:bookmarkStart w:id="4" w:name="OLE_LINK5"/>
          <w:bookmarkStart w:id="5" w:name="OLE_LINK3"/>
        </w:p>
      </w:tc>
      <w:sdt>
        <w:sdtPr>
          <w:rPr>
            <w:i/>
            <w:color w:val="7F7F7F" w:themeColor="text1" w:themeTint="80"/>
            <w:sz w:val="16"/>
            <w:szCs w:val="16"/>
          </w:rPr>
          <w:alias w:val="Titolo"/>
          <w:tag w:val=""/>
          <w:id w:val="-459342114"/>
          <w:placeholder>
            <w:docPart w:val="2BC39222315F430B95035C682269EC2C"/>
          </w:placeholder>
          <w:showingPlcHdr/>
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<w:text/>
        </w:sdtPr>
        <w:sdtContent>
          <w:tc>
            <w:tcPr>
              <w:tcW w:w="4804" w:type="dxa"/>
              <w:shd w:val="clear" w:color="auto" w:fill="E1E2E0"/>
              <w:vAlign w:val="center"/>
            </w:tcPr>
            <w:p w14:paraId="3823B188" w14:textId="77777777" w:rsidR="00614CDD" w:rsidRPr="00614CDD" w:rsidRDefault="00E078A4" w:rsidP="00614CDD">
              <w:pPr>
                <w:pStyle w:val="Pidipagina"/>
                <w:rPr>
                  <w:i/>
                  <w:sz w:val="16"/>
                  <w:szCs w:val="16"/>
                </w:rPr>
              </w:pPr>
              <w:r w:rsidRPr="006451D6">
                <w:rPr>
                  <w:rStyle w:val="Testosegnaposto"/>
                </w:rPr>
                <w:t>[Titolo]</w:t>
              </w:r>
            </w:p>
          </w:tc>
        </w:sdtContent>
      </w:sdt>
      <w:tc>
        <w:tcPr>
          <w:tcW w:w="5119" w:type="dxa"/>
          <w:shd w:val="clear" w:color="auto" w:fill="E1E2E0"/>
          <w:vAlign w:val="center"/>
        </w:tcPr>
        <w:p w14:paraId="4C5E75D0" w14:textId="77777777" w:rsidR="00614CDD" w:rsidRPr="00F940F2" w:rsidRDefault="00614CDD" w:rsidP="00F940F2">
          <w:pPr>
            <w:pStyle w:val="Pidipagina"/>
            <w:jc w:val="right"/>
            <w:rPr>
              <w:b/>
              <w:i/>
            </w:rPr>
          </w:pPr>
        </w:p>
      </w:tc>
      <w:tc>
        <w:tcPr>
          <w:tcW w:w="819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en</w:t>
          </w:r>
          __GENERATESUBR__
        </w:p>
      </w:tc>
    </w:tr>
    <w:bookmarkEnd w:id="3"/>
    <w:bookmarkEnd w:id="4"/>
    <w:bookmarkEnd w:id="5"/>
  </w:tbl>
  <w:p w14:paraId="430F0AF3" w14:textId="77777777" w:rsidR="00614CDD" w:rsidRDefault="00614CDD" w:rsidP="00614CDD">
    <w:pPr>
      <w:pStyle w:val="Pidipagina"/>
      <w:ind w:left="-1134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C21B9C" w14:textId="77777777" w:rsidR="00B46E41" w:rsidRDefault="00B46E41"/>
  <w:tbl>
    <w:tblPr>
      <w:tblStyle w:val="Grigliatabella"/>
      <w:tblW w:w="11907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886"/>
      <w:gridCol w:w="9179"/>
      <w:gridCol w:w="1842"/>
    </w:tblGrid>
    <w:tr w:rsidR="00201482" w14:paraId="4576D1CC" w14:textId="77777777" w:rsidTr="00201482">
      <w:trPr>
        <w:trHeight w:val="573"/>
      </w:trPr>
      <w:tc>
        <w:tcPr>
          <w:tcW w:w="886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en</w:t>
          </w:r>
          __GENERATESUBR__
        </w:p>
      </w:tc>
      <w:tc>
        <w:tcPr>
          <w:tcW w:w="9179" w:type="dxa"/>
          <w:tcBorders>
            <w:right w:val="single" w:sz="4" w:space="0" w:color="FFFFFF" w:themeColor="background1"/>
          </w:tcBorders>
          <w:shd w:val="clear" w:color="auto" w:fill="E1E2E0"/>
          <w:vAlign w:val="center"/>
        </w:tcPr>
        <w:p w14:paraId="23D0DA85" w14:textId="77777777" w:rsidR="00201482" w:rsidRPr="00F940F2" w:rsidRDefault="00201482" w:rsidP="007A5F9D">
          <w:pPr>
            <w:pStyle w:val="Pidipagina"/>
            <w:rPr>
              <w:b/>
              <w:i/>
              <w:sz w:val="20"/>
              <w:szCs w:val="20"/>
            </w:rPr>
          </w:pPr>
          <w:r w:rsidRPr="00F940F2">
            <w:rPr>
              <w:b/>
              <w:i/>
              <w:sz w:val="20"/>
              <w:szCs w:val="20"/>
            </w:rPr>
            <w:fldChar w:fldCharType="begin"/>
          </w:r>
          <w:r w:rsidRPr="00F940F2">
            <w:rPr>
              <w:b/>
              <w:i/>
              <w:sz w:val="20"/>
              <w:szCs w:val="20"/>
            </w:rPr>
            <w:instrText xml:space="preserve"> PAGE   \* MERGEFORMAT </w:instrText>
          </w:r>
          <w:r w:rsidRPr="00F940F2">
            <w:rPr>
              <w:b/>
              <w:i/>
              <w:sz w:val="20"/>
              <w:szCs w:val="20"/>
            </w:rPr>
            <w:fldChar w:fldCharType="separate"/>
          </w:r>
          <w:r w:rsidR="00FF45F2">
            <w:rPr>
              <w:b/>
              <w:i/>
              <w:noProof/>
              <w:sz w:val="20"/>
              <w:szCs w:val="20"/>
            </w:rPr>
            <w:t>4</w:t>
          </w:r>
          <w:r w:rsidRPr="00F940F2">
            <w:rPr>
              <w:b/>
              <w:i/>
              <w:sz w:val="20"/>
              <w:szCs w:val="20"/>
            </w:rPr>
            <w:fldChar w:fldCharType="end"/>
          </w:r>
        </w:p>
      </w:tc>
      <w:tc>
        <w:tcPr>
          <w:tcW w:w="1842" w:type="dxa"/>
          <w:tcBorders>
            <w:left w:val="single" w:sz="4" w:space="0" w:color="FFFFFF" w:themeColor="background1"/>
          </w:tcBorders>
          <w:shd w:val="clear" w:color="auto" w:fill="E1E2E0"/>
          <w:tcMar>
            <w:right w:w="284" w:type="dxa"/>
          </w:tcMar>
          <w:vAlign w:val="center"/>
        </w:tcPr>
        <w:p w14:paraId="1E5BDE96" w14:textId="77777777" w:rsidR="00201482" w:rsidRDefault="00201482" w:rsidP="00014366">
          <w:pPr>
            <w:pStyle w:val="Pidipagina"/>
            <w:jc w:val="right"/>
          </w:pPr>
        </w:p>
      </w:tc>
    </w:tr>
  </w:tbl>
  <w:p w14:paraId="7A5B4683" w14:textId="77777777" w:rsidR="00F042B3" w:rsidRDefault="00F042B3">
    <w:pPr>
      <w:pStyle w:val="Pidipagina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DC098F" w14:textId="77777777" w:rsidR="00F43C79" w:rsidRDefault="00F43C79"/>
  <w:tbl>
    <w:tblPr>
      <w:tblStyle w:val="Grigliatabella"/>
      <w:tblW w:w="11907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1985"/>
      <w:gridCol w:w="9045"/>
      <w:gridCol w:w="877"/>
    </w:tblGrid>
    <w:tr w:rsidR="00201482" w14:paraId="47DF55C3" w14:textId="77777777" w:rsidTr="00E078A4">
      <w:trPr>
        <w:trHeight w:val="573"/>
      </w:trPr>
      <w:tc>
        <w:tcPr>
          <w:tcW w:w="1985" w:type="dxa"/>
          <w:tcBorders>
            <w:right w:val="single" w:sz="4" w:space="0" w:color="FFFFFF" w:themeColor="background1"/>
          </w:tcBorders>
          <w:shd w:val="clear" w:color="auto" w:fill="E1E2E0"/>
          <w:tcMar>
            <w:left w:w="284" w:type="dxa"/>
          </w:tcMar>
          <w:vAlign w:val="center"/>
        </w:tcPr>
        <w:p w14:paraId="2067BE78" w14:textId="77777777" w:rsidR="00201482" w:rsidRPr="00614CDD" w:rsidRDefault="00201482" w:rsidP="00014366">
          <w:pPr>
            <w:pStyle w:val="Pidipagina"/>
            <w:rPr>
              <w:i/>
              <w:sz w:val="16"/>
              <w:szCs w:val="16"/>
            </w:rPr>
          </w:pPr>
        </w:p>
      </w:tc>
      <w:tc>
        <w:tcPr>
          <w:tcW w:w="9045" w:type="dxa"/>
          <w:tcBorders>
            <w:left w:val="single" w:sz="4" w:space="0" w:color="FFFFFF" w:themeColor="background1"/>
          </w:tcBorders>
          <w:shd w:val="clear" w:color="auto" w:fill="E1E2E0"/>
          <w:vAlign w:val="center"/>
        </w:tcPr>
        <w:p w14:paraId="4702BD76" w14:textId="77777777" w:rsidR="00201482" w:rsidRPr="00F940F2" w:rsidRDefault="00201482" w:rsidP="00F940F2">
          <w:pPr>
            <w:pStyle w:val="Pidipagina"/>
            <w:jc w:val="right"/>
            <w:rPr>
              <w:b/>
              <w:i/>
            </w:rPr>
          </w:pPr>
          <w:r w:rsidRPr="00F940F2">
            <w:rPr>
              <w:b/>
              <w:i/>
            </w:rPr>
            <w:fldChar w:fldCharType="begin"/>
          </w:r>
          <w:r w:rsidRPr="00F940F2">
            <w:rPr>
              <w:b/>
              <w:i/>
            </w:rPr>
            <w:instrText xml:space="preserve"> PAGE  \* Arabic  \* MERGEFORMAT </w:instrText>
          </w:r>
          <w:r w:rsidRPr="00F940F2">
            <w:rPr>
              <w:b/>
              <w:i/>
            </w:rPr>
            <w:fldChar w:fldCharType="separate"/>
          </w:r>
          <w:r w:rsidR="00FF45F2">
            <w:rPr>
              <w:b/>
              <w:i/>
              <w:noProof/>
            </w:rPr>
            <w:t>5</w:t>
          </w:r>
          <w:r w:rsidRPr="00F940F2">
            <w:rPr>
              <w:b/>
              <w:i/>
            </w:rPr>
            <w:fldChar w:fldCharType="end"/>
          </w:r>
        </w:p>
      </w:tc>
      <w:tc>
        <w:tcPr>
          <w:tcW w:w="877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en</w:t>
          </w:r>
          __GENERATESUBR__
        </w:p>
      </w:tc>
    </w:tr>
  </w:tbl>
  <w:p w14:paraId="5DE9EBA9" w14:textId="77777777" w:rsidR="00F43C79" w:rsidRDefault="00F43C79" w:rsidP="00614CDD">
    <w:pPr>
      <w:pStyle w:val="Pidipagina"/>
      <w:ind w:left="-1134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359808" w14:textId="77777777" w:rsidR="00EA430F" w:rsidRDefault="00EA430F">
    <w:pPr>
      <w:pStyle w:val="Pidipagina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BFCBE9" w14:textId="77777777" w:rsidR="00481018" w:rsidRDefault="00481018"/>
  <w:p w14:paraId="4DFE9DA2" w14:textId="77777777" w:rsidR="00481018" w:rsidRDefault="00481018" w:rsidP="00614CDD">
    <w:pPr>
      <w:pStyle w:val="Pidipagina"/>
      <w:ind w:left="-1134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CD90731" w14:textId="77777777" w:rsidR="006F534E" w:rsidRDefault="006F534E" w:rsidP="001F6AC5">
      <w:r>
        <w:separator/>
      </w:r>
    </w:p>
  </w:footnote>
  <w:footnote w:type="continuationSeparator" w:id="0">
    <w:p w14:paraId="77D76DD4" w14:textId="77777777" w:rsidR="006F534E" w:rsidRDefault="006F534E" w:rsidP="001F6AC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FB86D1" w14:textId="77777777" w:rsidR="001F1579" w:rsidRDefault="001F1579">
    <w:pPr>
      <w:pStyle w:val="Intestazione"/>
    </w:pPr>
  </w:p>
  <w:p w14:paraId="776FBE30" w14:textId="77777777" w:rsidR="00F940F2" w:rsidRDefault="00F940F2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F940F2" w14:paraId="731A2FDA" w14:textId="77777777" w:rsidTr="006D432C">
      <w:trPr>
        <w:trHeight w:val="570"/>
      </w:trPr>
      <w:tc>
        <w:tcPr>
          <w:tcW w:w="1276" w:type="dxa"/>
          <w:shd w:val="clear" w:color="auto" w:fill="E1E2E0"/>
          <w:vAlign w:val="center"/>
        </w:tcPr>
        <w:p w14:paraId="14E03578" w14:textId="77777777" w:rsidR="00F940F2" w:rsidRDefault="00C10C7C" w:rsidP="00F940F2">
          <w:pPr>
            <w:pStyle w:val="Intestazione"/>
          </w:pPr>
          <w:r>
            <w:rPr>
              <w:noProof/>
              <w:lang w:eastAsia="it-IT"/>
            </w:rPr>
            <w:drawing>
              <wp:inline distT="0" distB="0" distL="0" distR="0" wp14:anchorId="611C03C9" wp14:editId="3C30C392">
                <wp:extent cx="728193" cy="194184"/>
                <wp:effectExtent l="0" t="0" r="0" b="0"/>
                <wp:docPr id="40" name="Immagine 4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0" name="Immagine 40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088" w:type="dxa"/>
          <w:shd w:val="clear" w:color="auto" w:fill="E1E2E0"/>
          <w:vAlign w:val="center"/>
        </w:tcPr>
        <w:p w14:paraId="78700426" w14:textId="77777777" w:rsidR="00F940F2" w:rsidRPr="00614CDD" w:rsidRDefault="00342EC8" w:rsidP="00F940F2">
          <w:pPr>
            <w:pStyle w:val="Intestazione"/>
            <w:jc w:val="center"/>
            <w:rPr>
              <w:b/>
              <w:sz w:val="32"/>
              <w:szCs w:val="32"/>
            </w:rPr>
          </w:pPr>
          <w:r>
            <w:rPr>
              <w:b/>
              <w:caps/>
              <w:color w:val="00274C"/>
              <w:sz w:val="32"/>
              <w:szCs w:val="32"/>
            </w:rPr>
            <w:t>INDICE ANALITICO</w:t>
          </w:r>
        </w:p>
      </w:tc>
      <w:tc>
        <w:tcPr>
          <w:tcW w:w="1276" w:type="dxa"/>
          <w:shd w:val="clear" w:color="auto" w:fill="E1E2E0"/>
          <w:tcMar>
            <w:right w:w="28" w:type="dxa"/>
          </w:tcMar>
          <w:vAlign w:val="center"/>
        </w:tcPr>
        <w:p w14:paraId="7C5C118C" w14:textId="77777777" w:rsidR="00F940F2" w:rsidRDefault="00F940F2" w:rsidP="00F940F2">
          <w:pPr>
            <w:pStyle w:val="Intestazione"/>
            <w:jc w:val="right"/>
          </w:pPr>
        </w:p>
      </w:tc>
    </w:tr>
  </w:tbl>
  <w:p w14:paraId="4EAAB21C" w14:textId="77777777" w:rsidR="00F940F2" w:rsidRDefault="00F940F2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7662C4" w14:textId="77777777" w:rsidR="00F91B1B" w:rsidRDefault="00F91B1B" w:rsidP="001F6AC5">
    <w:pPr>
      <w:pStyle w:val="Intestazione"/>
    </w:pPr>
  </w:p>
  <w:p w14:paraId="4BB7AC3B" w14:textId="77777777" w:rsidR="00F940F2" w:rsidRDefault="00F940F2" w:rsidP="001F6AC5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0F6647" w14:paraId="6CBD3E89" w14:textId="77777777" w:rsidTr="003D4FC9">
      <w:trPr>
        <w:trHeight w:val="570"/>
      </w:trPr>
      <w:tc>
        <w:tcPr>
          <w:tcW w:w="1276" w:type="dxa"/>
          <w:shd w:val="clear" w:color="auto" w:fill="E1E2E0"/>
          <w:vAlign w:val="center"/>
        </w:tcPr>
        <w:p w14:paraId="605721A8" w14:textId="77777777" w:rsidR="000F6647" w:rsidRDefault="000F6647" w:rsidP="000F6647">
          <w:pPr>
            <w:pStyle w:val="Intestazione"/>
          </w:pPr>
          <w:r>
            <w:rPr>
              <w:noProof/>
              <w:lang w:eastAsia="it-IT"/>
            </w:rPr>
            <w:drawing>
              <wp:inline distT="0" distB="0" distL="0" distR="0" wp14:anchorId="083BF527" wp14:editId="25ED253D">
                <wp:extent cx="728193" cy="194184"/>
                <wp:effectExtent l="0" t="0" r="0" b="0"/>
                <wp:docPr id="41" name="Immagine 4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1" name="Immagine 4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088" w:type="dxa"/>
          <w:shd w:val="clear" w:color="auto" w:fill="E1E2E0"/>
          <w:vAlign w:val="center"/>
        </w:tcPr>
        <w:p w14:paraId="09B31C27" w14:textId="77777777" w:rsidR="000F6647" w:rsidRPr="00614CDD" w:rsidRDefault="000F6647" w:rsidP="000F6647">
          <w:pPr>
            <w:pStyle w:val="Intestazione"/>
            <w:jc w:val="center"/>
            <w:rPr>
              <w:b/>
              <w:sz w:val="32"/>
              <w:szCs w:val="32"/>
            </w:rPr>
          </w:pPr>
          <w:r>
            <w:rPr>
              <w:b/>
              <w:caps/>
              <w:color w:val="00274C"/>
              <w:sz w:val="32"/>
              <w:szCs w:val="32"/>
            </w:rPr>
            <w:t>INDICE ANALITICO</w:t>
          </w:r>
        </w:p>
      </w:tc>
      <w:tc>
        <w:tcPr>
          <w:tcW w:w="1276" w:type="dxa"/>
          <w:shd w:val="clear" w:color="auto" w:fill="E1E2E0"/>
          <w:tcMar>
            <w:right w:w="28" w:type="dxa"/>
          </w:tcMar>
          <w:vAlign w:val="center"/>
        </w:tcPr>
        <w:p w14:paraId="374BA9C8" w14:textId="77777777" w:rsidR="000F6647" w:rsidRDefault="000F6647" w:rsidP="000F6647">
          <w:pPr>
            <w:pStyle w:val="Intestazione"/>
            <w:jc w:val="right"/>
          </w:pPr>
        </w:p>
      </w:tc>
    </w:tr>
  </w:tbl>
  <w:p w14:paraId="331508A7" w14:textId="77777777" w:rsidR="00F940F2" w:rsidRDefault="00F940F2" w:rsidP="001F6AC5">
    <w:pPr>
      <w:pStyle w:val="Intestazion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7C1BD0" w14:textId="77777777" w:rsidR="00342EC8" w:rsidRDefault="00342EC8">
    <w:pPr>
      <w:pStyle w:val="Intestazione"/>
    </w:pPr>
  </w:p>
  <w:p w14:paraId="2843AC9E" w14:textId="77777777" w:rsidR="00342EC8" w:rsidRDefault="00342EC8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342EC8" w14:paraId="587EE45C" w14:textId="77777777" w:rsidTr="006D432C">
      <w:trPr>
        <w:trHeight w:val="570"/>
      </w:trPr>
      <w:tc>
        <w:tcPr>
          <w:tcW w:w="1276" w:type="dxa"/>
          <w:shd w:val="clear" w:color="auto" w:fill="E1E2E0"/>
          <w:vAlign w:val="center"/>
        </w:tcPr>
        <w:tbl>
          <w:tblPr>
            <w:tblStyle w:val="Grigliatabella"/>
            <w:tblpPr w:leftFromText="142" w:rightFromText="142" w:vertAnchor="text" w:tblpY="58"/>
            <w:tblOverlap w:val="never"/>
            <w:tblW w:w="0" w:type="auto"/>
            <w:tblLayout w:type="fixed"/>
            <w:tblLook w:val="04A0" w:firstRow="1" w:lastRow="0" w:firstColumn="1" w:lastColumn="0" w:noHBand="0" w:noVBand="1"/>
          </w:tblPr>
          <w:tblGrid>
            <w:gridCol w:w="599"/>
          </w:tblGrid>
          <w:tr w:rsidR="00342EC8" w14:paraId="46B1B8CD" w14:textId="77777777" w:rsidTr="006D432C">
            <w:trPr>
              <w:trHeight w:val="430"/>
            </w:trPr>
            <w:tc>
              <w:tcPr>
                <w:tcW w:w="599" w:type="dxa"/>
                <w:tcBorders>
                  <w:top w:val="single" w:sz="4" w:space="0" w:color="00274C"/>
                  <w:left w:val="single" w:sz="4" w:space="0" w:color="00274C"/>
                  <w:bottom w:val="single" w:sz="4" w:space="0" w:color="00274C"/>
                  <w:right w:val="single" w:sz="4" w:space="0" w:color="00274C"/>
                </w:tcBorders>
                <w:vAlign w:val="center"/>
              </w:tcPr>
              <w:p w14:paraId="4741E9C3" w14:textId="07663BF9" w:rsidR="00342EC8" w:rsidRPr="00CC2880" w:rsidRDefault="00F43C79" w:rsidP="00F940F2">
                <w:pPr>
                  <w:pStyle w:val="Intestazione"/>
                  <w:jc w:val="center"/>
                  <w:rPr>
                    <w:b/>
                    <w:color w:val="00274C"/>
                  </w:rPr>
                </w:pPr>
                <w:r>
                  <w:rPr>
                    <w:b/>
                    <w:color w:val="00274C"/>
                  </w:rPr>
                  <w:fldChar w:fldCharType="begin"/>
                </w:r>
                <w:r>
                  <w:rPr>
                    <w:b/>
                    <w:color w:val="00274C"/>
                  </w:rPr>
                  <w:instrText xml:space="preserve"> STYLEREF  "Titolo 1" \n  \* MERGEFORMAT </w:instrText>
                </w:r>
                <w:r>
                  <w:rPr>
                    <w:b/>
                    <w:color w:val="00274C"/>
                  </w:rPr>
                  <w:fldChar w:fldCharType="separate"/>
                </w:r>
                <w:r w:rsidR="00663448">
                  <w:rPr>
                    <w:bCs/>
                    <w:noProof/>
                    <w:color w:val="00274C"/>
                  </w:rPr>
                  <w:t>Errore. Nel documento non esiste testo dello stile specificato.</w:t>
                </w:r>
                <w:r>
                  <w:rPr>
                    <w:b/>
                    <w:color w:val="00274C"/>
                  </w:rPr>
                  <w:fldChar w:fldCharType="end"/>
                </w:r>
              </w:p>
            </w:tc>
          </w:tr>
        </w:tbl>
        <w:p w14:paraId="2B0B7DF2" w14:textId="77777777" w:rsidR="00342EC8" w:rsidRDefault="00342EC8" w:rsidP="00F940F2">
          <w:pPr>
            <w:pStyle w:val="Intestazione"/>
          </w:pPr>
        </w:p>
      </w:tc>
      <w:tc>
        <w:tcPr>
          <w:tcW w:w="7088" w:type="dxa"/>
          <w:shd w:val="clear" w:color="auto" w:fill="E1E2E0"/>
          <w:vAlign w:val="center"/>
        </w:tcPr>
        <w:p w14:paraId="72EB6ED9" w14:textId="0AE153BE" w:rsidR="00342EC8" w:rsidRPr="00614CDD" w:rsidRDefault="00342EC8" w:rsidP="00F940F2">
          <w:pPr>
            <w:pStyle w:val="Intestazione"/>
            <w:jc w:val="center"/>
            <w:rPr>
              <w:b/>
              <w:sz w:val="32"/>
              <w:szCs w:val="32"/>
            </w:rPr>
          </w:pPr>
          <w:r>
            <w:rPr>
              <w:b/>
              <w:caps/>
              <w:color w:val="00274C"/>
              <w:sz w:val="32"/>
              <w:szCs w:val="32"/>
            </w:rPr>
            <w:fldChar w:fldCharType="begin"/>
          </w:r>
          <w:r>
            <w:rPr>
              <w:b/>
              <w:caps/>
              <w:color w:val="00274C"/>
              <w:sz w:val="32"/>
              <w:szCs w:val="32"/>
            </w:rPr>
            <w:instrText xml:space="preserve"> STYLEREF  "Titolo 1"  \* MERGEFORMAT </w:instrText>
          </w:r>
          <w:r>
            <w:rPr>
              <w:b/>
              <w:caps/>
              <w:color w:val="00274C"/>
              <w:sz w:val="32"/>
              <w:szCs w:val="32"/>
            </w:rPr>
            <w:fldChar w:fldCharType="separate"/>
          </w:r>
          <w:r w:rsidR="00663448">
            <w:rPr>
              <w:bCs/>
              <w:caps/>
              <w:noProof/>
              <w:color w:val="00274C"/>
              <w:sz w:val="32"/>
              <w:szCs w:val="32"/>
            </w:rPr>
            <w:t>Errore. Nel documento non esiste testo dello stile specificato.</w:t>
          </w:r>
          <w:r>
            <w:rPr>
              <w:b/>
              <w:caps/>
              <w:color w:val="00274C"/>
              <w:sz w:val="32"/>
              <w:szCs w:val="32"/>
            </w:rPr>
            <w:fldChar w:fldCharType="end"/>
          </w:r>
        </w:p>
      </w:tc>
      <w:tc>
        <w:tcPr>
          <w:tcW w:w="1276" w:type="dxa"/>
          <w:shd w:val="clear" w:color="auto" w:fill="E1E2E0"/>
          <w:tcMar>
            <w:right w:w="28" w:type="dxa"/>
          </w:tcMar>
          <w:vAlign w:val="center"/>
        </w:tcPr>
        <w:p w14:paraId="4D08750A" w14:textId="77777777" w:rsidR="00342EC8" w:rsidRDefault="00342EC8" w:rsidP="00F940F2">
          <w:pPr>
            <w:pStyle w:val="Intestazione"/>
            <w:jc w:val="right"/>
          </w:pPr>
          <w:r>
            <w:rPr>
              <w:noProof/>
              <w:lang w:eastAsia="it-IT"/>
            </w:rPr>
            <w:drawing>
              <wp:inline distT="0" distB="0" distL="0" distR="0" wp14:anchorId="38C2F8BE" wp14:editId="0A241CBD">
                <wp:extent cx="728193" cy="194184"/>
                <wp:effectExtent l="0" t="0" r="0" b="0"/>
                <wp:docPr id="42" name="Immagine 4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2" name="Immagine 4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14:paraId="170B9490" w14:textId="77777777" w:rsidR="00342EC8" w:rsidRDefault="00342EC8">
    <w:pPr>
      <w:pStyle w:val="Intestazione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6A62BB" w14:textId="77777777" w:rsidR="00342EC8" w:rsidRDefault="00342EC8" w:rsidP="001F6AC5">
    <w:pPr>
      <w:pStyle w:val="Intestazione"/>
    </w:pPr>
  </w:p>
  <w:p w14:paraId="385A6731" w14:textId="77777777" w:rsidR="00342EC8" w:rsidRDefault="00342EC8" w:rsidP="001F6AC5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342EC8" w14:paraId="02A9F67C" w14:textId="77777777" w:rsidTr="00CF5459">
      <w:trPr>
        <w:trHeight w:val="570"/>
      </w:trPr>
      <w:tc>
        <w:tcPr>
          <w:tcW w:w="1276" w:type="dxa"/>
          <w:shd w:val="clear" w:color="auto" w:fill="E1E2E0"/>
          <w:vAlign w:val="center"/>
        </w:tcPr>
        <w:p w14:paraId="7F3592AC" w14:textId="77777777" w:rsidR="00342EC8" w:rsidRDefault="00CF5459" w:rsidP="00F940F2">
          <w:pPr>
            <w:pStyle w:val="Intestazione"/>
          </w:pPr>
          <w:r>
            <w:rPr>
              <w:noProof/>
              <w:lang w:eastAsia="it-IT"/>
            </w:rPr>
            <w:drawing>
              <wp:inline distT="0" distB="0" distL="0" distR="0" wp14:anchorId="2372CA04" wp14:editId="01D060EE">
                <wp:extent cx="728193" cy="194184"/>
                <wp:effectExtent l="0" t="0" r="0" b="0"/>
                <wp:docPr id="43" name="Immagine 4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3" name="Immagine 43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088" w:type="dxa"/>
          <w:shd w:val="clear" w:color="auto" w:fill="E1E2E0"/>
          <w:vAlign w:val="center"/>
        </w:tcPr>
        <w:p w14:paraId="4548C273" w14:textId="46DCB77D" w:rsidR="00342EC8" w:rsidRPr="00614CDD" w:rsidRDefault="00342EC8" w:rsidP="00F940F2">
          <w:pPr>
            <w:pStyle w:val="Intestazione"/>
            <w:jc w:val="center"/>
            <w:rPr>
              <w:b/>
              <w:sz w:val="32"/>
              <w:szCs w:val="32"/>
            </w:rPr>
          </w:pPr>
          <w:r w:rsidRPr="00614CDD">
            <w:rPr>
              <w:b/>
              <w:caps/>
              <w:color w:val="00274C"/>
              <w:sz w:val="32"/>
              <w:szCs w:val="32"/>
            </w:rPr>
            <w:fldChar w:fldCharType="begin"/>
          </w:r>
          <w:r w:rsidRPr="00614CDD">
            <w:rPr>
              <w:b/>
              <w:caps/>
              <w:color w:val="00274C"/>
              <w:sz w:val="32"/>
              <w:szCs w:val="32"/>
            </w:rPr>
            <w:instrText xml:space="preserve"> STYLEREF  "Titolo 1"  \* MERGEFORMAT </w:instrText>
          </w:r>
          <w:r w:rsidRPr="00614CDD">
            <w:rPr>
              <w:b/>
              <w:caps/>
              <w:color w:val="00274C"/>
              <w:sz w:val="32"/>
              <w:szCs w:val="32"/>
            </w:rPr>
            <w:fldChar w:fldCharType="separate"/>
          </w:r>
          <w:r w:rsidR="00663448">
            <w:rPr>
              <w:bCs/>
              <w:caps/>
              <w:noProof/>
              <w:color w:val="00274C"/>
              <w:sz w:val="32"/>
              <w:szCs w:val="32"/>
            </w:rPr>
            <w:t>Errore. Nel documento non esiste testo dello stile specificato.</w:t>
          </w:r>
          <w:r w:rsidRPr="00614CDD">
            <w:rPr>
              <w:b/>
              <w:sz w:val="32"/>
              <w:szCs w:val="32"/>
            </w:rPr>
            <w:fldChar w:fldCharType="end"/>
          </w:r>
        </w:p>
      </w:tc>
      <w:tc>
        <w:tcPr>
          <w:tcW w:w="1276" w:type="dxa"/>
          <w:shd w:val="clear" w:color="auto" w:fill="E1E2E0"/>
          <w:tcMar>
            <w:right w:w="108" w:type="dxa"/>
          </w:tcMar>
          <w:vAlign w:val="center"/>
        </w:tcPr>
        <w:tbl>
          <w:tblPr>
            <w:tblStyle w:val="Grigliatabella"/>
            <w:tblpPr w:leftFromText="142" w:rightFromText="142" w:vertAnchor="text" w:horzAnchor="margin" w:tblpXSpec="right" w:tblpY="58"/>
            <w:tblOverlap w:val="never"/>
            <w:tblW w:w="0" w:type="auto"/>
            <w:tblLayout w:type="fixed"/>
            <w:tblLook w:val="04A0" w:firstRow="1" w:lastRow="0" w:firstColumn="1" w:lastColumn="0" w:noHBand="0" w:noVBand="1"/>
          </w:tblPr>
          <w:tblGrid>
            <w:gridCol w:w="599"/>
          </w:tblGrid>
          <w:tr w:rsidR="00CF5459" w14:paraId="49229FB5" w14:textId="77777777" w:rsidTr="00CF5459">
            <w:trPr>
              <w:trHeight w:val="430"/>
            </w:trPr>
            <w:tc>
              <w:tcPr>
                <w:tcW w:w="599" w:type="dxa"/>
                <w:tcBorders>
                  <w:top w:val="single" w:sz="4" w:space="0" w:color="00274C"/>
                  <w:left w:val="single" w:sz="4" w:space="0" w:color="00274C"/>
                  <w:bottom w:val="single" w:sz="4" w:space="0" w:color="00274C"/>
                  <w:right w:val="single" w:sz="4" w:space="0" w:color="00274C"/>
                </w:tcBorders>
                <w:vAlign w:val="center"/>
              </w:tcPr>
              <w:p w14:paraId="13589A42" w14:textId="53017EC9" w:rsidR="00CF5459" w:rsidRPr="00CC2880" w:rsidRDefault="00312482" w:rsidP="00CF5459">
                <w:pPr>
                  <w:pStyle w:val="Intestazione"/>
                  <w:jc w:val="center"/>
                  <w:rPr>
                    <w:b/>
                    <w:color w:val="00274C"/>
                  </w:rPr>
                </w:pPr>
                <w:r>
                  <w:rPr>
                    <w:b/>
                    <w:color w:val="00274C"/>
                  </w:rPr>
                  <w:fldChar w:fldCharType="begin"/>
                </w:r>
                <w:r>
                  <w:rPr>
                    <w:b/>
                    <w:color w:val="00274C"/>
                  </w:rPr>
                  <w:instrText xml:space="preserve"> STYLEREF  "Titolo 1" \n  \* MERGEFORMAT </w:instrText>
                </w:r>
                <w:r>
                  <w:rPr>
                    <w:b/>
                    <w:color w:val="00274C"/>
                  </w:rPr>
                  <w:fldChar w:fldCharType="separate"/>
                </w:r>
                <w:r w:rsidR="00663448">
                  <w:rPr>
                    <w:bCs/>
                    <w:noProof/>
                    <w:color w:val="00274C"/>
                  </w:rPr>
                  <w:t>Errore. Nel documento non esiste testo dello stile specificato.</w:t>
                </w:r>
                <w:r>
                  <w:rPr>
                    <w:b/>
                    <w:color w:val="00274C"/>
                  </w:rPr>
                  <w:fldChar w:fldCharType="end"/>
                </w:r>
              </w:p>
            </w:tc>
          </w:tr>
        </w:tbl>
        <w:p w14:paraId="5055B267" w14:textId="77777777" w:rsidR="00342EC8" w:rsidRDefault="00342EC8" w:rsidP="00F940F2">
          <w:pPr>
            <w:pStyle w:val="Intestazione"/>
            <w:jc w:val="right"/>
          </w:pPr>
        </w:p>
      </w:tc>
    </w:tr>
  </w:tbl>
  <w:p w14:paraId="4D619716" w14:textId="77777777" w:rsidR="00342EC8" w:rsidRDefault="00342EC8" w:rsidP="001F6AC5">
    <w:pPr>
      <w:pStyle w:val="Intestazione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Grigliatabella"/>
      <w:tblW w:w="0" w:type="auto"/>
      <w:jc w:val="center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6804"/>
    </w:tblGrid>
    <w:tr w:rsidR="00342EC8" w14:paraId="11A36875" w14:textId="77777777" w:rsidTr="0012438B">
      <w:trPr>
        <w:trHeight w:val="1408"/>
        <w:jc w:val="center"/>
      </w:trPr>
      <w:tc>
        <w:tcPr>
          <w:tcW w:w="6804" w:type="dxa"/>
          <w:shd w:val="clear" w:color="auto" w:fill="00274C"/>
          <w:vAlign w:val="center"/>
        </w:tcPr>
        <w:p w14:paraId="68D01430" w14:textId="77777777" w:rsidR="00342EC8" w:rsidRPr="00F940F2" w:rsidRDefault="00342EC8" w:rsidP="001F1579">
          <w:pPr>
            <w:pStyle w:val="Intestazione"/>
            <w:jc w:val="center"/>
            <w:rPr>
              <w:b/>
              <w:sz w:val="44"/>
              <w:szCs w:val="44"/>
            </w:rPr>
          </w:pPr>
          <w:r w:rsidRPr="00F940F2">
            <w:rPr>
              <w:b/>
              <w:color w:val="FFFFFF" w:themeColor="background1"/>
              <w:sz w:val="44"/>
              <w:szCs w:val="44"/>
            </w:rPr>
            <w:t>$MACHINE$</w:t>
          </w:r>
        </w:p>
      </w:tc>
    </w:tr>
    <w:tr w:rsidR="00342EC8" w14:paraId="05F931E3" w14:textId="77777777" w:rsidTr="0012438B">
      <w:trPr>
        <w:trHeight w:val="974"/>
        <w:jc w:val="center"/>
      </w:trPr>
      <w:tc>
        <w:tcPr>
          <w:tcW w:w="6804" w:type="dxa"/>
          <w:shd w:val="clear" w:color="auto" w:fill="1985FF"/>
          <w:vAlign w:val="center"/>
        </w:tcPr>
        <w:p w14:paraId="44EAFD03" w14:textId="77777777" w:rsidR="00342EC8" w:rsidRPr="00F940F2" w:rsidRDefault="00342EC8" w:rsidP="00F940F2">
          <w:pPr>
            <w:pStyle w:val="Intestazione"/>
            <w:jc w:val="center"/>
            <w:rPr>
              <w:sz w:val="28"/>
              <w:szCs w:val="28"/>
            </w:rPr>
          </w:pPr>
          <w:r w:rsidRPr="00F940F2">
            <w:rPr>
              <w:color w:val="FFFFFF" w:themeColor="background1"/>
              <w:sz w:val="28"/>
              <w:szCs w:val="28"/>
            </w:rPr>
            <w:t>$INSTRUCTION$</w:t>
          </w:r>
        </w:p>
      </w:tc>
    </w:tr>
  </w:tbl>
  <w:p w14:paraId="43FB841E" w14:textId="77777777" w:rsidR="00342EC8" w:rsidRDefault="00342EC8">
    <w:pPr>
      <w:pStyle w:val="Intestazione"/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3E4E4D" w14:textId="77777777" w:rsidR="00EA430F" w:rsidRDefault="00EA430F">
    <w:pPr>
      <w:pStyle w:val="Intestazione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DF8D65" w14:textId="77777777" w:rsidR="00481018" w:rsidRDefault="00481018" w:rsidP="001F6AC5">
    <w:pPr>
      <w:pStyle w:val="Intestazione"/>
    </w:pPr>
  </w:p>
  <w:p w14:paraId="73402425" w14:textId="77777777" w:rsidR="00481018" w:rsidRDefault="00481018" w:rsidP="001F6AC5">
    <w:pPr>
      <w:pStyle w:val="Intestazione"/>
    </w:pPr>
  </w:p>
  <w:p w14:paraId="7EB79214" w14:textId="77777777" w:rsidR="00481018" w:rsidRDefault="00481018" w:rsidP="001F6AC5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17400">
    <w:multiLevelType w:val="hybridMultilevel"/>
    <w:lvl w:ilvl="0" w:tplc="97375497">
      <w:start w:val="1"/>
      <w:numFmt w:val="decimal"/>
      <w:lvlText w:val="%1."/>
      <w:lvlJc w:val="left"/>
      <w:pPr>
        <w:ind w:left="720" w:hanging="360"/>
      </w:pPr>
    </w:lvl>
    <w:lvl w:ilvl="1" w:tplc="97375497" w:tentative="1">
      <w:start w:val="1"/>
      <w:numFmt w:val="lowerLetter"/>
      <w:lvlText w:val="%2."/>
      <w:lvlJc w:val="left"/>
      <w:pPr>
        <w:ind w:left="1440" w:hanging="360"/>
      </w:pPr>
    </w:lvl>
    <w:lvl w:ilvl="2" w:tplc="97375497" w:tentative="1">
      <w:start w:val="1"/>
      <w:numFmt w:val="lowerRoman"/>
      <w:lvlText w:val="%3."/>
      <w:lvlJc w:val="right"/>
      <w:pPr>
        <w:ind w:left="2160" w:hanging="180"/>
      </w:pPr>
    </w:lvl>
    <w:lvl w:ilvl="3" w:tplc="97375497" w:tentative="1">
      <w:start w:val="1"/>
      <w:numFmt w:val="decimal"/>
      <w:lvlText w:val="%4."/>
      <w:lvlJc w:val="left"/>
      <w:pPr>
        <w:ind w:left="2880" w:hanging="360"/>
      </w:pPr>
    </w:lvl>
    <w:lvl w:ilvl="4" w:tplc="97375497" w:tentative="1">
      <w:start w:val="1"/>
      <w:numFmt w:val="lowerLetter"/>
      <w:lvlText w:val="%5."/>
      <w:lvlJc w:val="left"/>
      <w:pPr>
        <w:ind w:left="3600" w:hanging="360"/>
      </w:pPr>
    </w:lvl>
    <w:lvl w:ilvl="5" w:tplc="97375497" w:tentative="1">
      <w:start w:val="1"/>
      <w:numFmt w:val="lowerRoman"/>
      <w:lvlText w:val="%6."/>
      <w:lvlJc w:val="right"/>
      <w:pPr>
        <w:ind w:left="4320" w:hanging="180"/>
      </w:pPr>
    </w:lvl>
    <w:lvl w:ilvl="6" w:tplc="97375497" w:tentative="1">
      <w:start w:val="1"/>
      <w:numFmt w:val="decimal"/>
      <w:lvlText w:val="%7."/>
      <w:lvlJc w:val="left"/>
      <w:pPr>
        <w:ind w:left="5040" w:hanging="360"/>
      </w:pPr>
    </w:lvl>
    <w:lvl w:ilvl="7" w:tplc="97375497" w:tentative="1">
      <w:start w:val="1"/>
      <w:numFmt w:val="lowerLetter"/>
      <w:lvlText w:val="%8."/>
      <w:lvlJc w:val="left"/>
      <w:pPr>
        <w:ind w:left="5760" w:hanging="360"/>
      </w:pPr>
    </w:lvl>
    <w:lvl w:ilvl="8" w:tplc="97375497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399">
    <w:multiLevelType w:val="hybridMultilevel"/>
    <w:lvl w:ilvl="0" w:tplc="97266892">
      <w:start w:val="1"/>
      <w:numFmt w:val="decimal"/>
      <w:lvlText w:val="%1."/>
      <w:lvlJc w:val="left"/>
      <w:pPr>
        <w:ind w:left="720" w:hanging="360"/>
      </w:pPr>
    </w:lvl>
    <w:lvl w:ilvl="1" w:tplc="97266892" w:tentative="1">
      <w:start w:val="1"/>
      <w:numFmt w:val="lowerLetter"/>
      <w:lvlText w:val="%2."/>
      <w:lvlJc w:val="left"/>
      <w:pPr>
        <w:ind w:left="1440" w:hanging="360"/>
      </w:pPr>
    </w:lvl>
    <w:lvl w:ilvl="2" w:tplc="97266892" w:tentative="1">
      <w:start w:val="1"/>
      <w:numFmt w:val="lowerRoman"/>
      <w:lvlText w:val="%3."/>
      <w:lvlJc w:val="right"/>
      <w:pPr>
        <w:ind w:left="2160" w:hanging="180"/>
      </w:pPr>
    </w:lvl>
    <w:lvl w:ilvl="3" w:tplc="97266892" w:tentative="1">
      <w:start w:val="1"/>
      <w:numFmt w:val="decimal"/>
      <w:lvlText w:val="%4."/>
      <w:lvlJc w:val="left"/>
      <w:pPr>
        <w:ind w:left="2880" w:hanging="360"/>
      </w:pPr>
    </w:lvl>
    <w:lvl w:ilvl="4" w:tplc="97266892" w:tentative="1">
      <w:start w:val="1"/>
      <w:numFmt w:val="lowerLetter"/>
      <w:lvlText w:val="%5."/>
      <w:lvlJc w:val="left"/>
      <w:pPr>
        <w:ind w:left="3600" w:hanging="360"/>
      </w:pPr>
    </w:lvl>
    <w:lvl w:ilvl="5" w:tplc="97266892" w:tentative="1">
      <w:start w:val="1"/>
      <w:numFmt w:val="lowerRoman"/>
      <w:lvlText w:val="%6."/>
      <w:lvlJc w:val="right"/>
      <w:pPr>
        <w:ind w:left="4320" w:hanging="180"/>
      </w:pPr>
    </w:lvl>
    <w:lvl w:ilvl="6" w:tplc="97266892" w:tentative="1">
      <w:start w:val="1"/>
      <w:numFmt w:val="decimal"/>
      <w:lvlText w:val="%7."/>
      <w:lvlJc w:val="left"/>
      <w:pPr>
        <w:ind w:left="5040" w:hanging="360"/>
      </w:pPr>
    </w:lvl>
    <w:lvl w:ilvl="7" w:tplc="97266892" w:tentative="1">
      <w:start w:val="1"/>
      <w:numFmt w:val="lowerLetter"/>
      <w:lvlText w:val="%8."/>
      <w:lvlJc w:val="left"/>
      <w:pPr>
        <w:ind w:left="5760" w:hanging="360"/>
      </w:pPr>
    </w:lvl>
    <w:lvl w:ilvl="8" w:tplc="9726689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398">
    <w:multiLevelType w:val="hybridMultilevel"/>
    <w:lvl w:ilvl="0" w:tplc="85210494">
      <w:start w:val="1"/>
      <w:numFmt w:val="decimal"/>
      <w:lvlText w:val="%1."/>
      <w:lvlJc w:val="left"/>
      <w:pPr>
        <w:ind w:left="720" w:hanging="360"/>
      </w:pPr>
    </w:lvl>
    <w:lvl w:ilvl="1" w:tplc="85210494" w:tentative="1">
      <w:start w:val="1"/>
      <w:numFmt w:val="lowerLetter"/>
      <w:lvlText w:val="%2."/>
      <w:lvlJc w:val="left"/>
      <w:pPr>
        <w:ind w:left="1440" w:hanging="360"/>
      </w:pPr>
    </w:lvl>
    <w:lvl w:ilvl="2" w:tplc="85210494" w:tentative="1">
      <w:start w:val="1"/>
      <w:numFmt w:val="lowerRoman"/>
      <w:lvlText w:val="%3."/>
      <w:lvlJc w:val="right"/>
      <w:pPr>
        <w:ind w:left="2160" w:hanging="180"/>
      </w:pPr>
    </w:lvl>
    <w:lvl w:ilvl="3" w:tplc="85210494" w:tentative="1">
      <w:start w:val="1"/>
      <w:numFmt w:val="decimal"/>
      <w:lvlText w:val="%4."/>
      <w:lvlJc w:val="left"/>
      <w:pPr>
        <w:ind w:left="2880" w:hanging="360"/>
      </w:pPr>
    </w:lvl>
    <w:lvl w:ilvl="4" w:tplc="85210494" w:tentative="1">
      <w:start w:val="1"/>
      <w:numFmt w:val="lowerLetter"/>
      <w:lvlText w:val="%5."/>
      <w:lvlJc w:val="left"/>
      <w:pPr>
        <w:ind w:left="3600" w:hanging="360"/>
      </w:pPr>
    </w:lvl>
    <w:lvl w:ilvl="5" w:tplc="85210494" w:tentative="1">
      <w:start w:val="1"/>
      <w:numFmt w:val="lowerRoman"/>
      <w:lvlText w:val="%6."/>
      <w:lvlJc w:val="right"/>
      <w:pPr>
        <w:ind w:left="4320" w:hanging="180"/>
      </w:pPr>
    </w:lvl>
    <w:lvl w:ilvl="6" w:tplc="85210494" w:tentative="1">
      <w:start w:val="1"/>
      <w:numFmt w:val="decimal"/>
      <w:lvlText w:val="%7."/>
      <w:lvlJc w:val="left"/>
      <w:pPr>
        <w:ind w:left="5040" w:hanging="360"/>
      </w:pPr>
    </w:lvl>
    <w:lvl w:ilvl="7" w:tplc="85210494" w:tentative="1">
      <w:start w:val="1"/>
      <w:numFmt w:val="lowerLetter"/>
      <w:lvlText w:val="%8."/>
      <w:lvlJc w:val="left"/>
      <w:pPr>
        <w:ind w:left="5760" w:hanging="360"/>
      </w:pPr>
    </w:lvl>
    <w:lvl w:ilvl="8" w:tplc="8521049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397">
    <w:multiLevelType w:val="hybridMultilevel"/>
    <w:lvl w:ilvl="0" w:tplc="10811507">
      <w:start w:val="1"/>
      <w:numFmt w:val="decimal"/>
      <w:lvlText w:val="%1."/>
      <w:lvlJc w:val="left"/>
      <w:pPr>
        <w:ind w:left="720" w:hanging="360"/>
      </w:pPr>
    </w:lvl>
    <w:lvl w:ilvl="1" w:tplc="10811507" w:tentative="1">
      <w:start w:val="1"/>
      <w:numFmt w:val="lowerLetter"/>
      <w:lvlText w:val="%2."/>
      <w:lvlJc w:val="left"/>
      <w:pPr>
        <w:ind w:left="1440" w:hanging="360"/>
      </w:pPr>
    </w:lvl>
    <w:lvl w:ilvl="2" w:tplc="10811507" w:tentative="1">
      <w:start w:val="1"/>
      <w:numFmt w:val="lowerRoman"/>
      <w:lvlText w:val="%3."/>
      <w:lvlJc w:val="right"/>
      <w:pPr>
        <w:ind w:left="2160" w:hanging="180"/>
      </w:pPr>
    </w:lvl>
    <w:lvl w:ilvl="3" w:tplc="10811507" w:tentative="1">
      <w:start w:val="1"/>
      <w:numFmt w:val="decimal"/>
      <w:lvlText w:val="%4."/>
      <w:lvlJc w:val="left"/>
      <w:pPr>
        <w:ind w:left="2880" w:hanging="360"/>
      </w:pPr>
    </w:lvl>
    <w:lvl w:ilvl="4" w:tplc="10811507" w:tentative="1">
      <w:start w:val="1"/>
      <w:numFmt w:val="lowerLetter"/>
      <w:lvlText w:val="%5."/>
      <w:lvlJc w:val="left"/>
      <w:pPr>
        <w:ind w:left="3600" w:hanging="360"/>
      </w:pPr>
    </w:lvl>
    <w:lvl w:ilvl="5" w:tplc="10811507" w:tentative="1">
      <w:start w:val="1"/>
      <w:numFmt w:val="lowerRoman"/>
      <w:lvlText w:val="%6."/>
      <w:lvlJc w:val="right"/>
      <w:pPr>
        <w:ind w:left="4320" w:hanging="180"/>
      </w:pPr>
    </w:lvl>
    <w:lvl w:ilvl="6" w:tplc="10811507" w:tentative="1">
      <w:start w:val="1"/>
      <w:numFmt w:val="decimal"/>
      <w:lvlText w:val="%7."/>
      <w:lvlJc w:val="left"/>
      <w:pPr>
        <w:ind w:left="5040" w:hanging="360"/>
      </w:pPr>
    </w:lvl>
    <w:lvl w:ilvl="7" w:tplc="10811507" w:tentative="1">
      <w:start w:val="1"/>
      <w:numFmt w:val="lowerLetter"/>
      <w:lvlText w:val="%8."/>
      <w:lvlJc w:val="left"/>
      <w:pPr>
        <w:ind w:left="5760" w:hanging="360"/>
      </w:pPr>
    </w:lvl>
    <w:lvl w:ilvl="8" w:tplc="10811507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396">
    <w:multiLevelType w:val="hybridMultilevel"/>
    <w:lvl w:ilvl="0" w:tplc="40159719">
      <w:start w:val="1"/>
      <w:numFmt w:val="decimal"/>
      <w:lvlText w:val="%1."/>
      <w:lvlJc w:val="left"/>
      <w:pPr>
        <w:ind w:left="720" w:hanging="360"/>
      </w:pPr>
    </w:lvl>
    <w:lvl w:ilvl="1" w:tplc="40159719" w:tentative="1">
      <w:start w:val="1"/>
      <w:numFmt w:val="lowerLetter"/>
      <w:lvlText w:val="%2."/>
      <w:lvlJc w:val="left"/>
      <w:pPr>
        <w:ind w:left="1440" w:hanging="360"/>
      </w:pPr>
    </w:lvl>
    <w:lvl w:ilvl="2" w:tplc="40159719" w:tentative="1">
      <w:start w:val="1"/>
      <w:numFmt w:val="lowerRoman"/>
      <w:lvlText w:val="%3."/>
      <w:lvlJc w:val="right"/>
      <w:pPr>
        <w:ind w:left="2160" w:hanging="180"/>
      </w:pPr>
    </w:lvl>
    <w:lvl w:ilvl="3" w:tplc="40159719" w:tentative="1">
      <w:start w:val="1"/>
      <w:numFmt w:val="decimal"/>
      <w:lvlText w:val="%4."/>
      <w:lvlJc w:val="left"/>
      <w:pPr>
        <w:ind w:left="2880" w:hanging="360"/>
      </w:pPr>
    </w:lvl>
    <w:lvl w:ilvl="4" w:tplc="40159719" w:tentative="1">
      <w:start w:val="1"/>
      <w:numFmt w:val="lowerLetter"/>
      <w:lvlText w:val="%5."/>
      <w:lvlJc w:val="left"/>
      <w:pPr>
        <w:ind w:left="3600" w:hanging="360"/>
      </w:pPr>
    </w:lvl>
    <w:lvl w:ilvl="5" w:tplc="40159719" w:tentative="1">
      <w:start w:val="1"/>
      <w:numFmt w:val="lowerRoman"/>
      <w:lvlText w:val="%6."/>
      <w:lvlJc w:val="right"/>
      <w:pPr>
        <w:ind w:left="4320" w:hanging="180"/>
      </w:pPr>
    </w:lvl>
    <w:lvl w:ilvl="6" w:tplc="40159719" w:tentative="1">
      <w:start w:val="1"/>
      <w:numFmt w:val="decimal"/>
      <w:lvlText w:val="%7."/>
      <w:lvlJc w:val="left"/>
      <w:pPr>
        <w:ind w:left="5040" w:hanging="360"/>
      </w:pPr>
    </w:lvl>
    <w:lvl w:ilvl="7" w:tplc="40159719" w:tentative="1">
      <w:start w:val="1"/>
      <w:numFmt w:val="lowerLetter"/>
      <w:lvlText w:val="%8."/>
      <w:lvlJc w:val="left"/>
      <w:pPr>
        <w:ind w:left="5760" w:hanging="360"/>
      </w:pPr>
    </w:lvl>
    <w:lvl w:ilvl="8" w:tplc="40159719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395">
    <w:multiLevelType w:val="hybridMultilevel"/>
    <w:lvl w:ilvl="0" w:tplc="51161764">
      <w:start w:val="1"/>
      <w:numFmt w:val="decimal"/>
      <w:lvlText w:val="%1."/>
      <w:lvlJc w:val="left"/>
      <w:pPr>
        <w:ind w:left="720" w:hanging="360"/>
      </w:pPr>
    </w:lvl>
    <w:lvl w:ilvl="1" w:tplc="51161764" w:tentative="1">
      <w:start w:val="1"/>
      <w:numFmt w:val="lowerLetter"/>
      <w:lvlText w:val="%2."/>
      <w:lvlJc w:val="left"/>
      <w:pPr>
        <w:ind w:left="1440" w:hanging="360"/>
      </w:pPr>
    </w:lvl>
    <w:lvl w:ilvl="2" w:tplc="51161764" w:tentative="1">
      <w:start w:val="1"/>
      <w:numFmt w:val="lowerRoman"/>
      <w:lvlText w:val="%3."/>
      <w:lvlJc w:val="right"/>
      <w:pPr>
        <w:ind w:left="2160" w:hanging="180"/>
      </w:pPr>
    </w:lvl>
    <w:lvl w:ilvl="3" w:tplc="51161764" w:tentative="1">
      <w:start w:val="1"/>
      <w:numFmt w:val="decimal"/>
      <w:lvlText w:val="%4."/>
      <w:lvlJc w:val="left"/>
      <w:pPr>
        <w:ind w:left="2880" w:hanging="360"/>
      </w:pPr>
    </w:lvl>
    <w:lvl w:ilvl="4" w:tplc="51161764" w:tentative="1">
      <w:start w:val="1"/>
      <w:numFmt w:val="lowerLetter"/>
      <w:lvlText w:val="%5."/>
      <w:lvlJc w:val="left"/>
      <w:pPr>
        <w:ind w:left="3600" w:hanging="360"/>
      </w:pPr>
    </w:lvl>
    <w:lvl w:ilvl="5" w:tplc="51161764" w:tentative="1">
      <w:start w:val="1"/>
      <w:numFmt w:val="lowerRoman"/>
      <w:lvlText w:val="%6."/>
      <w:lvlJc w:val="right"/>
      <w:pPr>
        <w:ind w:left="4320" w:hanging="180"/>
      </w:pPr>
    </w:lvl>
    <w:lvl w:ilvl="6" w:tplc="51161764" w:tentative="1">
      <w:start w:val="1"/>
      <w:numFmt w:val="decimal"/>
      <w:lvlText w:val="%7."/>
      <w:lvlJc w:val="left"/>
      <w:pPr>
        <w:ind w:left="5040" w:hanging="360"/>
      </w:pPr>
    </w:lvl>
    <w:lvl w:ilvl="7" w:tplc="51161764" w:tentative="1">
      <w:start w:val="1"/>
      <w:numFmt w:val="lowerLetter"/>
      <w:lvlText w:val="%8."/>
      <w:lvlJc w:val="left"/>
      <w:pPr>
        <w:ind w:left="5760" w:hanging="360"/>
      </w:pPr>
    </w:lvl>
    <w:lvl w:ilvl="8" w:tplc="5116176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394">
    <w:multiLevelType w:val="hybridMultilevel"/>
    <w:lvl w:ilvl="0" w:tplc="11762903">
      <w:start w:val="1"/>
      <w:numFmt w:val="decimal"/>
      <w:lvlText w:val="%1."/>
      <w:lvlJc w:val="left"/>
      <w:pPr>
        <w:ind w:left="720" w:hanging="360"/>
      </w:pPr>
    </w:lvl>
    <w:lvl w:ilvl="1" w:tplc="11762903" w:tentative="1">
      <w:start w:val="1"/>
      <w:numFmt w:val="lowerLetter"/>
      <w:lvlText w:val="%2."/>
      <w:lvlJc w:val="left"/>
      <w:pPr>
        <w:ind w:left="1440" w:hanging="360"/>
      </w:pPr>
    </w:lvl>
    <w:lvl w:ilvl="2" w:tplc="11762903" w:tentative="1">
      <w:start w:val="1"/>
      <w:numFmt w:val="lowerRoman"/>
      <w:lvlText w:val="%3."/>
      <w:lvlJc w:val="right"/>
      <w:pPr>
        <w:ind w:left="2160" w:hanging="180"/>
      </w:pPr>
    </w:lvl>
    <w:lvl w:ilvl="3" w:tplc="11762903" w:tentative="1">
      <w:start w:val="1"/>
      <w:numFmt w:val="decimal"/>
      <w:lvlText w:val="%4."/>
      <w:lvlJc w:val="left"/>
      <w:pPr>
        <w:ind w:left="2880" w:hanging="360"/>
      </w:pPr>
    </w:lvl>
    <w:lvl w:ilvl="4" w:tplc="11762903" w:tentative="1">
      <w:start w:val="1"/>
      <w:numFmt w:val="lowerLetter"/>
      <w:lvlText w:val="%5."/>
      <w:lvlJc w:val="left"/>
      <w:pPr>
        <w:ind w:left="3600" w:hanging="360"/>
      </w:pPr>
    </w:lvl>
    <w:lvl w:ilvl="5" w:tplc="11762903" w:tentative="1">
      <w:start w:val="1"/>
      <w:numFmt w:val="lowerRoman"/>
      <w:lvlText w:val="%6."/>
      <w:lvlJc w:val="right"/>
      <w:pPr>
        <w:ind w:left="4320" w:hanging="180"/>
      </w:pPr>
    </w:lvl>
    <w:lvl w:ilvl="6" w:tplc="11762903" w:tentative="1">
      <w:start w:val="1"/>
      <w:numFmt w:val="decimal"/>
      <w:lvlText w:val="%7."/>
      <w:lvlJc w:val="left"/>
      <w:pPr>
        <w:ind w:left="5040" w:hanging="360"/>
      </w:pPr>
    </w:lvl>
    <w:lvl w:ilvl="7" w:tplc="11762903" w:tentative="1">
      <w:start w:val="1"/>
      <w:numFmt w:val="lowerLetter"/>
      <w:lvlText w:val="%8."/>
      <w:lvlJc w:val="left"/>
      <w:pPr>
        <w:ind w:left="5760" w:hanging="360"/>
      </w:pPr>
    </w:lvl>
    <w:lvl w:ilvl="8" w:tplc="11762903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393">
    <w:multiLevelType w:val="hybridMultilevel"/>
    <w:lvl w:ilvl="0" w:tplc="57871045">
      <w:start w:val="1"/>
      <w:numFmt w:val="decimal"/>
      <w:lvlText w:val="%1."/>
      <w:lvlJc w:val="left"/>
      <w:pPr>
        <w:ind w:left="720" w:hanging="360"/>
      </w:pPr>
    </w:lvl>
    <w:lvl w:ilvl="1" w:tplc="57871045" w:tentative="1">
      <w:start w:val="1"/>
      <w:numFmt w:val="lowerLetter"/>
      <w:lvlText w:val="%2."/>
      <w:lvlJc w:val="left"/>
      <w:pPr>
        <w:ind w:left="1440" w:hanging="360"/>
      </w:pPr>
    </w:lvl>
    <w:lvl w:ilvl="2" w:tplc="57871045" w:tentative="1">
      <w:start w:val="1"/>
      <w:numFmt w:val="lowerRoman"/>
      <w:lvlText w:val="%3."/>
      <w:lvlJc w:val="right"/>
      <w:pPr>
        <w:ind w:left="2160" w:hanging="180"/>
      </w:pPr>
    </w:lvl>
    <w:lvl w:ilvl="3" w:tplc="57871045" w:tentative="1">
      <w:start w:val="1"/>
      <w:numFmt w:val="decimal"/>
      <w:lvlText w:val="%4."/>
      <w:lvlJc w:val="left"/>
      <w:pPr>
        <w:ind w:left="2880" w:hanging="360"/>
      </w:pPr>
    </w:lvl>
    <w:lvl w:ilvl="4" w:tplc="57871045" w:tentative="1">
      <w:start w:val="1"/>
      <w:numFmt w:val="lowerLetter"/>
      <w:lvlText w:val="%5."/>
      <w:lvlJc w:val="left"/>
      <w:pPr>
        <w:ind w:left="3600" w:hanging="360"/>
      </w:pPr>
    </w:lvl>
    <w:lvl w:ilvl="5" w:tplc="57871045" w:tentative="1">
      <w:start w:val="1"/>
      <w:numFmt w:val="lowerRoman"/>
      <w:lvlText w:val="%6."/>
      <w:lvlJc w:val="right"/>
      <w:pPr>
        <w:ind w:left="4320" w:hanging="180"/>
      </w:pPr>
    </w:lvl>
    <w:lvl w:ilvl="6" w:tplc="57871045" w:tentative="1">
      <w:start w:val="1"/>
      <w:numFmt w:val="decimal"/>
      <w:lvlText w:val="%7."/>
      <w:lvlJc w:val="left"/>
      <w:pPr>
        <w:ind w:left="5040" w:hanging="360"/>
      </w:pPr>
    </w:lvl>
    <w:lvl w:ilvl="7" w:tplc="57871045" w:tentative="1">
      <w:start w:val="1"/>
      <w:numFmt w:val="lowerLetter"/>
      <w:lvlText w:val="%8."/>
      <w:lvlJc w:val="left"/>
      <w:pPr>
        <w:ind w:left="5760" w:hanging="360"/>
      </w:pPr>
    </w:lvl>
    <w:lvl w:ilvl="8" w:tplc="57871045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392">
    <w:multiLevelType w:val="hybridMultilevel"/>
    <w:lvl w:ilvl="0" w:tplc="80553137">
      <w:start w:val="1"/>
      <w:numFmt w:val="decimal"/>
      <w:lvlText w:val="%1."/>
      <w:lvlJc w:val="left"/>
      <w:pPr>
        <w:ind w:left="720" w:hanging="360"/>
      </w:pPr>
    </w:lvl>
    <w:lvl w:ilvl="1" w:tplc="80553137" w:tentative="1">
      <w:start w:val="1"/>
      <w:numFmt w:val="lowerLetter"/>
      <w:lvlText w:val="%2."/>
      <w:lvlJc w:val="left"/>
      <w:pPr>
        <w:ind w:left="1440" w:hanging="360"/>
      </w:pPr>
    </w:lvl>
    <w:lvl w:ilvl="2" w:tplc="80553137" w:tentative="1">
      <w:start w:val="1"/>
      <w:numFmt w:val="lowerRoman"/>
      <w:lvlText w:val="%3."/>
      <w:lvlJc w:val="right"/>
      <w:pPr>
        <w:ind w:left="2160" w:hanging="180"/>
      </w:pPr>
    </w:lvl>
    <w:lvl w:ilvl="3" w:tplc="80553137" w:tentative="1">
      <w:start w:val="1"/>
      <w:numFmt w:val="decimal"/>
      <w:lvlText w:val="%4."/>
      <w:lvlJc w:val="left"/>
      <w:pPr>
        <w:ind w:left="2880" w:hanging="360"/>
      </w:pPr>
    </w:lvl>
    <w:lvl w:ilvl="4" w:tplc="80553137" w:tentative="1">
      <w:start w:val="1"/>
      <w:numFmt w:val="lowerLetter"/>
      <w:lvlText w:val="%5."/>
      <w:lvlJc w:val="left"/>
      <w:pPr>
        <w:ind w:left="3600" w:hanging="360"/>
      </w:pPr>
    </w:lvl>
    <w:lvl w:ilvl="5" w:tplc="80553137" w:tentative="1">
      <w:start w:val="1"/>
      <w:numFmt w:val="lowerRoman"/>
      <w:lvlText w:val="%6."/>
      <w:lvlJc w:val="right"/>
      <w:pPr>
        <w:ind w:left="4320" w:hanging="180"/>
      </w:pPr>
    </w:lvl>
    <w:lvl w:ilvl="6" w:tplc="80553137" w:tentative="1">
      <w:start w:val="1"/>
      <w:numFmt w:val="decimal"/>
      <w:lvlText w:val="%7."/>
      <w:lvlJc w:val="left"/>
      <w:pPr>
        <w:ind w:left="5040" w:hanging="360"/>
      </w:pPr>
    </w:lvl>
    <w:lvl w:ilvl="7" w:tplc="80553137" w:tentative="1">
      <w:start w:val="1"/>
      <w:numFmt w:val="lowerLetter"/>
      <w:lvlText w:val="%8."/>
      <w:lvlJc w:val="left"/>
      <w:pPr>
        <w:ind w:left="5760" w:hanging="360"/>
      </w:pPr>
    </w:lvl>
    <w:lvl w:ilvl="8" w:tplc="80553137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391">
    <w:multiLevelType w:val="hybridMultilevel"/>
    <w:lvl w:ilvl="0" w:tplc="57082152">
      <w:start w:val="1"/>
      <w:numFmt w:val="decimal"/>
      <w:lvlText w:val="%1."/>
      <w:lvlJc w:val="left"/>
      <w:pPr>
        <w:ind w:left="720" w:hanging="360"/>
      </w:pPr>
    </w:lvl>
    <w:lvl w:ilvl="1" w:tplc="57082152" w:tentative="1">
      <w:start w:val="1"/>
      <w:numFmt w:val="lowerLetter"/>
      <w:lvlText w:val="%2."/>
      <w:lvlJc w:val="left"/>
      <w:pPr>
        <w:ind w:left="1440" w:hanging="360"/>
      </w:pPr>
    </w:lvl>
    <w:lvl w:ilvl="2" w:tplc="57082152" w:tentative="1">
      <w:start w:val="1"/>
      <w:numFmt w:val="lowerRoman"/>
      <w:lvlText w:val="%3."/>
      <w:lvlJc w:val="right"/>
      <w:pPr>
        <w:ind w:left="2160" w:hanging="180"/>
      </w:pPr>
    </w:lvl>
    <w:lvl w:ilvl="3" w:tplc="57082152" w:tentative="1">
      <w:start w:val="1"/>
      <w:numFmt w:val="decimal"/>
      <w:lvlText w:val="%4."/>
      <w:lvlJc w:val="left"/>
      <w:pPr>
        <w:ind w:left="2880" w:hanging="360"/>
      </w:pPr>
    </w:lvl>
    <w:lvl w:ilvl="4" w:tplc="57082152" w:tentative="1">
      <w:start w:val="1"/>
      <w:numFmt w:val="lowerLetter"/>
      <w:lvlText w:val="%5."/>
      <w:lvlJc w:val="left"/>
      <w:pPr>
        <w:ind w:left="3600" w:hanging="360"/>
      </w:pPr>
    </w:lvl>
    <w:lvl w:ilvl="5" w:tplc="57082152" w:tentative="1">
      <w:start w:val="1"/>
      <w:numFmt w:val="lowerRoman"/>
      <w:lvlText w:val="%6."/>
      <w:lvlJc w:val="right"/>
      <w:pPr>
        <w:ind w:left="4320" w:hanging="180"/>
      </w:pPr>
    </w:lvl>
    <w:lvl w:ilvl="6" w:tplc="57082152" w:tentative="1">
      <w:start w:val="1"/>
      <w:numFmt w:val="decimal"/>
      <w:lvlText w:val="%7."/>
      <w:lvlJc w:val="left"/>
      <w:pPr>
        <w:ind w:left="5040" w:hanging="360"/>
      </w:pPr>
    </w:lvl>
    <w:lvl w:ilvl="7" w:tplc="57082152" w:tentative="1">
      <w:start w:val="1"/>
      <w:numFmt w:val="lowerLetter"/>
      <w:lvlText w:val="%8."/>
      <w:lvlJc w:val="left"/>
      <w:pPr>
        <w:ind w:left="5760" w:hanging="360"/>
      </w:pPr>
    </w:lvl>
    <w:lvl w:ilvl="8" w:tplc="5708215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390">
    <w:multiLevelType w:val="hybridMultilevel"/>
    <w:lvl w:ilvl="0" w:tplc="31989158">
      <w:start w:val="1"/>
      <w:numFmt w:val="decimal"/>
      <w:lvlText w:val="%1."/>
      <w:lvlJc w:val="left"/>
      <w:pPr>
        <w:ind w:left="720" w:hanging="360"/>
      </w:pPr>
    </w:lvl>
    <w:lvl w:ilvl="1" w:tplc="31989158" w:tentative="1">
      <w:start w:val="1"/>
      <w:numFmt w:val="lowerLetter"/>
      <w:lvlText w:val="%2."/>
      <w:lvlJc w:val="left"/>
      <w:pPr>
        <w:ind w:left="1440" w:hanging="360"/>
      </w:pPr>
    </w:lvl>
    <w:lvl w:ilvl="2" w:tplc="31989158" w:tentative="1">
      <w:start w:val="1"/>
      <w:numFmt w:val="lowerRoman"/>
      <w:lvlText w:val="%3."/>
      <w:lvlJc w:val="right"/>
      <w:pPr>
        <w:ind w:left="2160" w:hanging="180"/>
      </w:pPr>
    </w:lvl>
    <w:lvl w:ilvl="3" w:tplc="31989158" w:tentative="1">
      <w:start w:val="1"/>
      <w:numFmt w:val="decimal"/>
      <w:lvlText w:val="%4."/>
      <w:lvlJc w:val="left"/>
      <w:pPr>
        <w:ind w:left="2880" w:hanging="360"/>
      </w:pPr>
    </w:lvl>
    <w:lvl w:ilvl="4" w:tplc="31989158" w:tentative="1">
      <w:start w:val="1"/>
      <w:numFmt w:val="lowerLetter"/>
      <w:lvlText w:val="%5."/>
      <w:lvlJc w:val="left"/>
      <w:pPr>
        <w:ind w:left="3600" w:hanging="360"/>
      </w:pPr>
    </w:lvl>
    <w:lvl w:ilvl="5" w:tplc="31989158" w:tentative="1">
      <w:start w:val="1"/>
      <w:numFmt w:val="lowerRoman"/>
      <w:lvlText w:val="%6."/>
      <w:lvlJc w:val="right"/>
      <w:pPr>
        <w:ind w:left="4320" w:hanging="180"/>
      </w:pPr>
    </w:lvl>
    <w:lvl w:ilvl="6" w:tplc="31989158" w:tentative="1">
      <w:start w:val="1"/>
      <w:numFmt w:val="decimal"/>
      <w:lvlText w:val="%7."/>
      <w:lvlJc w:val="left"/>
      <w:pPr>
        <w:ind w:left="5040" w:hanging="360"/>
      </w:pPr>
    </w:lvl>
    <w:lvl w:ilvl="7" w:tplc="31989158" w:tentative="1">
      <w:start w:val="1"/>
      <w:numFmt w:val="lowerLetter"/>
      <w:lvlText w:val="%8."/>
      <w:lvlJc w:val="left"/>
      <w:pPr>
        <w:ind w:left="5760" w:hanging="360"/>
      </w:pPr>
    </w:lvl>
    <w:lvl w:ilvl="8" w:tplc="3198915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389">
    <w:multiLevelType w:val="hybridMultilevel"/>
    <w:lvl w:ilvl="0" w:tplc="91981572">
      <w:start w:val="1"/>
      <w:numFmt w:val="decimal"/>
      <w:lvlText w:val="%1."/>
      <w:lvlJc w:val="left"/>
      <w:pPr>
        <w:ind w:left="720" w:hanging="360"/>
      </w:pPr>
    </w:lvl>
    <w:lvl w:ilvl="1" w:tplc="91981572" w:tentative="1">
      <w:start w:val="1"/>
      <w:numFmt w:val="lowerLetter"/>
      <w:lvlText w:val="%2."/>
      <w:lvlJc w:val="left"/>
      <w:pPr>
        <w:ind w:left="1440" w:hanging="360"/>
      </w:pPr>
    </w:lvl>
    <w:lvl w:ilvl="2" w:tplc="91981572" w:tentative="1">
      <w:start w:val="1"/>
      <w:numFmt w:val="lowerRoman"/>
      <w:lvlText w:val="%3."/>
      <w:lvlJc w:val="right"/>
      <w:pPr>
        <w:ind w:left="2160" w:hanging="180"/>
      </w:pPr>
    </w:lvl>
    <w:lvl w:ilvl="3" w:tplc="91981572" w:tentative="1">
      <w:start w:val="1"/>
      <w:numFmt w:val="decimal"/>
      <w:lvlText w:val="%4."/>
      <w:lvlJc w:val="left"/>
      <w:pPr>
        <w:ind w:left="2880" w:hanging="360"/>
      </w:pPr>
    </w:lvl>
    <w:lvl w:ilvl="4" w:tplc="91981572" w:tentative="1">
      <w:start w:val="1"/>
      <w:numFmt w:val="lowerLetter"/>
      <w:lvlText w:val="%5."/>
      <w:lvlJc w:val="left"/>
      <w:pPr>
        <w:ind w:left="3600" w:hanging="360"/>
      </w:pPr>
    </w:lvl>
    <w:lvl w:ilvl="5" w:tplc="91981572" w:tentative="1">
      <w:start w:val="1"/>
      <w:numFmt w:val="lowerRoman"/>
      <w:lvlText w:val="%6."/>
      <w:lvlJc w:val="right"/>
      <w:pPr>
        <w:ind w:left="4320" w:hanging="180"/>
      </w:pPr>
    </w:lvl>
    <w:lvl w:ilvl="6" w:tplc="91981572" w:tentative="1">
      <w:start w:val="1"/>
      <w:numFmt w:val="decimal"/>
      <w:lvlText w:val="%7."/>
      <w:lvlJc w:val="left"/>
      <w:pPr>
        <w:ind w:left="5040" w:hanging="360"/>
      </w:pPr>
    </w:lvl>
    <w:lvl w:ilvl="7" w:tplc="91981572" w:tentative="1">
      <w:start w:val="1"/>
      <w:numFmt w:val="lowerLetter"/>
      <w:lvlText w:val="%8."/>
      <w:lvlJc w:val="left"/>
      <w:pPr>
        <w:ind w:left="5760" w:hanging="360"/>
      </w:pPr>
    </w:lvl>
    <w:lvl w:ilvl="8" w:tplc="9198157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388">
    <w:multiLevelType w:val="hybridMultilevel"/>
    <w:lvl w:ilvl="0" w:tplc="89892463">
      <w:start w:val="1"/>
      <w:numFmt w:val="decimal"/>
      <w:lvlText w:val="%1."/>
      <w:lvlJc w:val="left"/>
      <w:pPr>
        <w:ind w:left="720" w:hanging="360"/>
      </w:pPr>
    </w:lvl>
    <w:lvl w:ilvl="1" w:tplc="89892463" w:tentative="1">
      <w:start w:val="1"/>
      <w:numFmt w:val="lowerLetter"/>
      <w:lvlText w:val="%2."/>
      <w:lvlJc w:val="left"/>
      <w:pPr>
        <w:ind w:left="1440" w:hanging="360"/>
      </w:pPr>
    </w:lvl>
    <w:lvl w:ilvl="2" w:tplc="89892463" w:tentative="1">
      <w:start w:val="1"/>
      <w:numFmt w:val="lowerRoman"/>
      <w:lvlText w:val="%3."/>
      <w:lvlJc w:val="right"/>
      <w:pPr>
        <w:ind w:left="2160" w:hanging="180"/>
      </w:pPr>
    </w:lvl>
    <w:lvl w:ilvl="3" w:tplc="89892463" w:tentative="1">
      <w:start w:val="1"/>
      <w:numFmt w:val="decimal"/>
      <w:lvlText w:val="%4."/>
      <w:lvlJc w:val="left"/>
      <w:pPr>
        <w:ind w:left="2880" w:hanging="360"/>
      </w:pPr>
    </w:lvl>
    <w:lvl w:ilvl="4" w:tplc="89892463" w:tentative="1">
      <w:start w:val="1"/>
      <w:numFmt w:val="lowerLetter"/>
      <w:lvlText w:val="%5."/>
      <w:lvlJc w:val="left"/>
      <w:pPr>
        <w:ind w:left="3600" w:hanging="360"/>
      </w:pPr>
    </w:lvl>
    <w:lvl w:ilvl="5" w:tplc="89892463" w:tentative="1">
      <w:start w:val="1"/>
      <w:numFmt w:val="lowerRoman"/>
      <w:lvlText w:val="%6."/>
      <w:lvlJc w:val="right"/>
      <w:pPr>
        <w:ind w:left="4320" w:hanging="180"/>
      </w:pPr>
    </w:lvl>
    <w:lvl w:ilvl="6" w:tplc="89892463" w:tentative="1">
      <w:start w:val="1"/>
      <w:numFmt w:val="decimal"/>
      <w:lvlText w:val="%7."/>
      <w:lvlJc w:val="left"/>
      <w:pPr>
        <w:ind w:left="5040" w:hanging="360"/>
      </w:pPr>
    </w:lvl>
    <w:lvl w:ilvl="7" w:tplc="89892463" w:tentative="1">
      <w:start w:val="1"/>
      <w:numFmt w:val="lowerLetter"/>
      <w:lvlText w:val="%8."/>
      <w:lvlJc w:val="left"/>
      <w:pPr>
        <w:ind w:left="5760" w:hanging="360"/>
      </w:pPr>
    </w:lvl>
    <w:lvl w:ilvl="8" w:tplc="89892463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387">
    <w:multiLevelType w:val="hybridMultilevel"/>
    <w:lvl w:ilvl="0" w:tplc="83105762">
      <w:start w:val="1"/>
      <w:numFmt w:val="decimal"/>
      <w:lvlText w:val="%1."/>
      <w:lvlJc w:val="left"/>
      <w:pPr>
        <w:ind w:left="720" w:hanging="360"/>
      </w:pPr>
    </w:lvl>
    <w:lvl w:ilvl="1" w:tplc="83105762" w:tentative="1">
      <w:start w:val="1"/>
      <w:numFmt w:val="lowerLetter"/>
      <w:lvlText w:val="%2."/>
      <w:lvlJc w:val="left"/>
      <w:pPr>
        <w:ind w:left="1440" w:hanging="360"/>
      </w:pPr>
    </w:lvl>
    <w:lvl w:ilvl="2" w:tplc="83105762" w:tentative="1">
      <w:start w:val="1"/>
      <w:numFmt w:val="lowerRoman"/>
      <w:lvlText w:val="%3."/>
      <w:lvlJc w:val="right"/>
      <w:pPr>
        <w:ind w:left="2160" w:hanging="180"/>
      </w:pPr>
    </w:lvl>
    <w:lvl w:ilvl="3" w:tplc="83105762" w:tentative="1">
      <w:start w:val="1"/>
      <w:numFmt w:val="decimal"/>
      <w:lvlText w:val="%4."/>
      <w:lvlJc w:val="left"/>
      <w:pPr>
        <w:ind w:left="2880" w:hanging="360"/>
      </w:pPr>
    </w:lvl>
    <w:lvl w:ilvl="4" w:tplc="83105762" w:tentative="1">
      <w:start w:val="1"/>
      <w:numFmt w:val="lowerLetter"/>
      <w:lvlText w:val="%5."/>
      <w:lvlJc w:val="left"/>
      <w:pPr>
        <w:ind w:left="3600" w:hanging="360"/>
      </w:pPr>
    </w:lvl>
    <w:lvl w:ilvl="5" w:tplc="83105762" w:tentative="1">
      <w:start w:val="1"/>
      <w:numFmt w:val="lowerRoman"/>
      <w:lvlText w:val="%6."/>
      <w:lvlJc w:val="right"/>
      <w:pPr>
        <w:ind w:left="4320" w:hanging="180"/>
      </w:pPr>
    </w:lvl>
    <w:lvl w:ilvl="6" w:tplc="83105762" w:tentative="1">
      <w:start w:val="1"/>
      <w:numFmt w:val="decimal"/>
      <w:lvlText w:val="%7."/>
      <w:lvlJc w:val="left"/>
      <w:pPr>
        <w:ind w:left="5040" w:hanging="360"/>
      </w:pPr>
    </w:lvl>
    <w:lvl w:ilvl="7" w:tplc="83105762" w:tentative="1">
      <w:start w:val="1"/>
      <w:numFmt w:val="lowerLetter"/>
      <w:lvlText w:val="%8."/>
      <w:lvlJc w:val="left"/>
      <w:pPr>
        <w:ind w:left="5760" w:hanging="360"/>
      </w:pPr>
    </w:lvl>
    <w:lvl w:ilvl="8" w:tplc="8310576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386">
    <w:multiLevelType w:val="hybridMultilevel"/>
    <w:lvl w:ilvl="0" w:tplc="33809405">
      <w:start w:val="1"/>
      <w:numFmt w:val="decimal"/>
      <w:lvlText w:val="%1."/>
      <w:lvlJc w:val="left"/>
      <w:pPr>
        <w:ind w:left="720" w:hanging="360"/>
      </w:pPr>
    </w:lvl>
    <w:lvl w:ilvl="1" w:tplc="33809405" w:tentative="1">
      <w:start w:val="1"/>
      <w:numFmt w:val="lowerLetter"/>
      <w:lvlText w:val="%2."/>
      <w:lvlJc w:val="left"/>
      <w:pPr>
        <w:ind w:left="1440" w:hanging="360"/>
      </w:pPr>
    </w:lvl>
    <w:lvl w:ilvl="2" w:tplc="33809405" w:tentative="1">
      <w:start w:val="1"/>
      <w:numFmt w:val="lowerRoman"/>
      <w:lvlText w:val="%3."/>
      <w:lvlJc w:val="right"/>
      <w:pPr>
        <w:ind w:left="2160" w:hanging="180"/>
      </w:pPr>
    </w:lvl>
    <w:lvl w:ilvl="3" w:tplc="33809405" w:tentative="1">
      <w:start w:val="1"/>
      <w:numFmt w:val="decimal"/>
      <w:lvlText w:val="%4."/>
      <w:lvlJc w:val="left"/>
      <w:pPr>
        <w:ind w:left="2880" w:hanging="360"/>
      </w:pPr>
    </w:lvl>
    <w:lvl w:ilvl="4" w:tplc="33809405" w:tentative="1">
      <w:start w:val="1"/>
      <w:numFmt w:val="lowerLetter"/>
      <w:lvlText w:val="%5."/>
      <w:lvlJc w:val="left"/>
      <w:pPr>
        <w:ind w:left="3600" w:hanging="360"/>
      </w:pPr>
    </w:lvl>
    <w:lvl w:ilvl="5" w:tplc="33809405" w:tentative="1">
      <w:start w:val="1"/>
      <w:numFmt w:val="lowerRoman"/>
      <w:lvlText w:val="%6."/>
      <w:lvlJc w:val="right"/>
      <w:pPr>
        <w:ind w:left="4320" w:hanging="180"/>
      </w:pPr>
    </w:lvl>
    <w:lvl w:ilvl="6" w:tplc="33809405" w:tentative="1">
      <w:start w:val="1"/>
      <w:numFmt w:val="decimal"/>
      <w:lvlText w:val="%7."/>
      <w:lvlJc w:val="left"/>
      <w:pPr>
        <w:ind w:left="5040" w:hanging="360"/>
      </w:pPr>
    </w:lvl>
    <w:lvl w:ilvl="7" w:tplc="33809405" w:tentative="1">
      <w:start w:val="1"/>
      <w:numFmt w:val="lowerLetter"/>
      <w:lvlText w:val="%8."/>
      <w:lvlJc w:val="left"/>
      <w:pPr>
        <w:ind w:left="5760" w:hanging="360"/>
      </w:pPr>
    </w:lvl>
    <w:lvl w:ilvl="8" w:tplc="33809405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385">
    <w:multiLevelType w:val="hybridMultilevel"/>
    <w:lvl w:ilvl="0" w:tplc="34338025">
      <w:start w:val="1"/>
      <w:numFmt w:val="decimal"/>
      <w:lvlText w:val="%1."/>
      <w:lvlJc w:val="left"/>
      <w:pPr>
        <w:ind w:left="720" w:hanging="360"/>
      </w:pPr>
    </w:lvl>
    <w:lvl w:ilvl="1" w:tplc="34338025" w:tentative="1">
      <w:start w:val="1"/>
      <w:numFmt w:val="lowerLetter"/>
      <w:lvlText w:val="%2."/>
      <w:lvlJc w:val="left"/>
      <w:pPr>
        <w:ind w:left="1440" w:hanging="360"/>
      </w:pPr>
    </w:lvl>
    <w:lvl w:ilvl="2" w:tplc="34338025" w:tentative="1">
      <w:start w:val="1"/>
      <w:numFmt w:val="lowerRoman"/>
      <w:lvlText w:val="%3."/>
      <w:lvlJc w:val="right"/>
      <w:pPr>
        <w:ind w:left="2160" w:hanging="180"/>
      </w:pPr>
    </w:lvl>
    <w:lvl w:ilvl="3" w:tplc="34338025" w:tentative="1">
      <w:start w:val="1"/>
      <w:numFmt w:val="decimal"/>
      <w:lvlText w:val="%4."/>
      <w:lvlJc w:val="left"/>
      <w:pPr>
        <w:ind w:left="2880" w:hanging="360"/>
      </w:pPr>
    </w:lvl>
    <w:lvl w:ilvl="4" w:tplc="34338025" w:tentative="1">
      <w:start w:val="1"/>
      <w:numFmt w:val="lowerLetter"/>
      <w:lvlText w:val="%5."/>
      <w:lvlJc w:val="left"/>
      <w:pPr>
        <w:ind w:left="3600" w:hanging="360"/>
      </w:pPr>
    </w:lvl>
    <w:lvl w:ilvl="5" w:tplc="34338025" w:tentative="1">
      <w:start w:val="1"/>
      <w:numFmt w:val="lowerRoman"/>
      <w:lvlText w:val="%6."/>
      <w:lvlJc w:val="right"/>
      <w:pPr>
        <w:ind w:left="4320" w:hanging="180"/>
      </w:pPr>
    </w:lvl>
    <w:lvl w:ilvl="6" w:tplc="34338025" w:tentative="1">
      <w:start w:val="1"/>
      <w:numFmt w:val="decimal"/>
      <w:lvlText w:val="%7."/>
      <w:lvlJc w:val="left"/>
      <w:pPr>
        <w:ind w:left="5040" w:hanging="360"/>
      </w:pPr>
    </w:lvl>
    <w:lvl w:ilvl="7" w:tplc="34338025" w:tentative="1">
      <w:start w:val="1"/>
      <w:numFmt w:val="lowerLetter"/>
      <w:lvlText w:val="%8."/>
      <w:lvlJc w:val="left"/>
      <w:pPr>
        <w:ind w:left="5760" w:hanging="360"/>
      </w:pPr>
    </w:lvl>
    <w:lvl w:ilvl="8" w:tplc="34338025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384">
    <w:multiLevelType w:val="hybridMultilevel"/>
    <w:lvl w:ilvl="0" w:tplc="58669363">
      <w:start w:val="1"/>
      <w:numFmt w:val="decimal"/>
      <w:lvlText w:val="%1."/>
      <w:lvlJc w:val="left"/>
      <w:pPr>
        <w:ind w:left="720" w:hanging="360"/>
      </w:pPr>
    </w:lvl>
    <w:lvl w:ilvl="1" w:tplc="58669363" w:tentative="1">
      <w:start w:val="1"/>
      <w:numFmt w:val="lowerLetter"/>
      <w:lvlText w:val="%2."/>
      <w:lvlJc w:val="left"/>
      <w:pPr>
        <w:ind w:left="1440" w:hanging="360"/>
      </w:pPr>
    </w:lvl>
    <w:lvl w:ilvl="2" w:tplc="58669363" w:tentative="1">
      <w:start w:val="1"/>
      <w:numFmt w:val="lowerRoman"/>
      <w:lvlText w:val="%3."/>
      <w:lvlJc w:val="right"/>
      <w:pPr>
        <w:ind w:left="2160" w:hanging="180"/>
      </w:pPr>
    </w:lvl>
    <w:lvl w:ilvl="3" w:tplc="58669363" w:tentative="1">
      <w:start w:val="1"/>
      <w:numFmt w:val="decimal"/>
      <w:lvlText w:val="%4."/>
      <w:lvlJc w:val="left"/>
      <w:pPr>
        <w:ind w:left="2880" w:hanging="360"/>
      </w:pPr>
    </w:lvl>
    <w:lvl w:ilvl="4" w:tplc="58669363" w:tentative="1">
      <w:start w:val="1"/>
      <w:numFmt w:val="lowerLetter"/>
      <w:lvlText w:val="%5."/>
      <w:lvlJc w:val="left"/>
      <w:pPr>
        <w:ind w:left="3600" w:hanging="360"/>
      </w:pPr>
    </w:lvl>
    <w:lvl w:ilvl="5" w:tplc="58669363" w:tentative="1">
      <w:start w:val="1"/>
      <w:numFmt w:val="lowerRoman"/>
      <w:lvlText w:val="%6."/>
      <w:lvlJc w:val="right"/>
      <w:pPr>
        <w:ind w:left="4320" w:hanging="180"/>
      </w:pPr>
    </w:lvl>
    <w:lvl w:ilvl="6" w:tplc="58669363" w:tentative="1">
      <w:start w:val="1"/>
      <w:numFmt w:val="decimal"/>
      <w:lvlText w:val="%7."/>
      <w:lvlJc w:val="left"/>
      <w:pPr>
        <w:ind w:left="5040" w:hanging="360"/>
      </w:pPr>
    </w:lvl>
    <w:lvl w:ilvl="7" w:tplc="58669363" w:tentative="1">
      <w:start w:val="1"/>
      <w:numFmt w:val="lowerLetter"/>
      <w:lvlText w:val="%8."/>
      <w:lvlJc w:val="left"/>
      <w:pPr>
        <w:ind w:left="5760" w:hanging="360"/>
      </w:pPr>
    </w:lvl>
    <w:lvl w:ilvl="8" w:tplc="58669363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383">
    <w:multiLevelType w:val="hybridMultilevel"/>
    <w:lvl w:ilvl="0" w:tplc="60589696">
      <w:start w:val="1"/>
      <w:numFmt w:val="decimal"/>
      <w:lvlText w:val="%1."/>
      <w:lvlJc w:val="left"/>
      <w:pPr>
        <w:ind w:left="720" w:hanging="360"/>
      </w:pPr>
    </w:lvl>
    <w:lvl w:ilvl="1" w:tplc="60589696" w:tentative="1">
      <w:start w:val="1"/>
      <w:numFmt w:val="lowerLetter"/>
      <w:lvlText w:val="%2."/>
      <w:lvlJc w:val="left"/>
      <w:pPr>
        <w:ind w:left="1440" w:hanging="360"/>
      </w:pPr>
    </w:lvl>
    <w:lvl w:ilvl="2" w:tplc="60589696" w:tentative="1">
      <w:start w:val="1"/>
      <w:numFmt w:val="lowerRoman"/>
      <w:lvlText w:val="%3."/>
      <w:lvlJc w:val="right"/>
      <w:pPr>
        <w:ind w:left="2160" w:hanging="180"/>
      </w:pPr>
    </w:lvl>
    <w:lvl w:ilvl="3" w:tplc="60589696" w:tentative="1">
      <w:start w:val="1"/>
      <w:numFmt w:val="decimal"/>
      <w:lvlText w:val="%4."/>
      <w:lvlJc w:val="left"/>
      <w:pPr>
        <w:ind w:left="2880" w:hanging="360"/>
      </w:pPr>
    </w:lvl>
    <w:lvl w:ilvl="4" w:tplc="60589696" w:tentative="1">
      <w:start w:val="1"/>
      <w:numFmt w:val="lowerLetter"/>
      <w:lvlText w:val="%5."/>
      <w:lvlJc w:val="left"/>
      <w:pPr>
        <w:ind w:left="3600" w:hanging="360"/>
      </w:pPr>
    </w:lvl>
    <w:lvl w:ilvl="5" w:tplc="60589696" w:tentative="1">
      <w:start w:val="1"/>
      <w:numFmt w:val="lowerRoman"/>
      <w:lvlText w:val="%6."/>
      <w:lvlJc w:val="right"/>
      <w:pPr>
        <w:ind w:left="4320" w:hanging="180"/>
      </w:pPr>
    </w:lvl>
    <w:lvl w:ilvl="6" w:tplc="60589696" w:tentative="1">
      <w:start w:val="1"/>
      <w:numFmt w:val="decimal"/>
      <w:lvlText w:val="%7."/>
      <w:lvlJc w:val="left"/>
      <w:pPr>
        <w:ind w:left="5040" w:hanging="360"/>
      </w:pPr>
    </w:lvl>
    <w:lvl w:ilvl="7" w:tplc="60589696" w:tentative="1">
      <w:start w:val="1"/>
      <w:numFmt w:val="lowerLetter"/>
      <w:lvlText w:val="%8."/>
      <w:lvlJc w:val="left"/>
      <w:pPr>
        <w:ind w:left="5760" w:hanging="360"/>
      </w:pPr>
    </w:lvl>
    <w:lvl w:ilvl="8" w:tplc="6058969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382">
    <w:multiLevelType w:val="hybridMultilevel"/>
    <w:lvl w:ilvl="0" w:tplc="14917386">
      <w:start w:val="1"/>
      <w:numFmt w:val="decimal"/>
      <w:lvlText w:val="%1."/>
      <w:lvlJc w:val="left"/>
      <w:pPr>
        <w:ind w:left="720" w:hanging="360"/>
      </w:pPr>
    </w:lvl>
    <w:lvl w:ilvl="1" w:tplc="14917386" w:tentative="1">
      <w:start w:val="1"/>
      <w:numFmt w:val="lowerLetter"/>
      <w:lvlText w:val="%2."/>
      <w:lvlJc w:val="left"/>
      <w:pPr>
        <w:ind w:left="1440" w:hanging="360"/>
      </w:pPr>
    </w:lvl>
    <w:lvl w:ilvl="2" w:tplc="14917386" w:tentative="1">
      <w:start w:val="1"/>
      <w:numFmt w:val="lowerRoman"/>
      <w:lvlText w:val="%3."/>
      <w:lvlJc w:val="right"/>
      <w:pPr>
        <w:ind w:left="2160" w:hanging="180"/>
      </w:pPr>
    </w:lvl>
    <w:lvl w:ilvl="3" w:tplc="14917386" w:tentative="1">
      <w:start w:val="1"/>
      <w:numFmt w:val="decimal"/>
      <w:lvlText w:val="%4."/>
      <w:lvlJc w:val="left"/>
      <w:pPr>
        <w:ind w:left="2880" w:hanging="360"/>
      </w:pPr>
    </w:lvl>
    <w:lvl w:ilvl="4" w:tplc="14917386" w:tentative="1">
      <w:start w:val="1"/>
      <w:numFmt w:val="lowerLetter"/>
      <w:lvlText w:val="%5."/>
      <w:lvlJc w:val="left"/>
      <w:pPr>
        <w:ind w:left="3600" w:hanging="360"/>
      </w:pPr>
    </w:lvl>
    <w:lvl w:ilvl="5" w:tplc="14917386" w:tentative="1">
      <w:start w:val="1"/>
      <w:numFmt w:val="lowerRoman"/>
      <w:lvlText w:val="%6."/>
      <w:lvlJc w:val="right"/>
      <w:pPr>
        <w:ind w:left="4320" w:hanging="180"/>
      </w:pPr>
    </w:lvl>
    <w:lvl w:ilvl="6" w:tplc="14917386" w:tentative="1">
      <w:start w:val="1"/>
      <w:numFmt w:val="decimal"/>
      <w:lvlText w:val="%7."/>
      <w:lvlJc w:val="left"/>
      <w:pPr>
        <w:ind w:left="5040" w:hanging="360"/>
      </w:pPr>
    </w:lvl>
    <w:lvl w:ilvl="7" w:tplc="14917386" w:tentative="1">
      <w:start w:val="1"/>
      <w:numFmt w:val="lowerLetter"/>
      <w:lvlText w:val="%8."/>
      <w:lvlJc w:val="left"/>
      <w:pPr>
        <w:ind w:left="5760" w:hanging="360"/>
      </w:pPr>
    </w:lvl>
    <w:lvl w:ilvl="8" w:tplc="1491738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381">
    <w:multiLevelType w:val="hybridMultilevel"/>
    <w:lvl w:ilvl="0" w:tplc="15501097">
      <w:start w:val="1"/>
      <w:numFmt w:val="decimal"/>
      <w:lvlText w:val="%1."/>
      <w:lvlJc w:val="left"/>
      <w:pPr>
        <w:ind w:left="720" w:hanging="360"/>
      </w:pPr>
    </w:lvl>
    <w:lvl w:ilvl="1" w:tplc="15501097" w:tentative="1">
      <w:start w:val="1"/>
      <w:numFmt w:val="lowerLetter"/>
      <w:lvlText w:val="%2."/>
      <w:lvlJc w:val="left"/>
      <w:pPr>
        <w:ind w:left="1440" w:hanging="360"/>
      </w:pPr>
    </w:lvl>
    <w:lvl w:ilvl="2" w:tplc="15501097" w:tentative="1">
      <w:start w:val="1"/>
      <w:numFmt w:val="lowerRoman"/>
      <w:lvlText w:val="%3."/>
      <w:lvlJc w:val="right"/>
      <w:pPr>
        <w:ind w:left="2160" w:hanging="180"/>
      </w:pPr>
    </w:lvl>
    <w:lvl w:ilvl="3" w:tplc="15501097" w:tentative="1">
      <w:start w:val="1"/>
      <w:numFmt w:val="decimal"/>
      <w:lvlText w:val="%4."/>
      <w:lvlJc w:val="left"/>
      <w:pPr>
        <w:ind w:left="2880" w:hanging="360"/>
      </w:pPr>
    </w:lvl>
    <w:lvl w:ilvl="4" w:tplc="15501097" w:tentative="1">
      <w:start w:val="1"/>
      <w:numFmt w:val="lowerLetter"/>
      <w:lvlText w:val="%5."/>
      <w:lvlJc w:val="left"/>
      <w:pPr>
        <w:ind w:left="3600" w:hanging="360"/>
      </w:pPr>
    </w:lvl>
    <w:lvl w:ilvl="5" w:tplc="15501097" w:tentative="1">
      <w:start w:val="1"/>
      <w:numFmt w:val="lowerRoman"/>
      <w:lvlText w:val="%6."/>
      <w:lvlJc w:val="right"/>
      <w:pPr>
        <w:ind w:left="4320" w:hanging="180"/>
      </w:pPr>
    </w:lvl>
    <w:lvl w:ilvl="6" w:tplc="15501097" w:tentative="1">
      <w:start w:val="1"/>
      <w:numFmt w:val="decimal"/>
      <w:lvlText w:val="%7."/>
      <w:lvlJc w:val="left"/>
      <w:pPr>
        <w:ind w:left="5040" w:hanging="360"/>
      </w:pPr>
    </w:lvl>
    <w:lvl w:ilvl="7" w:tplc="15501097" w:tentative="1">
      <w:start w:val="1"/>
      <w:numFmt w:val="lowerLetter"/>
      <w:lvlText w:val="%8."/>
      <w:lvlJc w:val="left"/>
      <w:pPr>
        <w:ind w:left="5760" w:hanging="360"/>
      </w:pPr>
    </w:lvl>
    <w:lvl w:ilvl="8" w:tplc="15501097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380">
    <w:multiLevelType w:val="hybridMultilevel"/>
    <w:lvl w:ilvl="0" w:tplc="78564954">
      <w:start w:val="1"/>
      <w:numFmt w:val="decimal"/>
      <w:lvlText w:val="%1."/>
      <w:lvlJc w:val="left"/>
      <w:pPr>
        <w:ind w:left="720" w:hanging="360"/>
      </w:pPr>
    </w:lvl>
    <w:lvl w:ilvl="1" w:tplc="78564954" w:tentative="1">
      <w:start w:val="1"/>
      <w:numFmt w:val="lowerLetter"/>
      <w:lvlText w:val="%2."/>
      <w:lvlJc w:val="left"/>
      <w:pPr>
        <w:ind w:left="1440" w:hanging="360"/>
      </w:pPr>
    </w:lvl>
    <w:lvl w:ilvl="2" w:tplc="78564954" w:tentative="1">
      <w:start w:val="1"/>
      <w:numFmt w:val="lowerRoman"/>
      <w:lvlText w:val="%3."/>
      <w:lvlJc w:val="right"/>
      <w:pPr>
        <w:ind w:left="2160" w:hanging="180"/>
      </w:pPr>
    </w:lvl>
    <w:lvl w:ilvl="3" w:tplc="78564954" w:tentative="1">
      <w:start w:val="1"/>
      <w:numFmt w:val="decimal"/>
      <w:lvlText w:val="%4."/>
      <w:lvlJc w:val="left"/>
      <w:pPr>
        <w:ind w:left="2880" w:hanging="360"/>
      </w:pPr>
    </w:lvl>
    <w:lvl w:ilvl="4" w:tplc="78564954" w:tentative="1">
      <w:start w:val="1"/>
      <w:numFmt w:val="lowerLetter"/>
      <w:lvlText w:val="%5."/>
      <w:lvlJc w:val="left"/>
      <w:pPr>
        <w:ind w:left="3600" w:hanging="360"/>
      </w:pPr>
    </w:lvl>
    <w:lvl w:ilvl="5" w:tplc="78564954" w:tentative="1">
      <w:start w:val="1"/>
      <w:numFmt w:val="lowerRoman"/>
      <w:lvlText w:val="%6."/>
      <w:lvlJc w:val="right"/>
      <w:pPr>
        <w:ind w:left="4320" w:hanging="180"/>
      </w:pPr>
    </w:lvl>
    <w:lvl w:ilvl="6" w:tplc="78564954" w:tentative="1">
      <w:start w:val="1"/>
      <w:numFmt w:val="decimal"/>
      <w:lvlText w:val="%7."/>
      <w:lvlJc w:val="left"/>
      <w:pPr>
        <w:ind w:left="5040" w:hanging="360"/>
      </w:pPr>
    </w:lvl>
    <w:lvl w:ilvl="7" w:tplc="78564954" w:tentative="1">
      <w:start w:val="1"/>
      <w:numFmt w:val="lowerLetter"/>
      <w:lvlText w:val="%8."/>
      <w:lvlJc w:val="left"/>
      <w:pPr>
        <w:ind w:left="5760" w:hanging="360"/>
      </w:pPr>
    </w:lvl>
    <w:lvl w:ilvl="8" w:tplc="7856495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379">
    <w:multiLevelType w:val="hybridMultilevel"/>
    <w:lvl w:ilvl="0" w:tplc="85047968">
      <w:start w:val="1"/>
      <w:numFmt w:val="decimal"/>
      <w:lvlText w:val="%1."/>
      <w:lvlJc w:val="left"/>
      <w:pPr>
        <w:ind w:left="720" w:hanging="360"/>
      </w:pPr>
    </w:lvl>
    <w:lvl w:ilvl="1" w:tplc="85047968" w:tentative="1">
      <w:start w:val="1"/>
      <w:numFmt w:val="lowerLetter"/>
      <w:lvlText w:val="%2."/>
      <w:lvlJc w:val="left"/>
      <w:pPr>
        <w:ind w:left="1440" w:hanging="360"/>
      </w:pPr>
    </w:lvl>
    <w:lvl w:ilvl="2" w:tplc="85047968" w:tentative="1">
      <w:start w:val="1"/>
      <w:numFmt w:val="lowerRoman"/>
      <w:lvlText w:val="%3."/>
      <w:lvlJc w:val="right"/>
      <w:pPr>
        <w:ind w:left="2160" w:hanging="180"/>
      </w:pPr>
    </w:lvl>
    <w:lvl w:ilvl="3" w:tplc="85047968" w:tentative="1">
      <w:start w:val="1"/>
      <w:numFmt w:val="decimal"/>
      <w:lvlText w:val="%4."/>
      <w:lvlJc w:val="left"/>
      <w:pPr>
        <w:ind w:left="2880" w:hanging="360"/>
      </w:pPr>
    </w:lvl>
    <w:lvl w:ilvl="4" w:tplc="85047968" w:tentative="1">
      <w:start w:val="1"/>
      <w:numFmt w:val="lowerLetter"/>
      <w:lvlText w:val="%5."/>
      <w:lvlJc w:val="left"/>
      <w:pPr>
        <w:ind w:left="3600" w:hanging="360"/>
      </w:pPr>
    </w:lvl>
    <w:lvl w:ilvl="5" w:tplc="85047968" w:tentative="1">
      <w:start w:val="1"/>
      <w:numFmt w:val="lowerRoman"/>
      <w:lvlText w:val="%6."/>
      <w:lvlJc w:val="right"/>
      <w:pPr>
        <w:ind w:left="4320" w:hanging="180"/>
      </w:pPr>
    </w:lvl>
    <w:lvl w:ilvl="6" w:tplc="85047968" w:tentative="1">
      <w:start w:val="1"/>
      <w:numFmt w:val="decimal"/>
      <w:lvlText w:val="%7."/>
      <w:lvlJc w:val="left"/>
      <w:pPr>
        <w:ind w:left="5040" w:hanging="360"/>
      </w:pPr>
    </w:lvl>
    <w:lvl w:ilvl="7" w:tplc="85047968" w:tentative="1">
      <w:start w:val="1"/>
      <w:numFmt w:val="lowerLetter"/>
      <w:lvlText w:val="%8."/>
      <w:lvlJc w:val="left"/>
      <w:pPr>
        <w:ind w:left="5760" w:hanging="360"/>
      </w:pPr>
    </w:lvl>
    <w:lvl w:ilvl="8" w:tplc="8504796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378">
    <w:multiLevelType w:val="hybridMultilevel"/>
    <w:lvl w:ilvl="0" w:tplc="82630273">
      <w:start w:val="1"/>
      <w:numFmt w:val="decimal"/>
      <w:lvlText w:val="%1."/>
      <w:lvlJc w:val="left"/>
      <w:pPr>
        <w:ind w:left="720" w:hanging="360"/>
      </w:pPr>
    </w:lvl>
    <w:lvl w:ilvl="1" w:tplc="82630273" w:tentative="1">
      <w:start w:val="1"/>
      <w:numFmt w:val="lowerLetter"/>
      <w:lvlText w:val="%2."/>
      <w:lvlJc w:val="left"/>
      <w:pPr>
        <w:ind w:left="1440" w:hanging="360"/>
      </w:pPr>
    </w:lvl>
    <w:lvl w:ilvl="2" w:tplc="82630273" w:tentative="1">
      <w:start w:val="1"/>
      <w:numFmt w:val="lowerRoman"/>
      <w:lvlText w:val="%3."/>
      <w:lvlJc w:val="right"/>
      <w:pPr>
        <w:ind w:left="2160" w:hanging="180"/>
      </w:pPr>
    </w:lvl>
    <w:lvl w:ilvl="3" w:tplc="82630273" w:tentative="1">
      <w:start w:val="1"/>
      <w:numFmt w:val="decimal"/>
      <w:lvlText w:val="%4."/>
      <w:lvlJc w:val="left"/>
      <w:pPr>
        <w:ind w:left="2880" w:hanging="360"/>
      </w:pPr>
    </w:lvl>
    <w:lvl w:ilvl="4" w:tplc="82630273" w:tentative="1">
      <w:start w:val="1"/>
      <w:numFmt w:val="lowerLetter"/>
      <w:lvlText w:val="%5."/>
      <w:lvlJc w:val="left"/>
      <w:pPr>
        <w:ind w:left="3600" w:hanging="360"/>
      </w:pPr>
    </w:lvl>
    <w:lvl w:ilvl="5" w:tplc="82630273" w:tentative="1">
      <w:start w:val="1"/>
      <w:numFmt w:val="lowerRoman"/>
      <w:lvlText w:val="%6."/>
      <w:lvlJc w:val="right"/>
      <w:pPr>
        <w:ind w:left="4320" w:hanging="180"/>
      </w:pPr>
    </w:lvl>
    <w:lvl w:ilvl="6" w:tplc="82630273" w:tentative="1">
      <w:start w:val="1"/>
      <w:numFmt w:val="decimal"/>
      <w:lvlText w:val="%7."/>
      <w:lvlJc w:val="left"/>
      <w:pPr>
        <w:ind w:left="5040" w:hanging="360"/>
      </w:pPr>
    </w:lvl>
    <w:lvl w:ilvl="7" w:tplc="82630273" w:tentative="1">
      <w:start w:val="1"/>
      <w:numFmt w:val="lowerLetter"/>
      <w:lvlText w:val="%8."/>
      <w:lvlJc w:val="left"/>
      <w:pPr>
        <w:ind w:left="5760" w:hanging="360"/>
      </w:pPr>
    </w:lvl>
    <w:lvl w:ilvl="8" w:tplc="82630273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377">
    <w:multiLevelType w:val="hybridMultilevel"/>
    <w:lvl w:ilvl="0" w:tplc="29310414">
      <w:start w:val="1"/>
      <w:numFmt w:val="decimal"/>
      <w:lvlText w:val="%1."/>
      <w:lvlJc w:val="left"/>
      <w:pPr>
        <w:ind w:left="720" w:hanging="360"/>
      </w:pPr>
    </w:lvl>
    <w:lvl w:ilvl="1" w:tplc="29310414" w:tentative="1">
      <w:start w:val="1"/>
      <w:numFmt w:val="lowerLetter"/>
      <w:lvlText w:val="%2."/>
      <w:lvlJc w:val="left"/>
      <w:pPr>
        <w:ind w:left="1440" w:hanging="360"/>
      </w:pPr>
    </w:lvl>
    <w:lvl w:ilvl="2" w:tplc="29310414" w:tentative="1">
      <w:start w:val="1"/>
      <w:numFmt w:val="lowerRoman"/>
      <w:lvlText w:val="%3."/>
      <w:lvlJc w:val="right"/>
      <w:pPr>
        <w:ind w:left="2160" w:hanging="180"/>
      </w:pPr>
    </w:lvl>
    <w:lvl w:ilvl="3" w:tplc="29310414" w:tentative="1">
      <w:start w:val="1"/>
      <w:numFmt w:val="decimal"/>
      <w:lvlText w:val="%4."/>
      <w:lvlJc w:val="left"/>
      <w:pPr>
        <w:ind w:left="2880" w:hanging="360"/>
      </w:pPr>
    </w:lvl>
    <w:lvl w:ilvl="4" w:tplc="29310414" w:tentative="1">
      <w:start w:val="1"/>
      <w:numFmt w:val="lowerLetter"/>
      <w:lvlText w:val="%5."/>
      <w:lvlJc w:val="left"/>
      <w:pPr>
        <w:ind w:left="3600" w:hanging="360"/>
      </w:pPr>
    </w:lvl>
    <w:lvl w:ilvl="5" w:tplc="29310414" w:tentative="1">
      <w:start w:val="1"/>
      <w:numFmt w:val="lowerRoman"/>
      <w:lvlText w:val="%6."/>
      <w:lvlJc w:val="right"/>
      <w:pPr>
        <w:ind w:left="4320" w:hanging="180"/>
      </w:pPr>
    </w:lvl>
    <w:lvl w:ilvl="6" w:tplc="29310414" w:tentative="1">
      <w:start w:val="1"/>
      <w:numFmt w:val="decimal"/>
      <w:lvlText w:val="%7."/>
      <w:lvlJc w:val="left"/>
      <w:pPr>
        <w:ind w:left="5040" w:hanging="360"/>
      </w:pPr>
    </w:lvl>
    <w:lvl w:ilvl="7" w:tplc="29310414" w:tentative="1">
      <w:start w:val="1"/>
      <w:numFmt w:val="lowerLetter"/>
      <w:lvlText w:val="%8."/>
      <w:lvlJc w:val="left"/>
      <w:pPr>
        <w:ind w:left="5760" w:hanging="360"/>
      </w:pPr>
    </w:lvl>
    <w:lvl w:ilvl="8" w:tplc="2931041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376">
    <w:multiLevelType w:val="hybridMultilevel"/>
    <w:lvl w:ilvl="0" w:tplc="28185332">
      <w:start w:val="1"/>
      <w:numFmt w:val="decimal"/>
      <w:lvlText w:val="%1."/>
      <w:lvlJc w:val="left"/>
      <w:pPr>
        <w:ind w:left="720" w:hanging="360"/>
      </w:pPr>
    </w:lvl>
    <w:lvl w:ilvl="1" w:tplc="28185332" w:tentative="1">
      <w:start w:val="1"/>
      <w:numFmt w:val="lowerLetter"/>
      <w:lvlText w:val="%2."/>
      <w:lvlJc w:val="left"/>
      <w:pPr>
        <w:ind w:left="1440" w:hanging="360"/>
      </w:pPr>
    </w:lvl>
    <w:lvl w:ilvl="2" w:tplc="28185332" w:tentative="1">
      <w:start w:val="1"/>
      <w:numFmt w:val="lowerRoman"/>
      <w:lvlText w:val="%3."/>
      <w:lvlJc w:val="right"/>
      <w:pPr>
        <w:ind w:left="2160" w:hanging="180"/>
      </w:pPr>
    </w:lvl>
    <w:lvl w:ilvl="3" w:tplc="28185332" w:tentative="1">
      <w:start w:val="1"/>
      <w:numFmt w:val="decimal"/>
      <w:lvlText w:val="%4."/>
      <w:lvlJc w:val="left"/>
      <w:pPr>
        <w:ind w:left="2880" w:hanging="360"/>
      </w:pPr>
    </w:lvl>
    <w:lvl w:ilvl="4" w:tplc="28185332" w:tentative="1">
      <w:start w:val="1"/>
      <w:numFmt w:val="lowerLetter"/>
      <w:lvlText w:val="%5."/>
      <w:lvlJc w:val="left"/>
      <w:pPr>
        <w:ind w:left="3600" w:hanging="360"/>
      </w:pPr>
    </w:lvl>
    <w:lvl w:ilvl="5" w:tplc="28185332" w:tentative="1">
      <w:start w:val="1"/>
      <w:numFmt w:val="lowerRoman"/>
      <w:lvlText w:val="%6."/>
      <w:lvlJc w:val="right"/>
      <w:pPr>
        <w:ind w:left="4320" w:hanging="180"/>
      </w:pPr>
    </w:lvl>
    <w:lvl w:ilvl="6" w:tplc="28185332" w:tentative="1">
      <w:start w:val="1"/>
      <w:numFmt w:val="decimal"/>
      <w:lvlText w:val="%7."/>
      <w:lvlJc w:val="left"/>
      <w:pPr>
        <w:ind w:left="5040" w:hanging="360"/>
      </w:pPr>
    </w:lvl>
    <w:lvl w:ilvl="7" w:tplc="28185332" w:tentative="1">
      <w:start w:val="1"/>
      <w:numFmt w:val="lowerLetter"/>
      <w:lvlText w:val="%8."/>
      <w:lvlJc w:val="left"/>
      <w:pPr>
        <w:ind w:left="5760" w:hanging="360"/>
      </w:pPr>
    </w:lvl>
    <w:lvl w:ilvl="8" w:tplc="2818533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375">
    <w:multiLevelType w:val="hybridMultilevel"/>
    <w:lvl w:ilvl="0" w:tplc="67022951">
      <w:start w:val="1"/>
      <w:numFmt w:val="decimal"/>
      <w:lvlText w:val="%1."/>
      <w:lvlJc w:val="left"/>
      <w:pPr>
        <w:ind w:left="720" w:hanging="360"/>
      </w:pPr>
    </w:lvl>
    <w:lvl w:ilvl="1" w:tplc="67022951" w:tentative="1">
      <w:start w:val="1"/>
      <w:numFmt w:val="lowerLetter"/>
      <w:lvlText w:val="%2."/>
      <w:lvlJc w:val="left"/>
      <w:pPr>
        <w:ind w:left="1440" w:hanging="360"/>
      </w:pPr>
    </w:lvl>
    <w:lvl w:ilvl="2" w:tplc="67022951" w:tentative="1">
      <w:start w:val="1"/>
      <w:numFmt w:val="lowerRoman"/>
      <w:lvlText w:val="%3."/>
      <w:lvlJc w:val="right"/>
      <w:pPr>
        <w:ind w:left="2160" w:hanging="180"/>
      </w:pPr>
    </w:lvl>
    <w:lvl w:ilvl="3" w:tplc="67022951" w:tentative="1">
      <w:start w:val="1"/>
      <w:numFmt w:val="decimal"/>
      <w:lvlText w:val="%4."/>
      <w:lvlJc w:val="left"/>
      <w:pPr>
        <w:ind w:left="2880" w:hanging="360"/>
      </w:pPr>
    </w:lvl>
    <w:lvl w:ilvl="4" w:tplc="67022951" w:tentative="1">
      <w:start w:val="1"/>
      <w:numFmt w:val="lowerLetter"/>
      <w:lvlText w:val="%5."/>
      <w:lvlJc w:val="left"/>
      <w:pPr>
        <w:ind w:left="3600" w:hanging="360"/>
      </w:pPr>
    </w:lvl>
    <w:lvl w:ilvl="5" w:tplc="67022951" w:tentative="1">
      <w:start w:val="1"/>
      <w:numFmt w:val="lowerRoman"/>
      <w:lvlText w:val="%6."/>
      <w:lvlJc w:val="right"/>
      <w:pPr>
        <w:ind w:left="4320" w:hanging="180"/>
      </w:pPr>
    </w:lvl>
    <w:lvl w:ilvl="6" w:tplc="67022951" w:tentative="1">
      <w:start w:val="1"/>
      <w:numFmt w:val="decimal"/>
      <w:lvlText w:val="%7."/>
      <w:lvlJc w:val="left"/>
      <w:pPr>
        <w:ind w:left="5040" w:hanging="360"/>
      </w:pPr>
    </w:lvl>
    <w:lvl w:ilvl="7" w:tplc="67022951" w:tentative="1">
      <w:start w:val="1"/>
      <w:numFmt w:val="lowerLetter"/>
      <w:lvlText w:val="%8."/>
      <w:lvlJc w:val="left"/>
      <w:pPr>
        <w:ind w:left="5760" w:hanging="360"/>
      </w:pPr>
    </w:lvl>
    <w:lvl w:ilvl="8" w:tplc="67022951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374">
    <w:multiLevelType w:val="hybridMultilevel"/>
    <w:lvl w:ilvl="0" w:tplc="81273301">
      <w:start w:val="1"/>
      <w:numFmt w:val="decimal"/>
      <w:lvlText w:val="%1."/>
      <w:lvlJc w:val="left"/>
      <w:pPr>
        <w:ind w:left="720" w:hanging="360"/>
      </w:pPr>
    </w:lvl>
    <w:lvl w:ilvl="1" w:tplc="81273301" w:tentative="1">
      <w:start w:val="1"/>
      <w:numFmt w:val="lowerLetter"/>
      <w:lvlText w:val="%2."/>
      <w:lvlJc w:val="left"/>
      <w:pPr>
        <w:ind w:left="1440" w:hanging="360"/>
      </w:pPr>
    </w:lvl>
    <w:lvl w:ilvl="2" w:tplc="81273301" w:tentative="1">
      <w:start w:val="1"/>
      <w:numFmt w:val="lowerRoman"/>
      <w:lvlText w:val="%3."/>
      <w:lvlJc w:val="right"/>
      <w:pPr>
        <w:ind w:left="2160" w:hanging="180"/>
      </w:pPr>
    </w:lvl>
    <w:lvl w:ilvl="3" w:tplc="81273301" w:tentative="1">
      <w:start w:val="1"/>
      <w:numFmt w:val="decimal"/>
      <w:lvlText w:val="%4."/>
      <w:lvlJc w:val="left"/>
      <w:pPr>
        <w:ind w:left="2880" w:hanging="360"/>
      </w:pPr>
    </w:lvl>
    <w:lvl w:ilvl="4" w:tplc="81273301" w:tentative="1">
      <w:start w:val="1"/>
      <w:numFmt w:val="lowerLetter"/>
      <w:lvlText w:val="%5."/>
      <w:lvlJc w:val="left"/>
      <w:pPr>
        <w:ind w:left="3600" w:hanging="360"/>
      </w:pPr>
    </w:lvl>
    <w:lvl w:ilvl="5" w:tplc="81273301" w:tentative="1">
      <w:start w:val="1"/>
      <w:numFmt w:val="lowerRoman"/>
      <w:lvlText w:val="%6."/>
      <w:lvlJc w:val="right"/>
      <w:pPr>
        <w:ind w:left="4320" w:hanging="180"/>
      </w:pPr>
    </w:lvl>
    <w:lvl w:ilvl="6" w:tplc="81273301" w:tentative="1">
      <w:start w:val="1"/>
      <w:numFmt w:val="decimal"/>
      <w:lvlText w:val="%7."/>
      <w:lvlJc w:val="left"/>
      <w:pPr>
        <w:ind w:left="5040" w:hanging="360"/>
      </w:pPr>
    </w:lvl>
    <w:lvl w:ilvl="7" w:tplc="81273301" w:tentative="1">
      <w:start w:val="1"/>
      <w:numFmt w:val="lowerLetter"/>
      <w:lvlText w:val="%8."/>
      <w:lvlJc w:val="left"/>
      <w:pPr>
        <w:ind w:left="5760" w:hanging="360"/>
      </w:pPr>
    </w:lvl>
    <w:lvl w:ilvl="8" w:tplc="81273301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373">
    <w:multiLevelType w:val="hybridMultilevel"/>
    <w:lvl w:ilvl="0" w:tplc="85836973">
      <w:start w:val="1"/>
      <w:numFmt w:val="decimal"/>
      <w:lvlText w:val="%1."/>
      <w:lvlJc w:val="left"/>
      <w:pPr>
        <w:ind w:left="720" w:hanging="360"/>
      </w:pPr>
    </w:lvl>
    <w:lvl w:ilvl="1" w:tplc="85836973" w:tentative="1">
      <w:start w:val="1"/>
      <w:numFmt w:val="lowerLetter"/>
      <w:lvlText w:val="%2."/>
      <w:lvlJc w:val="left"/>
      <w:pPr>
        <w:ind w:left="1440" w:hanging="360"/>
      </w:pPr>
    </w:lvl>
    <w:lvl w:ilvl="2" w:tplc="85836973" w:tentative="1">
      <w:start w:val="1"/>
      <w:numFmt w:val="lowerRoman"/>
      <w:lvlText w:val="%3."/>
      <w:lvlJc w:val="right"/>
      <w:pPr>
        <w:ind w:left="2160" w:hanging="180"/>
      </w:pPr>
    </w:lvl>
    <w:lvl w:ilvl="3" w:tplc="85836973" w:tentative="1">
      <w:start w:val="1"/>
      <w:numFmt w:val="decimal"/>
      <w:lvlText w:val="%4."/>
      <w:lvlJc w:val="left"/>
      <w:pPr>
        <w:ind w:left="2880" w:hanging="360"/>
      </w:pPr>
    </w:lvl>
    <w:lvl w:ilvl="4" w:tplc="85836973" w:tentative="1">
      <w:start w:val="1"/>
      <w:numFmt w:val="lowerLetter"/>
      <w:lvlText w:val="%5."/>
      <w:lvlJc w:val="left"/>
      <w:pPr>
        <w:ind w:left="3600" w:hanging="360"/>
      </w:pPr>
    </w:lvl>
    <w:lvl w:ilvl="5" w:tplc="85836973" w:tentative="1">
      <w:start w:val="1"/>
      <w:numFmt w:val="lowerRoman"/>
      <w:lvlText w:val="%6."/>
      <w:lvlJc w:val="right"/>
      <w:pPr>
        <w:ind w:left="4320" w:hanging="180"/>
      </w:pPr>
    </w:lvl>
    <w:lvl w:ilvl="6" w:tplc="85836973" w:tentative="1">
      <w:start w:val="1"/>
      <w:numFmt w:val="decimal"/>
      <w:lvlText w:val="%7."/>
      <w:lvlJc w:val="left"/>
      <w:pPr>
        <w:ind w:left="5040" w:hanging="360"/>
      </w:pPr>
    </w:lvl>
    <w:lvl w:ilvl="7" w:tplc="85836973" w:tentative="1">
      <w:start w:val="1"/>
      <w:numFmt w:val="lowerLetter"/>
      <w:lvlText w:val="%8."/>
      <w:lvlJc w:val="left"/>
      <w:pPr>
        <w:ind w:left="5760" w:hanging="360"/>
      </w:pPr>
    </w:lvl>
    <w:lvl w:ilvl="8" w:tplc="85836973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372">
    <w:multiLevelType w:val="hybridMultilevel"/>
    <w:lvl w:ilvl="0" w:tplc="86797512">
      <w:start w:val="1"/>
      <w:numFmt w:val="decimal"/>
      <w:lvlText w:val="%1."/>
      <w:lvlJc w:val="left"/>
      <w:pPr>
        <w:ind w:left="720" w:hanging="360"/>
      </w:pPr>
    </w:lvl>
    <w:lvl w:ilvl="1" w:tplc="86797512" w:tentative="1">
      <w:start w:val="1"/>
      <w:numFmt w:val="lowerLetter"/>
      <w:lvlText w:val="%2."/>
      <w:lvlJc w:val="left"/>
      <w:pPr>
        <w:ind w:left="1440" w:hanging="360"/>
      </w:pPr>
    </w:lvl>
    <w:lvl w:ilvl="2" w:tplc="86797512" w:tentative="1">
      <w:start w:val="1"/>
      <w:numFmt w:val="lowerRoman"/>
      <w:lvlText w:val="%3."/>
      <w:lvlJc w:val="right"/>
      <w:pPr>
        <w:ind w:left="2160" w:hanging="180"/>
      </w:pPr>
    </w:lvl>
    <w:lvl w:ilvl="3" w:tplc="86797512" w:tentative="1">
      <w:start w:val="1"/>
      <w:numFmt w:val="decimal"/>
      <w:lvlText w:val="%4."/>
      <w:lvlJc w:val="left"/>
      <w:pPr>
        <w:ind w:left="2880" w:hanging="360"/>
      </w:pPr>
    </w:lvl>
    <w:lvl w:ilvl="4" w:tplc="86797512" w:tentative="1">
      <w:start w:val="1"/>
      <w:numFmt w:val="lowerLetter"/>
      <w:lvlText w:val="%5."/>
      <w:lvlJc w:val="left"/>
      <w:pPr>
        <w:ind w:left="3600" w:hanging="360"/>
      </w:pPr>
    </w:lvl>
    <w:lvl w:ilvl="5" w:tplc="86797512" w:tentative="1">
      <w:start w:val="1"/>
      <w:numFmt w:val="lowerRoman"/>
      <w:lvlText w:val="%6."/>
      <w:lvlJc w:val="right"/>
      <w:pPr>
        <w:ind w:left="4320" w:hanging="180"/>
      </w:pPr>
    </w:lvl>
    <w:lvl w:ilvl="6" w:tplc="86797512" w:tentative="1">
      <w:start w:val="1"/>
      <w:numFmt w:val="decimal"/>
      <w:lvlText w:val="%7."/>
      <w:lvlJc w:val="left"/>
      <w:pPr>
        <w:ind w:left="5040" w:hanging="360"/>
      </w:pPr>
    </w:lvl>
    <w:lvl w:ilvl="7" w:tplc="86797512" w:tentative="1">
      <w:start w:val="1"/>
      <w:numFmt w:val="lowerLetter"/>
      <w:lvlText w:val="%8."/>
      <w:lvlJc w:val="left"/>
      <w:pPr>
        <w:ind w:left="5760" w:hanging="360"/>
      </w:pPr>
    </w:lvl>
    <w:lvl w:ilvl="8" w:tplc="8679751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371">
    <w:multiLevelType w:val="hybridMultilevel"/>
    <w:lvl w:ilvl="0" w:tplc="46854618">
      <w:start w:val="1"/>
      <w:numFmt w:val="decimal"/>
      <w:lvlText w:val="%1."/>
      <w:lvlJc w:val="left"/>
      <w:pPr>
        <w:ind w:left="720" w:hanging="360"/>
      </w:pPr>
    </w:lvl>
    <w:lvl w:ilvl="1" w:tplc="46854618" w:tentative="1">
      <w:start w:val="1"/>
      <w:numFmt w:val="lowerLetter"/>
      <w:lvlText w:val="%2."/>
      <w:lvlJc w:val="left"/>
      <w:pPr>
        <w:ind w:left="1440" w:hanging="360"/>
      </w:pPr>
    </w:lvl>
    <w:lvl w:ilvl="2" w:tplc="46854618" w:tentative="1">
      <w:start w:val="1"/>
      <w:numFmt w:val="lowerRoman"/>
      <w:lvlText w:val="%3."/>
      <w:lvlJc w:val="right"/>
      <w:pPr>
        <w:ind w:left="2160" w:hanging="180"/>
      </w:pPr>
    </w:lvl>
    <w:lvl w:ilvl="3" w:tplc="46854618" w:tentative="1">
      <w:start w:val="1"/>
      <w:numFmt w:val="decimal"/>
      <w:lvlText w:val="%4."/>
      <w:lvlJc w:val="left"/>
      <w:pPr>
        <w:ind w:left="2880" w:hanging="360"/>
      </w:pPr>
    </w:lvl>
    <w:lvl w:ilvl="4" w:tplc="46854618" w:tentative="1">
      <w:start w:val="1"/>
      <w:numFmt w:val="lowerLetter"/>
      <w:lvlText w:val="%5."/>
      <w:lvlJc w:val="left"/>
      <w:pPr>
        <w:ind w:left="3600" w:hanging="360"/>
      </w:pPr>
    </w:lvl>
    <w:lvl w:ilvl="5" w:tplc="46854618" w:tentative="1">
      <w:start w:val="1"/>
      <w:numFmt w:val="lowerRoman"/>
      <w:lvlText w:val="%6."/>
      <w:lvlJc w:val="right"/>
      <w:pPr>
        <w:ind w:left="4320" w:hanging="180"/>
      </w:pPr>
    </w:lvl>
    <w:lvl w:ilvl="6" w:tplc="46854618" w:tentative="1">
      <w:start w:val="1"/>
      <w:numFmt w:val="decimal"/>
      <w:lvlText w:val="%7."/>
      <w:lvlJc w:val="left"/>
      <w:pPr>
        <w:ind w:left="5040" w:hanging="360"/>
      </w:pPr>
    </w:lvl>
    <w:lvl w:ilvl="7" w:tplc="46854618" w:tentative="1">
      <w:start w:val="1"/>
      <w:numFmt w:val="lowerLetter"/>
      <w:lvlText w:val="%8."/>
      <w:lvlJc w:val="left"/>
      <w:pPr>
        <w:ind w:left="5760" w:hanging="360"/>
      </w:pPr>
    </w:lvl>
    <w:lvl w:ilvl="8" w:tplc="4685461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370">
    <w:multiLevelType w:val="hybridMultilevel"/>
    <w:lvl w:ilvl="0" w:tplc="30000904">
      <w:start w:val="1"/>
      <w:numFmt w:val="decimal"/>
      <w:lvlText w:val="%1."/>
      <w:lvlJc w:val="left"/>
      <w:pPr>
        <w:ind w:left="720" w:hanging="360"/>
      </w:pPr>
    </w:lvl>
    <w:lvl w:ilvl="1" w:tplc="30000904" w:tentative="1">
      <w:start w:val="1"/>
      <w:numFmt w:val="lowerLetter"/>
      <w:lvlText w:val="%2."/>
      <w:lvlJc w:val="left"/>
      <w:pPr>
        <w:ind w:left="1440" w:hanging="360"/>
      </w:pPr>
    </w:lvl>
    <w:lvl w:ilvl="2" w:tplc="30000904" w:tentative="1">
      <w:start w:val="1"/>
      <w:numFmt w:val="lowerRoman"/>
      <w:lvlText w:val="%3."/>
      <w:lvlJc w:val="right"/>
      <w:pPr>
        <w:ind w:left="2160" w:hanging="180"/>
      </w:pPr>
    </w:lvl>
    <w:lvl w:ilvl="3" w:tplc="30000904" w:tentative="1">
      <w:start w:val="1"/>
      <w:numFmt w:val="decimal"/>
      <w:lvlText w:val="%4."/>
      <w:lvlJc w:val="left"/>
      <w:pPr>
        <w:ind w:left="2880" w:hanging="360"/>
      </w:pPr>
    </w:lvl>
    <w:lvl w:ilvl="4" w:tplc="30000904" w:tentative="1">
      <w:start w:val="1"/>
      <w:numFmt w:val="lowerLetter"/>
      <w:lvlText w:val="%5."/>
      <w:lvlJc w:val="left"/>
      <w:pPr>
        <w:ind w:left="3600" w:hanging="360"/>
      </w:pPr>
    </w:lvl>
    <w:lvl w:ilvl="5" w:tplc="30000904" w:tentative="1">
      <w:start w:val="1"/>
      <w:numFmt w:val="lowerRoman"/>
      <w:lvlText w:val="%6."/>
      <w:lvlJc w:val="right"/>
      <w:pPr>
        <w:ind w:left="4320" w:hanging="180"/>
      </w:pPr>
    </w:lvl>
    <w:lvl w:ilvl="6" w:tplc="30000904" w:tentative="1">
      <w:start w:val="1"/>
      <w:numFmt w:val="decimal"/>
      <w:lvlText w:val="%7."/>
      <w:lvlJc w:val="left"/>
      <w:pPr>
        <w:ind w:left="5040" w:hanging="360"/>
      </w:pPr>
    </w:lvl>
    <w:lvl w:ilvl="7" w:tplc="30000904" w:tentative="1">
      <w:start w:val="1"/>
      <w:numFmt w:val="lowerLetter"/>
      <w:lvlText w:val="%8."/>
      <w:lvlJc w:val="left"/>
      <w:pPr>
        <w:ind w:left="5760" w:hanging="360"/>
      </w:pPr>
    </w:lvl>
    <w:lvl w:ilvl="8" w:tplc="3000090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369">
    <w:multiLevelType w:val="hybridMultilevel"/>
    <w:lvl w:ilvl="0" w:tplc="52464416">
      <w:start w:val="1"/>
      <w:numFmt w:val="decimal"/>
      <w:lvlText w:val="%1."/>
      <w:lvlJc w:val="left"/>
      <w:pPr>
        <w:ind w:left="720" w:hanging="360"/>
      </w:pPr>
    </w:lvl>
    <w:lvl w:ilvl="1" w:tplc="52464416" w:tentative="1">
      <w:start w:val="1"/>
      <w:numFmt w:val="lowerLetter"/>
      <w:lvlText w:val="%2."/>
      <w:lvlJc w:val="left"/>
      <w:pPr>
        <w:ind w:left="1440" w:hanging="360"/>
      </w:pPr>
    </w:lvl>
    <w:lvl w:ilvl="2" w:tplc="52464416" w:tentative="1">
      <w:start w:val="1"/>
      <w:numFmt w:val="lowerRoman"/>
      <w:lvlText w:val="%3."/>
      <w:lvlJc w:val="right"/>
      <w:pPr>
        <w:ind w:left="2160" w:hanging="180"/>
      </w:pPr>
    </w:lvl>
    <w:lvl w:ilvl="3" w:tplc="52464416" w:tentative="1">
      <w:start w:val="1"/>
      <w:numFmt w:val="decimal"/>
      <w:lvlText w:val="%4."/>
      <w:lvlJc w:val="left"/>
      <w:pPr>
        <w:ind w:left="2880" w:hanging="360"/>
      </w:pPr>
    </w:lvl>
    <w:lvl w:ilvl="4" w:tplc="52464416" w:tentative="1">
      <w:start w:val="1"/>
      <w:numFmt w:val="lowerLetter"/>
      <w:lvlText w:val="%5."/>
      <w:lvlJc w:val="left"/>
      <w:pPr>
        <w:ind w:left="3600" w:hanging="360"/>
      </w:pPr>
    </w:lvl>
    <w:lvl w:ilvl="5" w:tplc="52464416" w:tentative="1">
      <w:start w:val="1"/>
      <w:numFmt w:val="lowerRoman"/>
      <w:lvlText w:val="%6."/>
      <w:lvlJc w:val="right"/>
      <w:pPr>
        <w:ind w:left="4320" w:hanging="180"/>
      </w:pPr>
    </w:lvl>
    <w:lvl w:ilvl="6" w:tplc="52464416" w:tentative="1">
      <w:start w:val="1"/>
      <w:numFmt w:val="decimal"/>
      <w:lvlText w:val="%7."/>
      <w:lvlJc w:val="left"/>
      <w:pPr>
        <w:ind w:left="5040" w:hanging="360"/>
      </w:pPr>
    </w:lvl>
    <w:lvl w:ilvl="7" w:tplc="52464416" w:tentative="1">
      <w:start w:val="1"/>
      <w:numFmt w:val="lowerLetter"/>
      <w:lvlText w:val="%8."/>
      <w:lvlJc w:val="left"/>
      <w:pPr>
        <w:ind w:left="5760" w:hanging="360"/>
      </w:pPr>
    </w:lvl>
    <w:lvl w:ilvl="8" w:tplc="5246441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368">
    <w:multiLevelType w:val="hybridMultilevel"/>
    <w:lvl w:ilvl="0" w:tplc="91802861">
      <w:start w:val="1"/>
      <w:numFmt w:val="decimal"/>
      <w:lvlText w:val="%1."/>
      <w:lvlJc w:val="left"/>
      <w:pPr>
        <w:ind w:left="720" w:hanging="360"/>
      </w:pPr>
    </w:lvl>
    <w:lvl w:ilvl="1" w:tplc="91802861" w:tentative="1">
      <w:start w:val="1"/>
      <w:numFmt w:val="lowerLetter"/>
      <w:lvlText w:val="%2."/>
      <w:lvlJc w:val="left"/>
      <w:pPr>
        <w:ind w:left="1440" w:hanging="360"/>
      </w:pPr>
    </w:lvl>
    <w:lvl w:ilvl="2" w:tplc="91802861" w:tentative="1">
      <w:start w:val="1"/>
      <w:numFmt w:val="lowerRoman"/>
      <w:lvlText w:val="%3."/>
      <w:lvlJc w:val="right"/>
      <w:pPr>
        <w:ind w:left="2160" w:hanging="180"/>
      </w:pPr>
    </w:lvl>
    <w:lvl w:ilvl="3" w:tplc="91802861" w:tentative="1">
      <w:start w:val="1"/>
      <w:numFmt w:val="decimal"/>
      <w:lvlText w:val="%4."/>
      <w:lvlJc w:val="left"/>
      <w:pPr>
        <w:ind w:left="2880" w:hanging="360"/>
      </w:pPr>
    </w:lvl>
    <w:lvl w:ilvl="4" w:tplc="91802861" w:tentative="1">
      <w:start w:val="1"/>
      <w:numFmt w:val="lowerLetter"/>
      <w:lvlText w:val="%5."/>
      <w:lvlJc w:val="left"/>
      <w:pPr>
        <w:ind w:left="3600" w:hanging="360"/>
      </w:pPr>
    </w:lvl>
    <w:lvl w:ilvl="5" w:tplc="91802861" w:tentative="1">
      <w:start w:val="1"/>
      <w:numFmt w:val="lowerRoman"/>
      <w:lvlText w:val="%6."/>
      <w:lvlJc w:val="right"/>
      <w:pPr>
        <w:ind w:left="4320" w:hanging="180"/>
      </w:pPr>
    </w:lvl>
    <w:lvl w:ilvl="6" w:tplc="91802861" w:tentative="1">
      <w:start w:val="1"/>
      <w:numFmt w:val="decimal"/>
      <w:lvlText w:val="%7."/>
      <w:lvlJc w:val="left"/>
      <w:pPr>
        <w:ind w:left="5040" w:hanging="360"/>
      </w:pPr>
    </w:lvl>
    <w:lvl w:ilvl="7" w:tplc="91802861" w:tentative="1">
      <w:start w:val="1"/>
      <w:numFmt w:val="lowerLetter"/>
      <w:lvlText w:val="%8."/>
      <w:lvlJc w:val="left"/>
      <w:pPr>
        <w:ind w:left="5760" w:hanging="360"/>
      </w:pPr>
    </w:lvl>
    <w:lvl w:ilvl="8" w:tplc="91802861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367">
    <w:multiLevelType w:val="hybridMultilevel"/>
    <w:lvl w:ilvl="0" w:tplc="75424257">
      <w:start w:val="1"/>
      <w:numFmt w:val="decimal"/>
      <w:lvlText w:val="%1."/>
      <w:lvlJc w:val="left"/>
      <w:pPr>
        <w:ind w:left="720" w:hanging="360"/>
      </w:pPr>
    </w:lvl>
    <w:lvl w:ilvl="1" w:tplc="75424257" w:tentative="1">
      <w:start w:val="1"/>
      <w:numFmt w:val="lowerLetter"/>
      <w:lvlText w:val="%2."/>
      <w:lvlJc w:val="left"/>
      <w:pPr>
        <w:ind w:left="1440" w:hanging="360"/>
      </w:pPr>
    </w:lvl>
    <w:lvl w:ilvl="2" w:tplc="75424257" w:tentative="1">
      <w:start w:val="1"/>
      <w:numFmt w:val="lowerRoman"/>
      <w:lvlText w:val="%3."/>
      <w:lvlJc w:val="right"/>
      <w:pPr>
        <w:ind w:left="2160" w:hanging="180"/>
      </w:pPr>
    </w:lvl>
    <w:lvl w:ilvl="3" w:tplc="75424257" w:tentative="1">
      <w:start w:val="1"/>
      <w:numFmt w:val="decimal"/>
      <w:lvlText w:val="%4."/>
      <w:lvlJc w:val="left"/>
      <w:pPr>
        <w:ind w:left="2880" w:hanging="360"/>
      </w:pPr>
    </w:lvl>
    <w:lvl w:ilvl="4" w:tplc="75424257" w:tentative="1">
      <w:start w:val="1"/>
      <w:numFmt w:val="lowerLetter"/>
      <w:lvlText w:val="%5."/>
      <w:lvlJc w:val="left"/>
      <w:pPr>
        <w:ind w:left="3600" w:hanging="360"/>
      </w:pPr>
    </w:lvl>
    <w:lvl w:ilvl="5" w:tplc="75424257" w:tentative="1">
      <w:start w:val="1"/>
      <w:numFmt w:val="lowerRoman"/>
      <w:lvlText w:val="%6."/>
      <w:lvlJc w:val="right"/>
      <w:pPr>
        <w:ind w:left="4320" w:hanging="180"/>
      </w:pPr>
    </w:lvl>
    <w:lvl w:ilvl="6" w:tplc="75424257" w:tentative="1">
      <w:start w:val="1"/>
      <w:numFmt w:val="decimal"/>
      <w:lvlText w:val="%7."/>
      <w:lvlJc w:val="left"/>
      <w:pPr>
        <w:ind w:left="5040" w:hanging="360"/>
      </w:pPr>
    </w:lvl>
    <w:lvl w:ilvl="7" w:tplc="75424257" w:tentative="1">
      <w:start w:val="1"/>
      <w:numFmt w:val="lowerLetter"/>
      <w:lvlText w:val="%8."/>
      <w:lvlJc w:val="left"/>
      <w:pPr>
        <w:ind w:left="5760" w:hanging="360"/>
      </w:pPr>
    </w:lvl>
    <w:lvl w:ilvl="8" w:tplc="75424257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366">
    <w:multiLevelType w:val="hybridMultilevel"/>
    <w:lvl w:ilvl="0" w:tplc="98378823">
      <w:start w:val="1"/>
      <w:numFmt w:val="decimal"/>
      <w:lvlText w:val="%1."/>
      <w:lvlJc w:val="left"/>
      <w:pPr>
        <w:ind w:left="720" w:hanging="360"/>
      </w:pPr>
    </w:lvl>
    <w:lvl w:ilvl="1" w:tplc="98378823" w:tentative="1">
      <w:start w:val="1"/>
      <w:numFmt w:val="lowerLetter"/>
      <w:lvlText w:val="%2."/>
      <w:lvlJc w:val="left"/>
      <w:pPr>
        <w:ind w:left="1440" w:hanging="360"/>
      </w:pPr>
    </w:lvl>
    <w:lvl w:ilvl="2" w:tplc="98378823" w:tentative="1">
      <w:start w:val="1"/>
      <w:numFmt w:val="lowerRoman"/>
      <w:lvlText w:val="%3."/>
      <w:lvlJc w:val="right"/>
      <w:pPr>
        <w:ind w:left="2160" w:hanging="180"/>
      </w:pPr>
    </w:lvl>
    <w:lvl w:ilvl="3" w:tplc="98378823" w:tentative="1">
      <w:start w:val="1"/>
      <w:numFmt w:val="decimal"/>
      <w:lvlText w:val="%4."/>
      <w:lvlJc w:val="left"/>
      <w:pPr>
        <w:ind w:left="2880" w:hanging="360"/>
      </w:pPr>
    </w:lvl>
    <w:lvl w:ilvl="4" w:tplc="98378823" w:tentative="1">
      <w:start w:val="1"/>
      <w:numFmt w:val="lowerLetter"/>
      <w:lvlText w:val="%5."/>
      <w:lvlJc w:val="left"/>
      <w:pPr>
        <w:ind w:left="3600" w:hanging="360"/>
      </w:pPr>
    </w:lvl>
    <w:lvl w:ilvl="5" w:tplc="98378823" w:tentative="1">
      <w:start w:val="1"/>
      <w:numFmt w:val="lowerRoman"/>
      <w:lvlText w:val="%6."/>
      <w:lvlJc w:val="right"/>
      <w:pPr>
        <w:ind w:left="4320" w:hanging="180"/>
      </w:pPr>
    </w:lvl>
    <w:lvl w:ilvl="6" w:tplc="98378823" w:tentative="1">
      <w:start w:val="1"/>
      <w:numFmt w:val="decimal"/>
      <w:lvlText w:val="%7."/>
      <w:lvlJc w:val="left"/>
      <w:pPr>
        <w:ind w:left="5040" w:hanging="360"/>
      </w:pPr>
    </w:lvl>
    <w:lvl w:ilvl="7" w:tplc="98378823" w:tentative="1">
      <w:start w:val="1"/>
      <w:numFmt w:val="lowerLetter"/>
      <w:lvlText w:val="%8."/>
      <w:lvlJc w:val="left"/>
      <w:pPr>
        <w:ind w:left="5760" w:hanging="360"/>
      </w:pPr>
    </w:lvl>
    <w:lvl w:ilvl="8" w:tplc="98378823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365">
    <w:multiLevelType w:val="hybridMultilevel"/>
    <w:lvl w:ilvl="0" w:tplc="55566616">
      <w:start w:val="1"/>
      <w:numFmt w:val="decimal"/>
      <w:lvlText w:val="%1."/>
      <w:lvlJc w:val="left"/>
      <w:pPr>
        <w:ind w:left="720" w:hanging="360"/>
      </w:pPr>
    </w:lvl>
    <w:lvl w:ilvl="1" w:tplc="55566616" w:tentative="1">
      <w:start w:val="1"/>
      <w:numFmt w:val="lowerLetter"/>
      <w:lvlText w:val="%2."/>
      <w:lvlJc w:val="left"/>
      <w:pPr>
        <w:ind w:left="1440" w:hanging="360"/>
      </w:pPr>
    </w:lvl>
    <w:lvl w:ilvl="2" w:tplc="55566616" w:tentative="1">
      <w:start w:val="1"/>
      <w:numFmt w:val="lowerRoman"/>
      <w:lvlText w:val="%3."/>
      <w:lvlJc w:val="right"/>
      <w:pPr>
        <w:ind w:left="2160" w:hanging="180"/>
      </w:pPr>
    </w:lvl>
    <w:lvl w:ilvl="3" w:tplc="55566616" w:tentative="1">
      <w:start w:val="1"/>
      <w:numFmt w:val="decimal"/>
      <w:lvlText w:val="%4."/>
      <w:lvlJc w:val="left"/>
      <w:pPr>
        <w:ind w:left="2880" w:hanging="360"/>
      </w:pPr>
    </w:lvl>
    <w:lvl w:ilvl="4" w:tplc="55566616" w:tentative="1">
      <w:start w:val="1"/>
      <w:numFmt w:val="lowerLetter"/>
      <w:lvlText w:val="%5."/>
      <w:lvlJc w:val="left"/>
      <w:pPr>
        <w:ind w:left="3600" w:hanging="360"/>
      </w:pPr>
    </w:lvl>
    <w:lvl w:ilvl="5" w:tplc="55566616" w:tentative="1">
      <w:start w:val="1"/>
      <w:numFmt w:val="lowerRoman"/>
      <w:lvlText w:val="%6."/>
      <w:lvlJc w:val="right"/>
      <w:pPr>
        <w:ind w:left="4320" w:hanging="180"/>
      </w:pPr>
    </w:lvl>
    <w:lvl w:ilvl="6" w:tplc="55566616" w:tentative="1">
      <w:start w:val="1"/>
      <w:numFmt w:val="decimal"/>
      <w:lvlText w:val="%7."/>
      <w:lvlJc w:val="left"/>
      <w:pPr>
        <w:ind w:left="5040" w:hanging="360"/>
      </w:pPr>
    </w:lvl>
    <w:lvl w:ilvl="7" w:tplc="55566616" w:tentative="1">
      <w:start w:val="1"/>
      <w:numFmt w:val="lowerLetter"/>
      <w:lvlText w:val="%8."/>
      <w:lvlJc w:val="left"/>
      <w:pPr>
        <w:ind w:left="5760" w:hanging="360"/>
      </w:pPr>
    </w:lvl>
    <w:lvl w:ilvl="8" w:tplc="5556661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364">
    <w:multiLevelType w:val="hybridMultilevel"/>
    <w:lvl w:ilvl="0" w:tplc="40903126">
      <w:start w:val="1"/>
      <w:numFmt w:val="decimal"/>
      <w:lvlText w:val="%1."/>
      <w:lvlJc w:val="left"/>
      <w:pPr>
        <w:ind w:left="720" w:hanging="360"/>
      </w:pPr>
    </w:lvl>
    <w:lvl w:ilvl="1" w:tplc="40903126" w:tentative="1">
      <w:start w:val="1"/>
      <w:numFmt w:val="lowerLetter"/>
      <w:lvlText w:val="%2."/>
      <w:lvlJc w:val="left"/>
      <w:pPr>
        <w:ind w:left="1440" w:hanging="360"/>
      </w:pPr>
    </w:lvl>
    <w:lvl w:ilvl="2" w:tplc="40903126" w:tentative="1">
      <w:start w:val="1"/>
      <w:numFmt w:val="lowerRoman"/>
      <w:lvlText w:val="%3."/>
      <w:lvlJc w:val="right"/>
      <w:pPr>
        <w:ind w:left="2160" w:hanging="180"/>
      </w:pPr>
    </w:lvl>
    <w:lvl w:ilvl="3" w:tplc="40903126" w:tentative="1">
      <w:start w:val="1"/>
      <w:numFmt w:val="decimal"/>
      <w:lvlText w:val="%4."/>
      <w:lvlJc w:val="left"/>
      <w:pPr>
        <w:ind w:left="2880" w:hanging="360"/>
      </w:pPr>
    </w:lvl>
    <w:lvl w:ilvl="4" w:tplc="40903126" w:tentative="1">
      <w:start w:val="1"/>
      <w:numFmt w:val="lowerLetter"/>
      <w:lvlText w:val="%5."/>
      <w:lvlJc w:val="left"/>
      <w:pPr>
        <w:ind w:left="3600" w:hanging="360"/>
      </w:pPr>
    </w:lvl>
    <w:lvl w:ilvl="5" w:tplc="40903126" w:tentative="1">
      <w:start w:val="1"/>
      <w:numFmt w:val="lowerRoman"/>
      <w:lvlText w:val="%6."/>
      <w:lvlJc w:val="right"/>
      <w:pPr>
        <w:ind w:left="4320" w:hanging="180"/>
      </w:pPr>
    </w:lvl>
    <w:lvl w:ilvl="6" w:tplc="40903126" w:tentative="1">
      <w:start w:val="1"/>
      <w:numFmt w:val="decimal"/>
      <w:lvlText w:val="%7."/>
      <w:lvlJc w:val="left"/>
      <w:pPr>
        <w:ind w:left="5040" w:hanging="360"/>
      </w:pPr>
    </w:lvl>
    <w:lvl w:ilvl="7" w:tplc="40903126" w:tentative="1">
      <w:start w:val="1"/>
      <w:numFmt w:val="lowerLetter"/>
      <w:lvlText w:val="%8."/>
      <w:lvlJc w:val="left"/>
      <w:pPr>
        <w:ind w:left="5760" w:hanging="360"/>
      </w:pPr>
    </w:lvl>
    <w:lvl w:ilvl="8" w:tplc="4090312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363">
    <w:multiLevelType w:val="hybridMultilevel"/>
    <w:lvl w:ilvl="0" w:tplc="62782435">
      <w:start w:val="1"/>
      <w:numFmt w:val="decimal"/>
      <w:lvlText w:val="%1."/>
      <w:lvlJc w:val="left"/>
      <w:pPr>
        <w:ind w:left="720" w:hanging="360"/>
      </w:pPr>
    </w:lvl>
    <w:lvl w:ilvl="1" w:tplc="62782435" w:tentative="1">
      <w:start w:val="1"/>
      <w:numFmt w:val="lowerLetter"/>
      <w:lvlText w:val="%2."/>
      <w:lvlJc w:val="left"/>
      <w:pPr>
        <w:ind w:left="1440" w:hanging="360"/>
      </w:pPr>
    </w:lvl>
    <w:lvl w:ilvl="2" w:tplc="62782435" w:tentative="1">
      <w:start w:val="1"/>
      <w:numFmt w:val="lowerRoman"/>
      <w:lvlText w:val="%3."/>
      <w:lvlJc w:val="right"/>
      <w:pPr>
        <w:ind w:left="2160" w:hanging="180"/>
      </w:pPr>
    </w:lvl>
    <w:lvl w:ilvl="3" w:tplc="62782435" w:tentative="1">
      <w:start w:val="1"/>
      <w:numFmt w:val="decimal"/>
      <w:lvlText w:val="%4."/>
      <w:lvlJc w:val="left"/>
      <w:pPr>
        <w:ind w:left="2880" w:hanging="360"/>
      </w:pPr>
    </w:lvl>
    <w:lvl w:ilvl="4" w:tplc="62782435" w:tentative="1">
      <w:start w:val="1"/>
      <w:numFmt w:val="lowerLetter"/>
      <w:lvlText w:val="%5."/>
      <w:lvlJc w:val="left"/>
      <w:pPr>
        <w:ind w:left="3600" w:hanging="360"/>
      </w:pPr>
    </w:lvl>
    <w:lvl w:ilvl="5" w:tplc="62782435" w:tentative="1">
      <w:start w:val="1"/>
      <w:numFmt w:val="lowerRoman"/>
      <w:lvlText w:val="%6."/>
      <w:lvlJc w:val="right"/>
      <w:pPr>
        <w:ind w:left="4320" w:hanging="180"/>
      </w:pPr>
    </w:lvl>
    <w:lvl w:ilvl="6" w:tplc="62782435" w:tentative="1">
      <w:start w:val="1"/>
      <w:numFmt w:val="decimal"/>
      <w:lvlText w:val="%7."/>
      <w:lvlJc w:val="left"/>
      <w:pPr>
        <w:ind w:left="5040" w:hanging="360"/>
      </w:pPr>
    </w:lvl>
    <w:lvl w:ilvl="7" w:tplc="62782435" w:tentative="1">
      <w:start w:val="1"/>
      <w:numFmt w:val="lowerLetter"/>
      <w:lvlText w:val="%8."/>
      <w:lvlJc w:val="left"/>
      <w:pPr>
        <w:ind w:left="5760" w:hanging="360"/>
      </w:pPr>
    </w:lvl>
    <w:lvl w:ilvl="8" w:tplc="62782435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362">
    <w:multiLevelType w:val="hybridMultilevel"/>
    <w:lvl w:ilvl="0" w:tplc="77472144">
      <w:start w:val="1"/>
      <w:numFmt w:val="decimal"/>
      <w:lvlText w:val="%1."/>
      <w:lvlJc w:val="left"/>
      <w:pPr>
        <w:ind w:left="720" w:hanging="360"/>
      </w:pPr>
    </w:lvl>
    <w:lvl w:ilvl="1" w:tplc="77472144" w:tentative="1">
      <w:start w:val="1"/>
      <w:numFmt w:val="lowerLetter"/>
      <w:lvlText w:val="%2."/>
      <w:lvlJc w:val="left"/>
      <w:pPr>
        <w:ind w:left="1440" w:hanging="360"/>
      </w:pPr>
    </w:lvl>
    <w:lvl w:ilvl="2" w:tplc="77472144" w:tentative="1">
      <w:start w:val="1"/>
      <w:numFmt w:val="lowerRoman"/>
      <w:lvlText w:val="%3."/>
      <w:lvlJc w:val="right"/>
      <w:pPr>
        <w:ind w:left="2160" w:hanging="180"/>
      </w:pPr>
    </w:lvl>
    <w:lvl w:ilvl="3" w:tplc="77472144" w:tentative="1">
      <w:start w:val="1"/>
      <w:numFmt w:val="decimal"/>
      <w:lvlText w:val="%4."/>
      <w:lvlJc w:val="left"/>
      <w:pPr>
        <w:ind w:left="2880" w:hanging="360"/>
      </w:pPr>
    </w:lvl>
    <w:lvl w:ilvl="4" w:tplc="77472144" w:tentative="1">
      <w:start w:val="1"/>
      <w:numFmt w:val="lowerLetter"/>
      <w:lvlText w:val="%5."/>
      <w:lvlJc w:val="left"/>
      <w:pPr>
        <w:ind w:left="3600" w:hanging="360"/>
      </w:pPr>
    </w:lvl>
    <w:lvl w:ilvl="5" w:tplc="77472144" w:tentative="1">
      <w:start w:val="1"/>
      <w:numFmt w:val="lowerRoman"/>
      <w:lvlText w:val="%6."/>
      <w:lvlJc w:val="right"/>
      <w:pPr>
        <w:ind w:left="4320" w:hanging="180"/>
      </w:pPr>
    </w:lvl>
    <w:lvl w:ilvl="6" w:tplc="77472144" w:tentative="1">
      <w:start w:val="1"/>
      <w:numFmt w:val="decimal"/>
      <w:lvlText w:val="%7."/>
      <w:lvlJc w:val="left"/>
      <w:pPr>
        <w:ind w:left="5040" w:hanging="360"/>
      </w:pPr>
    </w:lvl>
    <w:lvl w:ilvl="7" w:tplc="77472144" w:tentative="1">
      <w:start w:val="1"/>
      <w:numFmt w:val="lowerLetter"/>
      <w:lvlText w:val="%8."/>
      <w:lvlJc w:val="left"/>
      <w:pPr>
        <w:ind w:left="5760" w:hanging="360"/>
      </w:pPr>
    </w:lvl>
    <w:lvl w:ilvl="8" w:tplc="7747214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361">
    <w:multiLevelType w:val="hybridMultilevel"/>
    <w:lvl w:ilvl="0" w:tplc="47112251">
      <w:start w:val="1"/>
      <w:numFmt w:val="decimal"/>
      <w:lvlText w:val="%1."/>
      <w:lvlJc w:val="left"/>
      <w:pPr>
        <w:ind w:left="720" w:hanging="360"/>
      </w:pPr>
    </w:lvl>
    <w:lvl w:ilvl="1" w:tplc="47112251" w:tentative="1">
      <w:start w:val="1"/>
      <w:numFmt w:val="lowerLetter"/>
      <w:lvlText w:val="%2."/>
      <w:lvlJc w:val="left"/>
      <w:pPr>
        <w:ind w:left="1440" w:hanging="360"/>
      </w:pPr>
    </w:lvl>
    <w:lvl w:ilvl="2" w:tplc="47112251" w:tentative="1">
      <w:start w:val="1"/>
      <w:numFmt w:val="lowerRoman"/>
      <w:lvlText w:val="%3."/>
      <w:lvlJc w:val="right"/>
      <w:pPr>
        <w:ind w:left="2160" w:hanging="180"/>
      </w:pPr>
    </w:lvl>
    <w:lvl w:ilvl="3" w:tplc="47112251" w:tentative="1">
      <w:start w:val="1"/>
      <w:numFmt w:val="decimal"/>
      <w:lvlText w:val="%4."/>
      <w:lvlJc w:val="left"/>
      <w:pPr>
        <w:ind w:left="2880" w:hanging="360"/>
      </w:pPr>
    </w:lvl>
    <w:lvl w:ilvl="4" w:tplc="47112251" w:tentative="1">
      <w:start w:val="1"/>
      <w:numFmt w:val="lowerLetter"/>
      <w:lvlText w:val="%5."/>
      <w:lvlJc w:val="left"/>
      <w:pPr>
        <w:ind w:left="3600" w:hanging="360"/>
      </w:pPr>
    </w:lvl>
    <w:lvl w:ilvl="5" w:tplc="47112251" w:tentative="1">
      <w:start w:val="1"/>
      <w:numFmt w:val="lowerRoman"/>
      <w:lvlText w:val="%6."/>
      <w:lvlJc w:val="right"/>
      <w:pPr>
        <w:ind w:left="4320" w:hanging="180"/>
      </w:pPr>
    </w:lvl>
    <w:lvl w:ilvl="6" w:tplc="47112251" w:tentative="1">
      <w:start w:val="1"/>
      <w:numFmt w:val="decimal"/>
      <w:lvlText w:val="%7."/>
      <w:lvlJc w:val="left"/>
      <w:pPr>
        <w:ind w:left="5040" w:hanging="360"/>
      </w:pPr>
    </w:lvl>
    <w:lvl w:ilvl="7" w:tplc="47112251" w:tentative="1">
      <w:start w:val="1"/>
      <w:numFmt w:val="lowerLetter"/>
      <w:lvlText w:val="%8."/>
      <w:lvlJc w:val="left"/>
      <w:pPr>
        <w:ind w:left="5760" w:hanging="360"/>
      </w:pPr>
    </w:lvl>
    <w:lvl w:ilvl="8" w:tplc="47112251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360">
    <w:multiLevelType w:val="hybridMultilevel"/>
    <w:lvl w:ilvl="0" w:tplc="62229494">
      <w:start w:val="1"/>
      <w:numFmt w:val="decimal"/>
      <w:lvlText w:val="%1."/>
      <w:lvlJc w:val="left"/>
      <w:pPr>
        <w:ind w:left="720" w:hanging="360"/>
      </w:pPr>
    </w:lvl>
    <w:lvl w:ilvl="1" w:tplc="62229494" w:tentative="1">
      <w:start w:val="1"/>
      <w:numFmt w:val="lowerLetter"/>
      <w:lvlText w:val="%2."/>
      <w:lvlJc w:val="left"/>
      <w:pPr>
        <w:ind w:left="1440" w:hanging="360"/>
      </w:pPr>
    </w:lvl>
    <w:lvl w:ilvl="2" w:tplc="62229494" w:tentative="1">
      <w:start w:val="1"/>
      <w:numFmt w:val="lowerRoman"/>
      <w:lvlText w:val="%3."/>
      <w:lvlJc w:val="right"/>
      <w:pPr>
        <w:ind w:left="2160" w:hanging="180"/>
      </w:pPr>
    </w:lvl>
    <w:lvl w:ilvl="3" w:tplc="62229494" w:tentative="1">
      <w:start w:val="1"/>
      <w:numFmt w:val="decimal"/>
      <w:lvlText w:val="%4."/>
      <w:lvlJc w:val="left"/>
      <w:pPr>
        <w:ind w:left="2880" w:hanging="360"/>
      </w:pPr>
    </w:lvl>
    <w:lvl w:ilvl="4" w:tplc="62229494" w:tentative="1">
      <w:start w:val="1"/>
      <w:numFmt w:val="lowerLetter"/>
      <w:lvlText w:val="%5."/>
      <w:lvlJc w:val="left"/>
      <w:pPr>
        <w:ind w:left="3600" w:hanging="360"/>
      </w:pPr>
    </w:lvl>
    <w:lvl w:ilvl="5" w:tplc="62229494" w:tentative="1">
      <w:start w:val="1"/>
      <w:numFmt w:val="lowerRoman"/>
      <w:lvlText w:val="%6."/>
      <w:lvlJc w:val="right"/>
      <w:pPr>
        <w:ind w:left="4320" w:hanging="180"/>
      </w:pPr>
    </w:lvl>
    <w:lvl w:ilvl="6" w:tplc="62229494" w:tentative="1">
      <w:start w:val="1"/>
      <w:numFmt w:val="decimal"/>
      <w:lvlText w:val="%7."/>
      <w:lvlJc w:val="left"/>
      <w:pPr>
        <w:ind w:left="5040" w:hanging="360"/>
      </w:pPr>
    </w:lvl>
    <w:lvl w:ilvl="7" w:tplc="62229494" w:tentative="1">
      <w:start w:val="1"/>
      <w:numFmt w:val="lowerLetter"/>
      <w:lvlText w:val="%8."/>
      <w:lvlJc w:val="left"/>
      <w:pPr>
        <w:ind w:left="5760" w:hanging="360"/>
      </w:pPr>
    </w:lvl>
    <w:lvl w:ilvl="8" w:tplc="6222949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359">
    <w:multiLevelType w:val="hybridMultilevel"/>
    <w:lvl w:ilvl="0" w:tplc="23742885">
      <w:start w:val="1"/>
      <w:numFmt w:val="decimal"/>
      <w:lvlText w:val="%1."/>
      <w:lvlJc w:val="left"/>
      <w:pPr>
        <w:ind w:left="720" w:hanging="360"/>
      </w:pPr>
    </w:lvl>
    <w:lvl w:ilvl="1" w:tplc="23742885" w:tentative="1">
      <w:start w:val="1"/>
      <w:numFmt w:val="lowerLetter"/>
      <w:lvlText w:val="%2."/>
      <w:lvlJc w:val="left"/>
      <w:pPr>
        <w:ind w:left="1440" w:hanging="360"/>
      </w:pPr>
    </w:lvl>
    <w:lvl w:ilvl="2" w:tplc="23742885" w:tentative="1">
      <w:start w:val="1"/>
      <w:numFmt w:val="lowerRoman"/>
      <w:lvlText w:val="%3."/>
      <w:lvlJc w:val="right"/>
      <w:pPr>
        <w:ind w:left="2160" w:hanging="180"/>
      </w:pPr>
    </w:lvl>
    <w:lvl w:ilvl="3" w:tplc="23742885" w:tentative="1">
      <w:start w:val="1"/>
      <w:numFmt w:val="decimal"/>
      <w:lvlText w:val="%4."/>
      <w:lvlJc w:val="left"/>
      <w:pPr>
        <w:ind w:left="2880" w:hanging="360"/>
      </w:pPr>
    </w:lvl>
    <w:lvl w:ilvl="4" w:tplc="23742885" w:tentative="1">
      <w:start w:val="1"/>
      <w:numFmt w:val="lowerLetter"/>
      <w:lvlText w:val="%5."/>
      <w:lvlJc w:val="left"/>
      <w:pPr>
        <w:ind w:left="3600" w:hanging="360"/>
      </w:pPr>
    </w:lvl>
    <w:lvl w:ilvl="5" w:tplc="23742885" w:tentative="1">
      <w:start w:val="1"/>
      <w:numFmt w:val="lowerRoman"/>
      <w:lvlText w:val="%6."/>
      <w:lvlJc w:val="right"/>
      <w:pPr>
        <w:ind w:left="4320" w:hanging="180"/>
      </w:pPr>
    </w:lvl>
    <w:lvl w:ilvl="6" w:tplc="23742885" w:tentative="1">
      <w:start w:val="1"/>
      <w:numFmt w:val="decimal"/>
      <w:lvlText w:val="%7."/>
      <w:lvlJc w:val="left"/>
      <w:pPr>
        <w:ind w:left="5040" w:hanging="360"/>
      </w:pPr>
    </w:lvl>
    <w:lvl w:ilvl="7" w:tplc="23742885" w:tentative="1">
      <w:start w:val="1"/>
      <w:numFmt w:val="lowerLetter"/>
      <w:lvlText w:val="%8."/>
      <w:lvlJc w:val="left"/>
      <w:pPr>
        <w:ind w:left="5760" w:hanging="360"/>
      </w:pPr>
    </w:lvl>
    <w:lvl w:ilvl="8" w:tplc="23742885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358">
    <w:multiLevelType w:val="hybridMultilevel"/>
    <w:lvl w:ilvl="0" w:tplc="45017340">
      <w:start w:val="1"/>
      <w:numFmt w:val="decimal"/>
      <w:lvlText w:val="%1."/>
      <w:lvlJc w:val="left"/>
      <w:pPr>
        <w:ind w:left="720" w:hanging="360"/>
      </w:pPr>
    </w:lvl>
    <w:lvl w:ilvl="1" w:tplc="45017340" w:tentative="1">
      <w:start w:val="1"/>
      <w:numFmt w:val="lowerLetter"/>
      <w:lvlText w:val="%2."/>
      <w:lvlJc w:val="left"/>
      <w:pPr>
        <w:ind w:left="1440" w:hanging="360"/>
      </w:pPr>
    </w:lvl>
    <w:lvl w:ilvl="2" w:tplc="45017340" w:tentative="1">
      <w:start w:val="1"/>
      <w:numFmt w:val="lowerRoman"/>
      <w:lvlText w:val="%3."/>
      <w:lvlJc w:val="right"/>
      <w:pPr>
        <w:ind w:left="2160" w:hanging="180"/>
      </w:pPr>
    </w:lvl>
    <w:lvl w:ilvl="3" w:tplc="45017340" w:tentative="1">
      <w:start w:val="1"/>
      <w:numFmt w:val="decimal"/>
      <w:lvlText w:val="%4."/>
      <w:lvlJc w:val="left"/>
      <w:pPr>
        <w:ind w:left="2880" w:hanging="360"/>
      </w:pPr>
    </w:lvl>
    <w:lvl w:ilvl="4" w:tplc="45017340" w:tentative="1">
      <w:start w:val="1"/>
      <w:numFmt w:val="lowerLetter"/>
      <w:lvlText w:val="%5."/>
      <w:lvlJc w:val="left"/>
      <w:pPr>
        <w:ind w:left="3600" w:hanging="360"/>
      </w:pPr>
    </w:lvl>
    <w:lvl w:ilvl="5" w:tplc="45017340" w:tentative="1">
      <w:start w:val="1"/>
      <w:numFmt w:val="lowerRoman"/>
      <w:lvlText w:val="%6."/>
      <w:lvlJc w:val="right"/>
      <w:pPr>
        <w:ind w:left="4320" w:hanging="180"/>
      </w:pPr>
    </w:lvl>
    <w:lvl w:ilvl="6" w:tplc="45017340" w:tentative="1">
      <w:start w:val="1"/>
      <w:numFmt w:val="decimal"/>
      <w:lvlText w:val="%7."/>
      <w:lvlJc w:val="left"/>
      <w:pPr>
        <w:ind w:left="5040" w:hanging="360"/>
      </w:pPr>
    </w:lvl>
    <w:lvl w:ilvl="7" w:tplc="45017340" w:tentative="1">
      <w:start w:val="1"/>
      <w:numFmt w:val="lowerLetter"/>
      <w:lvlText w:val="%8."/>
      <w:lvlJc w:val="left"/>
      <w:pPr>
        <w:ind w:left="5760" w:hanging="360"/>
      </w:pPr>
    </w:lvl>
    <w:lvl w:ilvl="8" w:tplc="4501734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357">
    <w:multiLevelType w:val="hybridMultilevel"/>
    <w:lvl w:ilvl="0" w:tplc="16778196">
      <w:start w:val="1"/>
      <w:numFmt w:val="decimal"/>
      <w:lvlText w:val="%1."/>
      <w:lvlJc w:val="left"/>
      <w:pPr>
        <w:ind w:left="720" w:hanging="360"/>
      </w:pPr>
    </w:lvl>
    <w:lvl w:ilvl="1" w:tplc="16778196" w:tentative="1">
      <w:start w:val="1"/>
      <w:numFmt w:val="lowerLetter"/>
      <w:lvlText w:val="%2."/>
      <w:lvlJc w:val="left"/>
      <w:pPr>
        <w:ind w:left="1440" w:hanging="360"/>
      </w:pPr>
    </w:lvl>
    <w:lvl w:ilvl="2" w:tplc="16778196" w:tentative="1">
      <w:start w:val="1"/>
      <w:numFmt w:val="lowerRoman"/>
      <w:lvlText w:val="%3."/>
      <w:lvlJc w:val="right"/>
      <w:pPr>
        <w:ind w:left="2160" w:hanging="180"/>
      </w:pPr>
    </w:lvl>
    <w:lvl w:ilvl="3" w:tplc="16778196" w:tentative="1">
      <w:start w:val="1"/>
      <w:numFmt w:val="decimal"/>
      <w:lvlText w:val="%4."/>
      <w:lvlJc w:val="left"/>
      <w:pPr>
        <w:ind w:left="2880" w:hanging="360"/>
      </w:pPr>
    </w:lvl>
    <w:lvl w:ilvl="4" w:tplc="16778196" w:tentative="1">
      <w:start w:val="1"/>
      <w:numFmt w:val="lowerLetter"/>
      <w:lvlText w:val="%5."/>
      <w:lvlJc w:val="left"/>
      <w:pPr>
        <w:ind w:left="3600" w:hanging="360"/>
      </w:pPr>
    </w:lvl>
    <w:lvl w:ilvl="5" w:tplc="16778196" w:tentative="1">
      <w:start w:val="1"/>
      <w:numFmt w:val="lowerRoman"/>
      <w:lvlText w:val="%6."/>
      <w:lvlJc w:val="right"/>
      <w:pPr>
        <w:ind w:left="4320" w:hanging="180"/>
      </w:pPr>
    </w:lvl>
    <w:lvl w:ilvl="6" w:tplc="16778196" w:tentative="1">
      <w:start w:val="1"/>
      <w:numFmt w:val="decimal"/>
      <w:lvlText w:val="%7."/>
      <w:lvlJc w:val="left"/>
      <w:pPr>
        <w:ind w:left="5040" w:hanging="360"/>
      </w:pPr>
    </w:lvl>
    <w:lvl w:ilvl="7" w:tplc="16778196" w:tentative="1">
      <w:start w:val="1"/>
      <w:numFmt w:val="lowerLetter"/>
      <w:lvlText w:val="%8."/>
      <w:lvlJc w:val="left"/>
      <w:pPr>
        <w:ind w:left="5760" w:hanging="360"/>
      </w:pPr>
    </w:lvl>
    <w:lvl w:ilvl="8" w:tplc="1677819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356">
    <w:multiLevelType w:val="hybridMultilevel"/>
    <w:lvl w:ilvl="0" w:tplc="77054448">
      <w:start w:val="1"/>
      <w:numFmt w:val="decimal"/>
      <w:lvlText w:val="%1."/>
      <w:lvlJc w:val="left"/>
      <w:pPr>
        <w:ind w:left="720" w:hanging="360"/>
      </w:pPr>
    </w:lvl>
    <w:lvl w:ilvl="1" w:tplc="77054448" w:tentative="1">
      <w:start w:val="1"/>
      <w:numFmt w:val="lowerLetter"/>
      <w:lvlText w:val="%2."/>
      <w:lvlJc w:val="left"/>
      <w:pPr>
        <w:ind w:left="1440" w:hanging="360"/>
      </w:pPr>
    </w:lvl>
    <w:lvl w:ilvl="2" w:tplc="77054448" w:tentative="1">
      <w:start w:val="1"/>
      <w:numFmt w:val="lowerRoman"/>
      <w:lvlText w:val="%3."/>
      <w:lvlJc w:val="right"/>
      <w:pPr>
        <w:ind w:left="2160" w:hanging="180"/>
      </w:pPr>
    </w:lvl>
    <w:lvl w:ilvl="3" w:tplc="77054448" w:tentative="1">
      <w:start w:val="1"/>
      <w:numFmt w:val="decimal"/>
      <w:lvlText w:val="%4."/>
      <w:lvlJc w:val="left"/>
      <w:pPr>
        <w:ind w:left="2880" w:hanging="360"/>
      </w:pPr>
    </w:lvl>
    <w:lvl w:ilvl="4" w:tplc="77054448" w:tentative="1">
      <w:start w:val="1"/>
      <w:numFmt w:val="lowerLetter"/>
      <w:lvlText w:val="%5."/>
      <w:lvlJc w:val="left"/>
      <w:pPr>
        <w:ind w:left="3600" w:hanging="360"/>
      </w:pPr>
    </w:lvl>
    <w:lvl w:ilvl="5" w:tplc="77054448" w:tentative="1">
      <w:start w:val="1"/>
      <w:numFmt w:val="lowerRoman"/>
      <w:lvlText w:val="%6."/>
      <w:lvlJc w:val="right"/>
      <w:pPr>
        <w:ind w:left="4320" w:hanging="180"/>
      </w:pPr>
    </w:lvl>
    <w:lvl w:ilvl="6" w:tplc="77054448" w:tentative="1">
      <w:start w:val="1"/>
      <w:numFmt w:val="decimal"/>
      <w:lvlText w:val="%7."/>
      <w:lvlJc w:val="left"/>
      <w:pPr>
        <w:ind w:left="5040" w:hanging="360"/>
      </w:pPr>
    </w:lvl>
    <w:lvl w:ilvl="7" w:tplc="77054448" w:tentative="1">
      <w:start w:val="1"/>
      <w:numFmt w:val="lowerLetter"/>
      <w:lvlText w:val="%8."/>
      <w:lvlJc w:val="left"/>
      <w:pPr>
        <w:ind w:left="5760" w:hanging="360"/>
      </w:pPr>
    </w:lvl>
    <w:lvl w:ilvl="8" w:tplc="7705444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355">
    <w:multiLevelType w:val="hybridMultilevel"/>
    <w:lvl w:ilvl="0" w:tplc="74093139">
      <w:start w:val="1"/>
      <w:numFmt w:val="decimal"/>
      <w:lvlText w:val="%1."/>
      <w:lvlJc w:val="left"/>
      <w:pPr>
        <w:ind w:left="720" w:hanging="360"/>
      </w:pPr>
    </w:lvl>
    <w:lvl w:ilvl="1" w:tplc="74093139" w:tentative="1">
      <w:start w:val="1"/>
      <w:numFmt w:val="lowerLetter"/>
      <w:lvlText w:val="%2."/>
      <w:lvlJc w:val="left"/>
      <w:pPr>
        <w:ind w:left="1440" w:hanging="360"/>
      </w:pPr>
    </w:lvl>
    <w:lvl w:ilvl="2" w:tplc="74093139" w:tentative="1">
      <w:start w:val="1"/>
      <w:numFmt w:val="lowerRoman"/>
      <w:lvlText w:val="%3."/>
      <w:lvlJc w:val="right"/>
      <w:pPr>
        <w:ind w:left="2160" w:hanging="180"/>
      </w:pPr>
    </w:lvl>
    <w:lvl w:ilvl="3" w:tplc="74093139" w:tentative="1">
      <w:start w:val="1"/>
      <w:numFmt w:val="decimal"/>
      <w:lvlText w:val="%4."/>
      <w:lvlJc w:val="left"/>
      <w:pPr>
        <w:ind w:left="2880" w:hanging="360"/>
      </w:pPr>
    </w:lvl>
    <w:lvl w:ilvl="4" w:tplc="74093139" w:tentative="1">
      <w:start w:val="1"/>
      <w:numFmt w:val="lowerLetter"/>
      <w:lvlText w:val="%5."/>
      <w:lvlJc w:val="left"/>
      <w:pPr>
        <w:ind w:left="3600" w:hanging="360"/>
      </w:pPr>
    </w:lvl>
    <w:lvl w:ilvl="5" w:tplc="74093139" w:tentative="1">
      <w:start w:val="1"/>
      <w:numFmt w:val="lowerRoman"/>
      <w:lvlText w:val="%6."/>
      <w:lvlJc w:val="right"/>
      <w:pPr>
        <w:ind w:left="4320" w:hanging="180"/>
      </w:pPr>
    </w:lvl>
    <w:lvl w:ilvl="6" w:tplc="74093139" w:tentative="1">
      <w:start w:val="1"/>
      <w:numFmt w:val="decimal"/>
      <w:lvlText w:val="%7."/>
      <w:lvlJc w:val="left"/>
      <w:pPr>
        <w:ind w:left="5040" w:hanging="360"/>
      </w:pPr>
    </w:lvl>
    <w:lvl w:ilvl="7" w:tplc="74093139" w:tentative="1">
      <w:start w:val="1"/>
      <w:numFmt w:val="lowerLetter"/>
      <w:lvlText w:val="%8."/>
      <w:lvlJc w:val="left"/>
      <w:pPr>
        <w:ind w:left="5760" w:hanging="360"/>
      </w:pPr>
    </w:lvl>
    <w:lvl w:ilvl="8" w:tplc="74093139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354">
    <w:multiLevelType w:val="hybridMultilevel"/>
    <w:lvl w:ilvl="0" w:tplc="26973068">
      <w:start w:val="1"/>
      <w:numFmt w:val="decimal"/>
      <w:lvlText w:val="%1."/>
      <w:lvlJc w:val="left"/>
      <w:pPr>
        <w:ind w:left="720" w:hanging="360"/>
      </w:pPr>
    </w:lvl>
    <w:lvl w:ilvl="1" w:tplc="26973068" w:tentative="1">
      <w:start w:val="1"/>
      <w:numFmt w:val="lowerLetter"/>
      <w:lvlText w:val="%2."/>
      <w:lvlJc w:val="left"/>
      <w:pPr>
        <w:ind w:left="1440" w:hanging="360"/>
      </w:pPr>
    </w:lvl>
    <w:lvl w:ilvl="2" w:tplc="26973068" w:tentative="1">
      <w:start w:val="1"/>
      <w:numFmt w:val="lowerRoman"/>
      <w:lvlText w:val="%3."/>
      <w:lvlJc w:val="right"/>
      <w:pPr>
        <w:ind w:left="2160" w:hanging="180"/>
      </w:pPr>
    </w:lvl>
    <w:lvl w:ilvl="3" w:tplc="26973068" w:tentative="1">
      <w:start w:val="1"/>
      <w:numFmt w:val="decimal"/>
      <w:lvlText w:val="%4."/>
      <w:lvlJc w:val="left"/>
      <w:pPr>
        <w:ind w:left="2880" w:hanging="360"/>
      </w:pPr>
    </w:lvl>
    <w:lvl w:ilvl="4" w:tplc="26973068" w:tentative="1">
      <w:start w:val="1"/>
      <w:numFmt w:val="lowerLetter"/>
      <w:lvlText w:val="%5."/>
      <w:lvlJc w:val="left"/>
      <w:pPr>
        <w:ind w:left="3600" w:hanging="360"/>
      </w:pPr>
    </w:lvl>
    <w:lvl w:ilvl="5" w:tplc="26973068" w:tentative="1">
      <w:start w:val="1"/>
      <w:numFmt w:val="lowerRoman"/>
      <w:lvlText w:val="%6."/>
      <w:lvlJc w:val="right"/>
      <w:pPr>
        <w:ind w:left="4320" w:hanging="180"/>
      </w:pPr>
    </w:lvl>
    <w:lvl w:ilvl="6" w:tplc="26973068" w:tentative="1">
      <w:start w:val="1"/>
      <w:numFmt w:val="decimal"/>
      <w:lvlText w:val="%7."/>
      <w:lvlJc w:val="left"/>
      <w:pPr>
        <w:ind w:left="5040" w:hanging="360"/>
      </w:pPr>
    </w:lvl>
    <w:lvl w:ilvl="7" w:tplc="26973068" w:tentative="1">
      <w:start w:val="1"/>
      <w:numFmt w:val="lowerLetter"/>
      <w:lvlText w:val="%8."/>
      <w:lvlJc w:val="left"/>
      <w:pPr>
        <w:ind w:left="5760" w:hanging="360"/>
      </w:pPr>
    </w:lvl>
    <w:lvl w:ilvl="8" w:tplc="2697306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353">
    <w:multiLevelType w:val="hybridMultilevel"/>
    <w:lvl w:ilvl="0" w:tplc="84681602">
      <w:start w:val="1"/>
      <w:numFmt w:val="decimal"/>
      <w:lvlText w:val="%1."/>
      <w:lvlJc w:val="left"/>
      <w:pPr>
        <w:ind w:left="720" w:hanging="360"/>
      </w:pPr>
    </w:lvl>
    <w:lvl w:ilvl="1" w:tplc="84681602" w:tentative="1">
      <w:start w:val="1"/>
      <w:numFmt w:val="lowerLetter"/>
      <w:lvlText w:val="%2."/>
      <w:lvlJc w:val="left"/>
      <w:pPr>
        <w:ind w:left="1440" w:hanging="360"/>
      </w:pPr>
    </w:lvl>
    <w:lvl w:ilvl="2" w:tplc="84681602" w:tentative="1">
      <w:start w:val="1"/>
      <w:numFmt w:val="lowerRoman"/>
      <w:lvlText w:val="%3."/>
      <w:lvlJc w:val="right"/>
      <w:pPr>
        <w:ind w:left="2160" w:hanging="180"/>
      </w:pPr>
    </w:lvl>
    <w:lvl w:ilvl="3" w:tplc="84681602" w:tentative="1">
      <w:start w:val="1"/>
      <w:numFmt w:val="decimal"/>
      <w:lvlText w:val="%4."/>
      <w:lvlJc w:val="left"/>
      <w:pPr>
        <w:ind w:left="2880" w:hanging="360"/>
      </w:pPr>
    </w:lvl>
    <w:lvl w:ilvl="4" w:tplc="84681602" w:tentative="1">
      <w:start w:val="1"/>
      <w:numFmt w:val="lowerLetter"/>
      <w:lvlText w:val="%5."/>
      <w:lvlJc w:val="left"/>
      <w:pPr>
        <w:ind w:left="3600" w:hanging="360"/>
      </w:pPr>
    </w:lvl>
    <w:lvl w:ilvl="5" w:tplc="84681602" w:tentative="1">
      <w:start w:val="1"/>
      <w:numFmt w:val="lowerRoman"/>
      <w:lvlText w:val="%6."/>
      <w:lvlJc w:val="right"/>
      <w:pPr>
        <w:ind w:left="4320" w:hanging="180"/>
      </w:pPr>
    </w:lvl>
    <w:lvl w:ilvl="6" w:tplc="84681602" w:tentative="1">
      <w:start w:val="1"/>
      <w:numFmt w:val="decimal"/>
      <w:lvlText w:val="%7."/>
      <w:lvlJc w:val="left"/>
      <w:pPr>
        <w:ind w:left="5040" w:hanging="360"/>
      </w:pPr>
    </w:lvl>
    <w:lvl w:ilvl="7" w:tplc="84681602" w:tentative="1">
      <w:start w:val="1"/>
      <w:numFmt w:val="lowerLetter"/>
      <w:lvlText w:val="%8."/>
      <w:lvlJc w:val="left"/>
      <w:pPr>
        <w:ind w:left="5760" w:hanging="360"/>
      </w:pPr>
    </w:lvl>
    <w:lvl w:ilvl="8" w:tplc="8468160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352">
    <w:multiLevelType w:val="hybridMultilevel"/>
    <w:lvl w:ilvl="0" w:tplc="17391903">
      <w:start w:val="1"/>
      <w:numFmt w:val="decimal"/>
      <w:lvlText w:val="%1."/>
      <w:lvlJc w:val="left"/>
      <w:pPr>
        <w:ind w:left="720" w:hanging="360"/>
      </w:pPr>
    </w:lvl>
    <w:lvl w:ilvl="1" w:tplc="17391903" w:tentative="1">
      <w:start w:val="1"/>
      <w:numFmt w:val="lowerLetter"/>
      <w:lvlText w:val="%2."/>
      <w:lvlJc w:val="left"/>
      <w:pPr>
        <w:ind w:left="1440" w:hanging="360"/>
      </w:pPr>
    </w:lvl>
    <w:lvl w:ilvl="2" w:tplc="17391903" w:tentative="1">
      <w:start w:val="1"/>
      <w:numFmt w:val="lowerRoman"/>
      <w:lvlText w:val="%3."/>
      <w:lvlJc w:val="right"/>
      <w:pPr>
        <w:ind w:left="2160" w:hanging="180"/>
      </w:pPr>
    </w:lvl>
    <w:lvl w:ilvl="3" w:tplc="17391903" w:tentative="1">
      <w:start w:val="1"/>
      <w:numFmt w:val="decimal"/>
      <w:lvlText w:val="%4."/>
      <w:lvlJc w:val="left"/>
      <w:pPr>
        <w:ind w:left="2880" w:hanging="360"/>
      </w:pPr>
    </w:lvl>
    <w:lvl w:ilvl="4" w:tplc="17391903" w:tentative="1">
      <w:start w:val="1"/>
      <w:numFmt w:val="lowerLetter"/>
      <w:lvlText w:val="%5."/>
      <w:lvlJc w:val="left"/>
      <w:pPr>
        <w:ind w:left="3600" w:hanging="360"/>
      </w:pPr>
    </w:lvl>
    <w:lvl w:ilvl="5" w:tplc="17391903" w:tentative="1">
      <w:start w:val="1"/>
      <w:numFmt w:val="lowerRoman"/>
      <w:lvlText w:val="%6."/>
      <w:lvlJc w:val="right"/>
      <w:pPr>
        <w:ind w:left="4320" w:hanging="180"/>
      </w:pPr>
    </w:lvl>
    <w:lvl w:ilvl="6" w:tplc="17391903" w:tentative="1">
      <w:start w:val="1"/>
      <w:numFmt w:val="decimal"/>
      <w:lvlText w:val="%7."/>
      <w:lvlJc w:val="left"/>
      <w:pPr>
        <w:ind w:left="5040" w:hanging="360"/>
      </w:pPr>
    </w:lvl>
    <w:lvl w:ilvl="7" w:tplc="17391903" w:tentative="1">
      <w:start w:val="1"/>
      <w:numFmt w:val="lowerLetter"/>
      <w:lvlText w:val="%8."/>
      <w:lvlJc w:val="left"/>
      <w:pPr>
        <w:ind w:left="5760" w:hanging="360"/>
      </w:pPr>
    </w:lvl>
    <w:lvl w:ilvl="8" w:tplc="17391903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351">
    <w:multiLevelType w:val="hybridMultilevel"/>
    <w:lvl w:ilvl="0" w:tplc="90069914">
      <w:start w:val="1"/>
      <w:numFmt w:val="decimal"/>
      <w:lvlText w:val="%1."/>
      <w:lvlJc w:val="left"/>
      <w:pPr>
        <w:ind w:left="720" w:hanging="360"/>
      </w:pPr>
    </w:lvl>
    <w:lvl w:ilvl="1" w:tplc="90069914" w:tentative="1">
      <w:start w:val="1"/>
      <w:numFmt w:val="lowerLetter"/>
      <w:lvlText w:val="%2."/>
      <w:lvlJc w:val="left"/>
      <w:pPr>
        <w:ind w:left="1440" w:hanging="360"/>
      </w:pPr>
    </w:lvl>
    <w:lvl w:ilvl="2" w:tplc="90069914" w:tentative="1">
      <w:start w:val="1"/>
      <w:numFmt w:val="lowerRoman"/>
      <w:lvlText w:val="%3."/>
      <w:lvlJc w:val="right"/>
      <w:pPr>
        <w:ind w:left="2160" w:hanging="180"/>
      </w:pPr>
    </w:lvl>
    <w:lvl w:ilvl="3" w:tplc="90069914" w:tentative="1">
      <w:start w:val="1"/>
      <w:numFmt w:val="decimal"/>
      <w:lvlText w:val="%4."/>
      <w:lvlJc w:val="left"/>
      <w:pPr>
        <w:ind w:left="2880" w:hanging="360"/>
      </w:pPr>
    </w:lvl>
    <w:lvl w:ilvl="4" w:tplc="90069914" w:tentative="1">
      <w:start w:val="1"/>
      <w:numFmt w:val="lowerLetter"/>
      <w:lvlText w:val="%5."/>
      <w:lvlJc w:val="left"/>
      <w:pPr>
        <w:ind w:left="3600" w:hanging="360"/>
      </w:pPr>
    </w:lvl>
    <w:lvl w:ilvl="5" w:tplc="90069914" w:tentative="1">
      <w:start w:val="1"/>
      <w:numFmt w:val="lowerRoman"/>
      <w:lvlText w:val="%6."/>
      <w:lvlJc w:val="right"/>
      <w:pPr>
        <w:ind w:left="4320" w:hanging="180"/>
      </w:pPr>
    </w:lvl>
    <w:lvl w:ilvl="6" w:tplc="90069914" w:tentative="1">
      <w:start w:val="1"/>
      <w:numFmt w:val="decimal"/>
      <w:lvlText w:val="%7."/>
      <w:lvlJc w:val="left"/>
      <w:pPr>
        <w:ind w:left="5040" w:hanging="360"/>
      </w:pPr>
    </w:lvl>
    <w:lvl w:ilvl="7" w:tplc="90069914" w:tentative="1">
      <w:start w:val="1"/>
      <w:numFmt w:val="lowerLetter"/>
      <w:lvlText w:val="%8."/>
      <w:lvlJc w:val="left"/>
      <w:pPr>
        <w:ind w:left="5760" w:hanging="360"/>
      </w:pPr>
    </w:lvl>
    <w:lvl w:ilvl="8" w:tplc="9006991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350">
    <w:multiLevelType w:val="hybridMultilevel"/>
    <w:lvl w:ilvl="0" w:tplc="23560707">
      <w:start w:val="1"/>
      <w:numFmt w:val="decimal"/>
      <w:lvlText w:val="%1."/>
      <w:lvlJc w:val="left"/>
      <w:pPr>
        <w:ind w:left="720" w:hanging="360"/>
      </w:pPr>
    </w:lvl>
    <w:lvl w:ilvl="1" w:tplc="23560707" w:tentative="1">
      <w:start w:val="1"/>
      <w:numFmt w:val="lowerLetter"/>
      <w:lvlText w:val="%2."/>
      <w:lvlJc w:val="left"/>
      <w:pPr>
        <w:ind w:left="1440" w:hanging="360"/>
      </w:pPr>
    </w:lvl>
    <w:lvl w:ilvl="2" w:tplc="23560707" w:tentative="1">
      <w:start w:val="1"/>
      <w:numFmt w:val="lowerRoman"/>
      <w:lvlText w:val="%3."/>
      <w:lvlJc w:val="right"/>
      <w:pPr>
        <w:ind w:left="2160" w:hanging="180"/>
      </w:pPr>
    </w:lvl>
    <w:lvl w:ilvl="3" w:tplc="23560707" w:tentative="1">
      <w:start w:val="1"/>
      <w:numFmt w:val="decimal"/>
      <w:lvlText w:val="%4."/>
      <w:lvlJc w:val="left"/>
      <w:pPr>
        <w:ind w:left="2880" w:hanging="360"/>
      </w:pPr>
    </w:lvl>
    <w:lvl w:ilvl="4" w:tplc="23560707" w:tentative="1">
      <w:start w:val="1"/>
      <w:numFmt w:val="lowerLetter"/>
      <w:lvlText w:val="%5."/>
      <w:lvlJc w:val="left"/>
      <w:pPr>
        <w:ind w:left="3600" w:hanging="360"/>
      </w:pPr>
    </w:lvl>
    <w:lvl w:ilvl="5" w:tplc="23560707" w:tentative="1">
      <w:start w:val="1"/>
      <w:numFmt w:val="lowerRoman"/>
      <w:lvlText w:val="%6."/>
      <w:lvlJc w:val="right"/>
      <w:pPr>
        <w:ind w:left="4320" w:hanging="180"/>
      </w:pPr>
    </w:lvl>
    <w:lvl w:ilvl="6" w:tplc="23560707" w:tentative="1">
      <w:start w:val="1"/>
      <w:numFmt w:val="decimal"/>
      <w:lvlText w:val="%7."/>
      <w:lvlJc w:val="left"/>
      <w:pPr>
        <w:ind w:left="5040" w:hanging="360"/>
      </w:pPr>
    </w:lvl>
    <w:lvl w:ilvl="7" w:tplc="23560707" w:tentative="1">
      <w:start w:val="1"/>
      <w:numFmt w:val="lowerLetter"/>
      <w:lvlText w:val="%8."/>
      <w:lvlJc w:val="left"/>
      <w:pPr>
        <w:ind w:left="5760" w:hanging="360"/>
      </w:pPr>
    </w:lvl>
    <w:lvl w:ilvl="8" w:tplc="23560707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349">
    <w:multiLevelType w:val="hybridMultilevel"/>
    <w:lvl w:ilvl="0" w:tplc="15884713">
      <w:start w:val="1"/>
      <w:numFmt w:val="decimal"/>
      <w:lvlText w:val="%1."/>
      <w:lvlJc w:val="left"/>
      <w:pPr>
        <w:ind w:left="720" w:hanging="360"/>
      </w:pPr>
    </w:lvl>
    <w:lvl w:ilvl="1" w:tplc="15884713" w:tentative="1">
      <w:start w:val="1"/>
      <w:numFmt w:val="lowerLetter"/>
      <w:lvlText w:val="%2."/>
      <w:lvlJc w:val="left"/>
      <w:pPr>
        <w:ind w:left="1440" w:hanging="360"/>
      </w:pPr>
    </w:lvl>
    <w:lvl w:ilvl="2" w:tplc="15884713" w:tentative="1">
      <w:start w:val="1"/>
      <w:numFmt w:val="lowerRoman"/>
      <w:lvlText w:val="%3."/>
      <w:lvlJc w:val="right"/>
      <w:pPr>
        <w:ind w:left="2160" w:hanging="180"/>
      </w:pPr>
    </w:lvl>
    <w:lvl w:ilvl="3" w:tplc="15884713" w:tentative="1">
      <w:start w:val="1"/>
      <w:numFmt w:val="decimal"/>
      <w:lvlText w:val="%4."/>
      <w:lvlJc w:val="left"/>
      <w:pPr>
        <w:ind w:left="2880" w:hanging="360"/>
      </w:pPr>
    </w:lvl>
    <w:lvl w:ilvl="4" w:tplc="15884713" w:tentative="1">
      <w:start w:val="1"/>
      <w:numFmt w:val="lowerLetter"/>
      <w:lvlText w:val="%5."/>
      <w:lvlJc w:val="left"/>
      <w:pPr>
        <w:ind w:left="3600" w:hanging="360"/>
      </w:pPr>
    </w:lvl>
    <w:lvl w:ilvl="5" w:tplc="15884713" w:tentative="1">
      <w:start w:val="1"/>
      <w:numFmt w:val="lowerRoman"/>
      <w:lvlText w:val="%6."/>
      <w:lvlJc w:val="right"/>
      <w:pPr>
        <w:ind w:left="4320" w:hanging="180"/>
      </w:pPr>
    </w:lvl>
    <w:lvl w:ilvl="6" w:tplc="15884713" w:tentative="1">
      <w:start w:val="1"/>
      <w:numFmt w:val="decimal"/>
      <w:lvlText w:val="%7."/>
      <w:lvlJc w:val="left"/>
      <w:pPr>
        <w:ind w:left="5040" w:hanging="360"/>
      </w:pPr>
    </w:lvl>
    <w:lvl w:ilvl="7" w:tplc="15884713" w:tentative="1">
      <w:start w:val="1"/>
      <w:numFmt w:val="lowerLetter"/>
      <w:lvlText w:val="%8."/>
      <w:lvlJc w:val="left"/>
      <w:pPr>
        <w:ind w:left="5760" w:hanging="360"/>
      </w:pPr>
    </w:lvl>
    <w:lvl w:ilvl="8" w:tplc="15884713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348">
    <w:multiLevelType w:val="hybridMultilevel"/>
    <w:lvl w:ilvl="0" w:tplc="47031043">
      <w:start w:val="1"/>
      <w:numFmt w:val="decimal"/>
      <w:lvlText w:val="%1."/>
      <w:lvlJc w:val="left"/>
      <w:pPr>
        <w:ind w:left="720" w:hanging="360"/>
      </w:pPr>
    </w:lvl>
    <w:lvl w:ilvl="1" w:tplc="47031043" w:tentative="1">
      <w:start w:val="1"/>
      <w:numFmt w:val="lowerLetter"/>
      <w:lvlText w:val="%2."/>
      <w:lvlJc w:val="left"/>
      <w:pPr>
        <w:ind w:left="1440" w:hanging="360"/>
      </w:pPr>
    </w:lvl>
    <w:lvl w:ilvl="2" w:tplc="47031043" w:tentative="1">
      <w:start w:val="1"/>
      <w:numFmt w:val="lowerRoman"/>
      <w:lvlText w:val="%3."/>
      <w:lvlJc w:val="right"/>
      <w:pPr>
        <w:ind w:left="2160" w:hanging="180"/>
      </w:pPr>
    </w:lvl>
    <w:lvl w:ilvl="3" w:tplc="47031043" w:tentative="1">
      <w:start w:val="1"/>
      <w:numFmt w:val="decimal"/>
      <w:lvlText w:val="%4."/>
      <w:lvlJc w:val="left"/>
      <w:pPr>
        <w:ind w:left="2880" w:hanging="360"/>
      </w:pPr>
    </w:lvl>
    <w:lvl w:ilvl="4" w:tplc="47031043" w:tentative="1">
      <w:start w:val="1"/>
      <w:numFmt w:val="lowerLetter"/>
      <w:lvlText w:val="%5."/>
      <w:lvlJc w:val="left"/>
      <w:pPr>
        <w:ind w:left="3600" w:hanging="360"/>
      </w:pPr>
    </w:lvl>
    <w:lvl w:ilvl="5" w:tplc="47031043" w:tentative="1">
      <w:start w:val="1"/>
      <w:numFmt w:val="lowerRoman"/>
      <w:lvlText w:val="%6."/>
      <w:lvlJc w:val="right"/>
      <w:pPr>
        <w:ind w:left="4320" w:hanging="180"/>
      </w:pPr>
    </w:lvl>
    <w:lvl w:ilvl="6" w:tplc="47031043" w:tentative="1">
      <w:start w:val="1"/>
      <w:numFmt w:val="decimal"/>
      <w:lvlText w:val="%7."/>
      <w:lvlJc w:val="left"/>
      <w:pPr>
        <w:ind w:left="5040" w:hanging="360"/>
      </w:pPr>
    </w:lvl>
    <w:lvl w:ilvl="7" w:tplc="47031043" w:tentative="1">
      <w:start w:val="1"/>
      <w:numFmt w:val="lowerLetter"/>
      <w:lvlText w:val="%8."/>
      <w:lvlJc w:val="left"/>
      <w:pPr>
        <w:ind w:left="5760" w:hanging="360"/>
      </w:pPr>
    </w:lvl>
    <w:lvl w:ilvl="8" w:tplc="47031043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347">
    <w:multiLevelType w:val="hybridMultilevel"/>
    <w:lvl w:ilvl="0" w:tplc="67974356">
      <w:start w:val="1"/>
      <w:numFmt w:val="decimal"/>
      <w:lvlText w:val="%1."/>
      <w:lvlJc w:val="left"/>
      <w:pPr>
        <w:ind w:left="720" w:hanging="360"/>
      </w:pPr>
    </w:lvl>
    <w:lvl w:ilvl="1" w:tplc="67974356" w:tentative="1">
      <w:start w:val="1"/>
      <w:numFmt w:val="lowerLetter"/>
      <w:lvlText w:val="%2."/>
      <w:lvlJc w:val="left"/>
      <w:pPr>
        <w:ind w:left="1440" w:hanging="360"/>
      </w:pPr>
    </w:lvl>
    <w:lvl w:ilvl="2" w:tplc="67974356" w:tentative="1">
      <w:start w:val="1"/>
      <w:numFmt w:val="lowerRoman"/>
      <w:lvlText w:val="%3."/>
      <w:lvlJc w:val="right"/>
      <w:pPr>
        <w:ind w:left="2160" w:hanging="180"/>
      </w:pPr>
    </w:lvl>
    <w:lvl w:ilvl="3" w:tplc="67974356" w:tentative="1">
      <w:start w:val="1"/>
      <w:numFmt w:val="decimal"/>
      <w:lvlText w:val="%4."/>
      <w:lvlJc w:val="left"/>
      <w:pPr>
        <w:ind w:left="2880" w:hanging="360"/>
      </w:pPr>
    </w:lvl>
    <w:lvl w:ilvl="4" w:tplc="67974356" w:tentative="1">
      <w:start w:val="1"/>
      <w:numFmt w:val="lowerLetter"/>
      <w:lvlText w:val="%5."/>
      <w:lvlJc w:val="left"/>
      <w:pPr>
        <w:ind w:left="3600" w:hanging="360"/>
      </w:pPr>
    </w:lvl>
    <w:lvl w:ilvl="5" w:tplc="67974356" w:tentative="1">
      <w:start w:val="1"/>
      <w:numFmt w:val="lowerRoman"/>
      <w:lvlText w:val="%6."/>
      <w:lvlJc w:val="right"/>
      <w:pPr>
        <w:ind w:left="4320" w:hanging="180"/>
      </w:pPr>
    </w:lvl>
    <w:lvl w:ilvl="6" w:tplc="67974356" w:tentative="1">
      <w:start w:val="1"/>
      <w:numFmt w:val="decimal"/>
      <w:lvlText w:val="%7."/>
      <w:lvlJc w:val="left"/>
      <w:pPr>
        <w:ind w:left="5040" w:hanging="360"/>
      </w:pPr>
    </w:lvl>
    <w:lvl w:ilvl="7" w:tplc="67974356" w:tentative="1">
      <w:start w:val="1"/>
      <w:numFmt w:val="lowerLetter"/>
      <w:lvlText w:val="%8."/>
      <w:lvlJc w:val="left"/>
      <w:pPr>
        <w:ind w:left="5760" w:hanging="360"/>
      </w:pPr>
    </w:lvl>
    <w:lvl w:ilvl="8" w:tplc="6797435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346">
    <w:multiLevelType w:val="hybridMultilevel"/>
    <w:lvl w:ilvl="0" w:tplc="18299259">
      <w:start w:val="1"/>
      <w:numFmt w:val="decimal"/>
      <w:lvlText w:val="%1."/>
      <w:lvlJc w:val="left"/>
      <w:pPr>
        <w:ind w:left="720" w:hanging="360"/>
      </w:pPr>
    </w:lvl>
    <w:lvl w:ilvl="1" w:tplc="18299259" w:tentative="1">
      <w:start w:val="1"/>
      <w:numFmt w:val="lowerLetter"/>
      <w:lvlText w:val="%2."/>
      <w:lvlJc w:val="left"/>
      <w:pPr>
        <w:ind w:left="1440" w:hanging="360"/>
      </w:pPr>
    </w:lvl>
    <w:lvl w:ilvl="2" w:tplc="18299259" w:tentative="1">
      <w:start w:val="1"/>
      <w:numFmt w:val="lowerRoman"/>
      <w:lvlText w:val="%3."/>
      <w:lvlJc w:val="right"/>
      <w:pPr>
        <w:ind w:left="2160" w:hanging="180"/>
      </w:pPr>
    </w:lvl>
    <w:lvl w:ilvl="3" w:tplc="18299259" w:tentative="1">
      <w:start w:val="1"/>
      <w:numFmt w:val="decimal"/>
      <w:lvlText w:val="%4."/>
      <w:lvlJc w:val="left"/>
      <w:pPr>
        <w:ind w:left="2880" w:hanging="360"/>
      </w:pPr>
    </w:lvl>
    <w:lvl w:ilvl="4" w:tplc="18299259" w:tentative="1">
      <w:start w:val="1"/>
      <w:numFmt w:val="lowerLetter"/>
      <w:lvlText w:val="%5."/>
      <w:lvlJc w:val="left"/>
      <w:pPr>
        <w:ind w:left="3600" w:hanging="360"/>
      </w:pPr>
    </w:lvl>
    <w:lvl w:ilvl="5" w:tplc="18299259" w:tentative="1">
      <w:start w:val="1"/>
      <w:numFmt w:val="lowerRoman"/>
      <w:lvlText w:val="%6."/>
      <w:lvlJc w:val="right"/>
      <w:pPr>
        <w:ind w:left="4320" w:hanging="180"/>
      </w:pPr>
    </w:lvl>
    <w:lvl w:ilvl="6" w:tplc="18299259" w:tentative="1">
      <w:start w:val="1"/>
      <w:numFmt w:val="decimal"/>
      <w:lvlText w:val="%7."/>
      <w:lvlJc w:val="left"/>
      <w:pPr>
        <w:ind w:left="5040" w:hanging="360"/>
      </w:pPr>
    </w:lvl>
    <w:lvl w:ilvl="7" w:tplc="18299259" w:tentative="1">
      <w:start w:val="1"/>
      <w:numFmt w:val="lowerLetter"/>
      <w:lvlText w:val="%8."/>
      <w:lvlJc w:val="left"/>
      <w:pPr>
        <w:ind w:left="5760" w:hanging="360"/>
      </w:pPr>
    </w:lvl>
    <w:lvl w:ilvl="8" w:tplc="18299259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345">
    <w:multiLevelType w:val="hybridMultilevel"/>
    <w:lvl w:ilvl="0" w:tplc="70841300">
      <w:start w:val="1"/>
      <w:numFmt w:val="decimal"/>
      <w:lvlText w:val="%1."/>
      <w:lvlJc w:val="left"/>
      <w:pPr>
        <w:ind w:left="720" w:hanging="360"/>
      </w:pPr>
    </w:lvl>
    <w:lvl w:ilvl="1" w:tplc="70841300" w:tentative="1">
      <w:start w:val="1"/>
      <w:numFmt w:val="lowerLetter"/>
      <w:lvlText w:val="%2."/>
      <w:lvlJc w:val="left"/>
      <w:pPr>
        <w:ind w:left="1440" w:hanging="360"/>
      </w:pPr>
    </w:lvl>
    <w:lvl w:ilvl="2" w:tplc="70841300" w:tentative="1">
      <w:start w:val="1"/>
      <w:numFmt w:val="lowerRoman"/>
      <w:lvlText w:val="%3."/>
      <w:lvlJc w:val="right"/>
      <w:pPr>
        <w:ind w:left="2160" w:hanging="180"/>
      </w:pPr>
    </w:lvl>
    <w:lvl w:ilvl="3" w:tplc="70841300" w:tentative="1">
      <w:start w:val="1"/>
      <w:numFmt w:val="decimal"/>
      <w:lvlText w:val="%4."/>
      <w:lvlJc w:val="left"/>
      <w:pPr>
        <w:ind w:left="2880" w:hanging="360"/>
      </w:pPr>
    </w:lvl>
    <w:lvl w:ilvl="4" w:tplc="70841300" w:tentative="1">
      <w:start w:val="1"/>
      <w:numFmt w:val="lowerLetter"/>
      <w:lvlText w:val="%5."/>
      <w:lvlJc w:val="left"/>
      <w:pPr>
        <w:ind w:left="3600" w:hanging="360"/>
      </w:pPr>
    </w:lvl>
    <w:lvl w:ilvl="5" w:tplc="70841300" w:tentative="1">
      <w:start w:val="1"/>
      <w:numFmt w:val="lowerRoman"/>
      <w:lvlText w:val="%6."/>
      <w:lvlJc w:val="right"/>
      <w:pPr>
        <w:ind w:left="4320" w:hanging="180"/>
      </w:pPr>
    </w:lvl>
    <w:lvl w:ilvl="6" w:tplc="70841300" w:tentative="1">
      <w:start w:val="1"/>
      <w:numFmt w:val="decimal"/>
      <w:lvlText w:val="%7."/>
      <w:lvlJc w:val="left"/>
      <w:pPr>
        <w:ind w:left="5040" w:hanging="360"/>
      </w:pPr>
    </w:lvl>
    <w:lvl w:ilvl="7" w:tplc="70841300" w:tentative="1">
      <w:start w:val="1"/>
      <w:numFmt w:val="lowerLetter"/>
      <w:lvlText w:val="%8."/>
      <w:lvlJc w:val="left"/>
      <w:pPr>
        <w:ind w:left="5760" w:hanging="360"/>
      </w:pPr>
    </w:lvl>
    <w:lvl w:ilvl="8" w:tplc="7084130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344">
    <w:multiLevelType w:val="hybridMultilevel"/>
    <w:lvl w:ilvl="0" w:tplc="68255803">
      <w:start w:val="1"/>
      <w:numFmt w:val="decimal"/>
      <w:lvlText w:val="%1."/>
      <w:lvlJc w:val="left"/>
      <w:pPr>
        <w:ind w:left="720" w:hanging="360"/>
      </w:pPr>
    </w:lvl>
    <w:lvl w:ilvl="1" w:tplc="68255803" w:tentative="1">
      <w:start w:val="1"/>
      <w:numFmt w:val="lowerLetter"/>
      <w:lvlText w:val="%2."/>
      <w:lvlJc w:val="left"/>
      <w:pPr>
        <w:ind w:left="1440" w:hanging="360"/>
      </w:pPr>
    </w:lvl>
    <w:lvl w:ilvl="2" w:tplc="68255803" w:tentative="1">
      <w:start w:val="1"/>
      <w:numFmt w:val="lowerRoman"/>
      <w:lvlText w:val="%3."/>
      <w:lvlJc w:val="right"/>
      <w:pPr>
        <w:ind w:left="2160" w:hanging="180"/>
      </w:pPr>
    </w:lvl>
    <w:lvl w:ilvl="3" w:tplc="68255803" w:tentative="1">
      <w:start w:val="1"/>
      <w:numFmt w:val="decimal"/>
      <w:lvlText w:val="%4."/>
      <w:lvlJc w:val="left"/>
      <w:pPr>
        <w:ind w:left="2880" w:hanging="360"/>
      </w:pPr>
    </w:lvl>
    <w:lvl w:ilvl="4" w:tplc="68255803" w:tentative="1">
      <w:start w:val="1"/>
      <w:numFmt w:val="lowerLetter"/>
      <w:lvlText w:val="%5."/>
      <w:lvlJc w:val="left"/>
      <w:pPr>
        <w:ind w:left="3600" w:hanging="360"/>
      </w:pPr>
    </w:lvl>
    <w:lvl w:ilvl="5" w:tplc="68255803" w:tentative="1">
      <w:start w:val="1"/>
      <w:numFmt w:val="lowerRoman"/>
      <w:lvlText w:val="%6."/>
      <w:lvlJc w:val="right"/>
      <w:pPr>
        <w:ind w:left="4320" w:hanging="180"/>
      </w:pPr>
    </w:lvl>
    <w:lvl w:ilvl="6" w:tplc="68255803" w:tentative="1">
      <w:start w:val="1"/>
      <w:numFmt w:val="decimal"/>
      <w:lvlText w:val="%7."/>
      <w:lvlJc w:val="left"/>
      <w:pPr>
        <w:ind w:left="5040" w:hanging="360"/>
      </w:pPr>
    </w:lvl>
    <w:lvl w:ilvl="7" w:tplc="68255803" w:tentative="1">
      <w:start w:val="1"/>
      <w:numFmt w:val="lowerLetter"/>
      <w:lvlText w:val="%8."/>
      <w:lvlJc w:val="left"/>
      <w:pPr>
        <w:ind w:left="5760" w:hanging="360"/>
      </w:pPr>
    </w:lvl>
    <w:lvl w:ilvl="8" w:tplc="68255803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343">
    <w:multiLevelType w:val="hybridMultilevel"/>
    <w:lvl w:ilvl="0" w:tplc="65836023">
      <w:start w:val="1"/>
      <w:numFmt w:val="decimal"/>
      <w:lvlText w:val="%1."/>
      <w:lvlJc w:val="left"/>
      <w:pPr>
        <w:ind w:left="720" w:hanging="360"/>
      </w:pPr>
    </w:lvl>
    <w:lvl w:ilvl="1" w:tplc="65836023" w:tentative="1">
      <w:start w:val="1"/>
      <w:numFmt w:val="lowerLetter"/>
      <w:lvlText w:val="%2."/>
      <w:lvlJc w:val="left"/>
      <w:pPr>
        <w:ind w:left="1440" w:hanging="360"/>
      </w:pPr>
    </w:lvl>
    <w:lvl w:ilvl="2" w:tplc="65836023" w:tentative="1">
      <w:start w:val="1"/>
      <w:numFmt w:val="lowerRoman"/>
      <w:lvlText w:val="%3."/>
      <w:lvlJc w:val="right"/>
      <w:pPr>
        <w:ind w:left="2160" w:hanging="180"/>
      </w:pPr>
    </w:lvl>
    <w:lvl w:ilvl="3" w:tplc="65836023" w:tentative="1">
      <w:start w:val="1"/>
      <w:numFmt w:val="decimal"/>
      <w:lvlText w:val="%4."/>
      <w:lvlJc w:val="left"/>
      <w:pPr>
        <w:ind w:left="2880" w:hanging="360"/>
      </w:pPr>
    </w:lvl>
    <w:lvl w:ilvl="4" w:tplc="65836023" w:tentative="1">
      <w:start w:val="1"/>
      <w:numFmt w:val="lowerLetter"/>
      <w:lvlText w:val="%5."/>
      <w:lvlJc w:val="left"/>
      <w:pPr>
        <w:ind w:left="3600" w:hanging="360"/>
      </w:pPr>
    </w:lvl>
    <w:lvl w:ilvl="5" w:tplc="65836023" w:tentative="1">
      <w:start w:val="1"/>
      <w:numFmt w:val="lowerRoman"/>
      <w:lvlText w:val="%6."/>
      <w:lvlJc w:val="right"/>
      <w:pPr>
        <w:ind w:left="4320" w:hanging="180"/>
      </w:pPr>
    </w:lvl>
    <w:lvl w:ilvl="6" w:tplc="65836023" w:tentative="1">
      <w:start w:val="1"/>
      <w:numFmt w:val="decimal"/>
      <w:lvlText w:val="%7."/>
      <w:lvlJc w:val="left"/>
      <w:pPr>
        <w:ind w:left="5040" w:hanging="360"/>
      </w:pPr>
    </w:lvl>
    <w:lvl w:ilvl="7" w:tplc="65836023" w:tentative="1">
      <w:start w:val="1"/>
      <w:numFmt w:val="lowerLetter"/>
      <w:lvlText w:val="%8."/>
      <w:lvlJc w:val="left"/>
      <w:pPr>
        <w:ind w:left="5760" w:hanging="360"/>
      </w:pPr>
    </w:lvl>
    <w:lvl w:ilvl="8" w:tplc="65836023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342">
    <w:multiLevelType w:val="hybridMultilevel"/>
    <w:lvl w:ilvl="0" w:tplc="51950467">
      <w:start w:val="1"/>
      <w:numFmt w:val="decimal"/>
      <w:lvlText w:val="%1."/>
      <w:lvlJc w:val="left"/>
      <w:pPr>
        <w:ind w:left="720" w:hanging="360"/>
      </w:pPr>
    </w:lvl>
    <w:lvl w:ilvl="1" w:tplc="51950467" w:tentative="1">
      <w:start w:val="1"/>
      <w:numFmt w:val="lowerLetter"/>
      <w:lvlText w:val="%2."/>
      <w:lvlJc w:val="left"/>
      <w:pPr>
        <w:ind w:left="1440" w:hanging="360"/>
      </w:pPr>
    </w:lvl>
    <w:lvl w:ilvl="2" w:tplc="51950467" w:tentative="1">
      <w:start w:val="1"/>
      <w:numFmt w:val="lowerRoman"/>
      <w:lvlText w:val="%3."/>
      <w:lvlJc w:val="right"/>
      <w:pPr>
        <w:ind w:left="2160" w:hanging="180"/>
      </w:pPr>
    </w:lvl>
    <w:lvl w:ilvl="3" w:tplc="51950467" w:tentative="1">
      <w:start w:val="1"/>
      <w:numFmt w:val="decimal"/>
      <w:lvlText w:val="%4."/>
      <w:lvlJc w:val="left"/>
      <w:pPr>
        <w:ind w:left="2880" w:hanging="360"/>
      </w:pPr>
    </w:lvl>
    <w:lvl w:ilvl="4" w:tplc="51950467" w:tentative="1">
      <w:start w:val="1"/>
      <w:numFmt w:val="lowerLetter"/>
      <w:lvlText w:val="%5."/>
      <w:lvlJc w:val="left"/>
      <w:pPr>
        <w:ind w:left="3600" w:hanging="360"/>
      </w:pPr>
    </w:lvl>
    <w:lvl w:ilvl="5" w:tplc="51950467" w:tentative="1">
      <w:start w:val="1"/>
      <w:numFmt w:val="lowerRoman"/>
      <w:lvlText w:val="%6."/>
      <w:lvlJc w:val="right"/>
      <w:pPr>
        <w:ind w:left="4320" w:hanging="180"/>
      </w:pPr>
    </w:lvl>
    <w:lvl w:ilvl="6" w:tplc="51950467" w:tentative="1">
      <w:start w:val="1"/>
      <w:numFmt w:val="decimal"/>
      <w:lvlText w:val="%7."/>
      <w:lvlJc w:val="left"/>
      <w:pPr>
        <w:ind w:left="5040" w:hanging="360"/>
      </w:pPr>
    </w:lvl>
    <w:lvl w:ilvl="7" w:tplc="51950467" w:tentative="1">
      <w:start w:val="1"/>
      <w:numFmt w:val="lowerLetter"/>
      <w:lvlText w:val="%8."/>
      <w:lvlJc w:val="left"/>
      <w:pPr>
        <w:ind w:left="5760" w:hanging="360"/>
      </w:pPr>
    </w:lvl>
    <w:lvl w:ilvl="8" w:tplc="51950467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341">
    <w:multiLevelType w:val="hybridMultilevel"/>
    <w:lvl w:ilvl="0" w:tplc="99791209">
      <w:start w:val="1"/>
      <w:numFmt w:val="decimal"/>
      <w:lvlText w:val="%1."/>
      <w:lvlJc w:val="left"/>
      <w:pPr>
        <w:ind w:left="720" w:hanging="360"/>
      </w:pPr>
    </w:lvl>
    <w:lvl w:ilvl="1" w:tplc="99791209" w:tentative="1">
      <w:start w:val="1"/>
      <w:numFmt w:val="lowerLetter"/>
      <w:lvlText w:val="%2."/>
      <w:lvlJc w:val="left"/>
      <w:pPr>
        <w:ind w:left="1440" w:hanging="360"/>
      </w:pPr>
    </w:lvl>
    <w:lvl w:ilvl="2" w:tplc="99791209" w:tentative="1">
      <w:start w:val="1"/>
      <w:numFmt w:val="lowerRoman"/>
      <w:lvlText w:val="%3."/>
      <w:lvlJc w:val="right"/>
      <w:pPr>
        <w:ind w:left="2160" w:hanging="180"/>
      </w:pPr>
    </w:lvl>
    <w:lvl w:ilvl="3" w:tplc="99791209" w:tentative="1">
      <w:start w:val="1"/>
      <w:numFmt w:val="decimal"/>
      <w:lvlText w:val="%4."/>
      <w:lvlJc w:val="left"/>
      <w:pPr>
        <w:ind w:left="2880" w:hanging="360"/>
      </w:pPr>
    </w:lvl>
    <w:lvl w:ilvl="4" w:tplc="99791209" w:tentative="1">
      <w:start w:val="1"/>
      <w:numFmt w:val="lowerLetter"/>
      <w:lvlText w:val="%5."/>
      <w:lvlJc w:val="left"/>
      <w:pPr>
        <w:ind w:left="3600" w:hanging="360"/>
      </w:pPr>
    </w:lvl>
    <w:lvl w:ilvl="5" w:tplc="99791209" w:tentative="1">
      <w:start w:val="1"/>
      <w:numFmt w:val="lowerRoman"/>
      <w:lvlText w:val="%6."/>
      <w:lvlJc w:val="right"/>
      <w:pPr>
        <w:ind w:left="4320" w:hanging="180"/>
      </w:pPr>
    </w:lvl>
    <w:lvl w:ilvl="6" w:tplc="99791209" w:tentative="1">
      <w:start w:val="1"/>
      <w:numFmt w:val="decimal"/>
      <w:lvlText w:val="%7."/>
      <w:lvlJc w:val="left"/>
      <w:pPr>
        <w:ind w:left="5040" w:hanging="360"/>
      </w:pPr>
    </w:lvl>
    <w:lvl w:ilvl="7" w:tplc="99791209" w:tentative="1">
      <w:start w:val="1"/>
      <w:numFmt w:val="lowerLetter"/>
      <w:lvlText w:val="%8."/>
      <w:lvlJc w:val="left"/>
      <w:pPr>
        <w:ind w:left="5760" w:hanging="360"/>
      </w:pPr>
    </w:lvl>
    <w:lvl w:ilvl="8" w:tplc="99791209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340">
    <w:multiLevelType w:val="hybridMultilevel"/>
    <w:lvl w:ilvl="0" w:tplc="59762651">
      <w:start w:val="1"/>
      <w:numFmt w:val="decimal"/>
      <w:lvlText w:val="%1."/>
      <w:lvlJc w:val="left"/>
      <w:pPr>
        <w:ind w:left="720" w:hanging="360"/>
      </w:pPr>
    </w:lvl>
    <w:lvl w:ilvl="1" w:tplc="59762651" w:tentative="1">
      <w:start w:val="1"/>
      <w:numFmt w:val="lowerLetter"/>
      <w:lvlText w:val="%2."/>
      <w:lvlJc w:val="left"/>
      <w:pPr>
        <w:ind w:left="1440" w:hanging="360"/>
      </w:pPr>
    </w:lvl>
    <w:lvl w:ilvl="2" w:tplc="59762651" w:tentative="1">
      <w:start w:val="1"/>
      <w:numFmt w:val="lowerRoman"/>
      <w:lvlText w:val="%3."/>
      <w:lvlJc w:val="right"/>
      <w:pPr>
        <w:ind w:left="2160" w:hanging="180"/>
      </w:pPr>
    </w:lvl>
    <w:lvl w:ilvl="3" w:tplc="59762651" w:tentative="1">
      <w:start w:val="1"/>
      <w:numFmt w:val="decimal"/>
      <w:lvlText w:val="%4."/>
      <w:lvlJc w:val="left"/>
      <w:pPr>
        <w:ind w:left="2880" w:hanging="360"/>
      </w:pPr>
    </w:lvl>
    <w:lvl w:ilvl="4" w:tplc="59762651" w:tentative="1">
      <w:start w:val="1"/>
      <w:numFmt w:val="lowerLetter"/>
      <w:lvlText w:val="%5."/>
      <w:lvlJc w:val="left"/>
      <w:pPr>
        <w:ind w:left="3600" w:hanging="360"/>
      </w:pPr>
    </w:lvl>
    <w:lvl w:ilvl="5" w:tplc="59762651" w:tentative="1">
      <w:start w:val="1"/>
      <w:numFmt w:val="lowerRoman"/>
      <w:lvlText w:val="%6."/>
      <w:lvlJc w:val="right"/>
      <w:pPr>
        <w:ind w:left="4320" w:hanging="180"/>
      </w:pPr>
    </w:lvl>
    <w:lvl w:ilvl="6" w:tplc="59762651" w:tentative="1">
      <w:start w:val="1"/>
      <w:numFmt w:val="decimal"/>
      <w:lvlText w:val="%7."/>
      <w:lvlJc w:val="left"/>
      <w:pPr>
        <w:ind w:left="5040" w:hanging="360"/>
      </w:pPr>
    </w:lvl>
    <w:lvl w:ilvl="7" w:tplc="59762651" w:tentative="1">
      <w:start w:val="1"/>
      <w:numFmt w:val="lowerLetter"/>
      <w:lvlText w:val="%8."/>
      <w:lvlJc w:val="left"/>
      <w:pPr>
        <w:ind w:left="5760" w:hanging="360"/>
      </w:pPr>
    </w:lvl>
    <w:lvl w:ilvl="8" w:tplc="59762651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339">
    <w:multiLevelType w:val="hybridMultilevel"/>
    <w:lvl w:ilvl="0" w:tplc="88477974">
      <w:start w:val="1"/>
      <w:numFmt w:val="decimal"/>
      <w:lvlText w:val="%1."/>
      <w:lvlJc w:val="left"/>
      <w:pPr>
        <w:ind w:left="720" w:hanging="360"/>
      </w:pPr>
    </w:lvl>
    <w:lvl w:ilvl="1" w:tplc="88477974" w:tentative="1">
      <w:start w:val="1"/>
      <w:numFmt w:val="lowerLetter"/>
      <w:lvlText w:val="%2."/>
      <w:lvlJc w:val="left"/>
      <w:pPr>
        <w:ind w:left="1440" w:hanging="360"/>
      </w:pPr>
    </w:lvl>
    <w:lvl w:ilvl="2" w:tplc="88477974" w:tentative="1">
      <w:start w:val="1"/>
      <w:numFmt w:val="lowerRoman"/>
      <w:lvlText w:val="%3."/>
      <w:lvlJc w:val="right"/>
      <w:pPr>
        <w:ind w:left="2160" w:hanging="180"/>
      </w:pPr>
    </w:lvl>
    <w:lvl w:ilvl="3" w:tplc="88477974" w:tentative="1">
      <w:start w:val="1"/>
      <w:numFmt w:val="decimal"/>
      <w:lvlText w:val="%4."/>
      <w:lvlJc w:val="left"/>
      <w:pPr>
        <w:ind w:left="2880" w:hanging="360"/>
      </w:pPr>
    </w:lvl>
    <w:lvl w:ilvl="4" w:tplc="88477974" w:tentative="1">
      <w:start w:val="1"/>
      <w:numFmt w:val="lowerLetter"/>
      <w:lvlText w:val="%5."/>
      <w:lvlJc w:val="left"/>
      <w:pPr>
        <w:ind w:left="3600" w:hanging="360"/>
      </w:pPr>
    </w:lvl>
    <w:lvl w:ilvl="5" w:tplc="88477974" w:tentative="1">
      <w:start w:val="1"/>
      <w:numFmt w:val="lowerRoman"/>
      <w:lvlText w:val="%6."/>
      <w:lvlJc w:val="right"/>
      <w:pPr>
        <w:ind w:left="4320" w:hanging="180"/>
      </w:pPr>
    </w:lvl>
    <w:lvl w:ilvl="6" w:tplc="88477974" w:tentative="1">
      <w:start w:val="1"/>
      <w:numFmt w:val="decimal"/>
      <w:lvlText w:val="%7."/>
      <w:lvlJc w:val="left"/>
      <w:pPr>
        <w:ind w:left="5040" w:hanging="360"/>
      </w:pPr>
    </w:lvl>
    <w:lvl w:ilvl="7" w:tplc="88477974" w:tentative="1">
      <w:start w:val="1"/>
      <w:numFmt w:val="lowerLetter"/>
      <w:lvlText w:val="%8."/>
      <w:lvlJc w:val="left"/>
      <w:pPr>
        <w:ind w:left="5760" w:hanging="360"/>
      </w:pPr>
    </w:lvl>
    <w:lvl w:ilvl="8" w:tplc="8847797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338">
    <w:multiLevelType w:val="hybridMultilevel"/>
    <w:lvl w:ilvl="0" w:tplc="31346820">
      <w:start w:val="1"/>
      <w:numFmt w:val="decimal"/>
      <w:lvlText w:val="%1."/>
      <w:lvlJc w:val="left"/>
      <w:pPr>
        <w:ind w:left="720" w:hanging="360"/>
      </w:pPr>
    </w:lvl>
    <w:lvl w:ilvl="1" w:tplc="31346820" w:tentative="1">
      <w:start w:val="1"/>
      <w:numFmt w:val="lowerLetter"/>
      <w:lvlText w:val="%2."/>
      <w:lvlJc w:val="left"/>
      <w:pPr>
        <w:ind w:left="1440" w:hanging="360"/>
      </w:pPr>
    </w:lvl>
    <w:lvl w:ilvl="2" w:tplc="31346820" w:tentative="1">
      <w:start w:val="1"/>
      <w:numFmt w:val="lowerRoman"/>
      <w:lvlText w:val="%3."/>
      <w:lvlJc w:val="right"/>
      <w:pPr>
        <w:ind w:left="2160" w:hanging="180"/>
      </w:pPr>
    </w:lvl>
    <w:lvl w:ilvl="3" w:tplc="31346820" w:tentative="1">
      <w:start w:val="1"/>
      <w:numFmt w:val="decimal"/>
      <w:lvlText w:val="%4."/>
      <w:lvlJc w:val="left"/>
      <w:pPr>
        <w:ind w:left="2880" w:hanging="360"/>
      </w:pPr>
    </w:lvl>
    <w:lvl w:ilvl="4" w:tplc="31346820" w:tentative="1">
      <w:start w:val="1"/>
      <w:numFmt w:val="lowerLetter"/>
      <w:lvlText w:val="%5."/>
      <w:lvlJc w:val="left"/>
      <w:pPr>
        <w:ind w:left="3600" w:hanging="360"/>
      </w:pPr>
    </w:lvl>
    <w:lvl w:ilvl="5" w:tplc="31346820" w:tentative="1">
      <w:start w:val="1"/>
      <w:numFmt w:val="lowerRoman"/>
      <w:lvlText w:val="%6."/>
      <w:lvlJc w:val="right"/>
      <w:pPr>
        <w:ind w:left="4320" w:hanging="180"/>
      </w:pPr>
    </w:lvl>
    <w:lvl w:ilvl="6" w:tplc="31346820" w:tentative="1">
      <w:start w:val="1"/>
      <w:numFmt w:val="decimal"/>
      <w:lvlText w:val="%7."/>
      <w:lvlJc w:val="left"/>
      <w:pPr>
        <w:ind w:left="5040" w:hanging="360"/>
      </w:pPr>
    </w:lvl>
    <w:lvl w:ilvl="7" w:tplc="31346820" w:tentative="1">
      <w:start w:val="1"/>
      <w:numFmt w:val="lowerLetter"/>
      <w:lvlText w:val="%8."/>
      <w:lvlJc w:val="left"/>
      <w:pPr>
        <w:ind w:left="5760" w:hanging="360"/>
      </w:pPr>
    </w:lvl>
    <w:lvl w:ilvl="8" w:tplc="3134682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337">
    <w:multiLevelType w:val="hybridMultilevel"/>
    <w:lvl w:ilvl="0" w:tplc="86947109">
      <w:start w:val="1"/>
      <w:numFmt w:val="decimal"/>
      <w:lvlText w:val="%1."/>
      <w:lvlJc w:val="left"/>
      <w:pPr>
        <w:ind w:left="720" w:hanging="360"/>
      </w:pPr>
    </w:lvl>
    <w:lvl w:ilvl="1" w:tplc="86947109" w:tentative="1">
      <w:start w:val="1"/>
      <w:numFmt w:val="lowerLetter"/>
      <w:lvlText w:val="%2."/>
      <w:lvlJc w:val="left"/>
      <w:pPr>
        <w:ind w:left="1440" w:hanging="360"/>
      </w:pPr>
    </w:lvl>
    <w:lvl w:ilvl="2" w:tplc="86947109" w:tentative="1">
      <w:start w:val="1"/>
      <w:numFmt w:val="lowerRoman"/>
      <w:lvlText w:val="%3."/>
      <w:lvlJc w:val="right"/>
      <w:pPr>
        <w:ind w:left="2160" w:hanging="180"/>
      </w:pPr>
    </w:lvl>
    <w:lvl w:ilvl="3" w:tplc="86947109" w:tentative="1">
      <w:start w:val="1"/>
      <w:numFmt w:val="decimal"/>
      <w:lvlText w:val="%4."/>
      <w:lvlJc w:val="left"/>
      <w:pPr>
        <w:ind w:left="2880" w:hanging="360"/>
      </w:pPr>
    </w:lvl>
    <w:lvl w:ilvl="4" w:tplc="86947109" w:tentative="1">
      <w:start w:val="1"/>
      <w:numFmt w:val="lowerLetter"/>
      <w:lvlText w:val="%5."/>
      <w:lvlJc w:val="left"/>
      <w:pPr>
        <w:ind w:left="3600" w:hanging="360"/>
      </w:pPr>
    </w:lvl>
    <w:lvl w:ilvl="5" w:tplc="86947109" w:tentative="1">
      <w:start w:val="1"/>
      <w:numFmt w:val="lowerRoman"/>
      <w:lvlText w:val="%6."/>
      <w:lvlJc w:val="right"/>
      <w:pPr>
        <w:ind w:left="4320" w:hanging="180"/>
      </w:pPr>
    </w:lvl>
    <w:lvl w:ilvl="6" w:tplc="86947109" w:tentative="1">
      <w:start w:val="1"/>
      <w:numFmt w:val="decimal"/>
      <w:lvlText w:val="%7."/>
      <w:lvlJc w:val="left"/>
      <w:pPr>
        <w:ind w:left="5040" w:hanging="360"/>
      </w:pPr>
    </w:lvl>
    <w:lvl w:ilvl="7" w:tplc="86947109" w:tentative="1">
      <w:start w:val="1"/>
      <w:numFmt w:val="lowerLetter"/>
      <w:lvlText w:val="%8."/>
      <w:lvlJc w:val="left"/>
      <w:pPr>
        <w:ind w:left="5760" w:hanging="360"/>
      </w:pPr>
    </w:lvl>
    <w:lvl w:ilvl="8" w:tplc="86947109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336">
    <w:multiLevelType w:val="hybridMultilevel"/>
    <w:lvl w:ilvl="0" w:tplc="93267505">
      <w:start w:val="1"/>
      <w:numFmt w:val="decimal"/>
      <w:lvlText w:val="%1."/>
      <w:lvlJc w:val="left"/>
      <w:pPr>
        <w:ind w:left="720" w:hanging="360"/>
      </w:pPr>
    </w:lvl>
    <w:lvl w:ilvl="1" w:tplc="93267505" w:tentative="1">
      <w:start w:val="1"/>
      <w:numFmt w:val="lowerLetter"/>
      <w:lvlText w:val="%2."/>
      <w:lvlJc w:val="left"/>
      <w:pPr>
        <w:ind w:left="1440" w:hanging="360"/>
      </w:pPr>
    </w:lvl>
    <w:lvl w:ilvl="2" w:tplc="93267505" w:tentative="1">
      <w:start w:val="1"/>
      <w:numFmt w:val="lowerRoman"/>
      <w:lvlText w:val="%3."/>
      <w:lvlJc w:val="right"/>
      <w:pPr>
        <w:ind w:left="2160" w:hanging="180"/>
      </w:pPr>
    </w:lvl>
    <w:lvl w:ilvl="3" w:tplc="93267505" w:tentative="1">
      <w:start w:val="1"/>
      <w:numFmt w:val="decimal"/>
      <w:lvlText w:val="%4."/>
      <w:lvlJc w:val="left"/>
      <w:pPr>
        <w:ind w:left="2880" w:hanging="360"/>
      </w:pPr>
    </w:lvl>
    <w:lvl w:ilvl="4" w:tplc="93267505" w:tentative="1">
      <w:start w:val="1"/>
      <w:numFmt w:val="lowerLetter"/>
      <w:lvlText w:val="%5."/>
      <w:lvlJc w:val="left"/>
      <w:pPr>
        <w:ind w:left="3600" w:hanging="360"/>
      </w:pPr>
    </w:lvl>
    <w:lvl w:ilvl="5" w:tplc="93267505" w:tentative="1">
      <w:start w:val="1"/>
      <w:numFmt w:val="lowerRoman"/>
      <w:lvlText w:val="%6."/>
      <w:lvlJc w:val="right"/>
      <w:pPr>
        <w:ind w:left="4320" w:hanging="180"/>
      </w:pPr>
    </w:lvl>
    <w:lvl w:ilvl="6" w:tplc="93267505" w:tentative="1">
      <w:start w:val="1"/>
      <w:numFmt w:val="decimal"/>
      <w:lvlText w:val="%7."/>
      <w:lvlJc w:val="left"/>
      <w:pPr>
        <w:ind w:left="5040" w:hanging="360"/>
      </w:pPr>
    </w:lvl>
    <w:lvl w:ilvl="7" w:tplc="93267505" w:tentative="1">
      <w:start w:val="1"/>
      <w:numFmt w:val="lowerLetter"/>
      <w:lvlText w:val="%8."/>
      <w:lvlJc w:val="left"/>
      <w:pPr>
        <w:ind w:left="5760" w:hanging="360"/>
      </w:pPr>
    </w:lvl>
    <w:lvl w:ilvl="8" w:tplc="93267505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335">
    <w:multiLevelType w:val="hybridMultilevel"/>
    <w:lvl w:ilvl="0" w:tplc="19454950">
      <w:start w:val="1"/>
      <w:numFmt w:val="decimal"/>
      <w:lvlText w:val="%1."/>
      <w:lvlJc w:val="left"/>
      <w:pPr>
        <w:ind w:left="720" w:hanging="360"/>
      </w:pPr>
    </w:lvl>
    <w:lvl w:ilvl="1" w:tplc="19454950" w:tentative="1">
      <w:start w:val="1"/>
      <w:numFmt w:val="lowerLetter"/>
      <w:lvlText w:val="%2."/>
      <w:lvlJc w:val="left"/>
      <w:pPr>
        <w:ind w:left="1440" w:hanging="360"/>
      </w:pPr>
    </w:lvl>
    <w:lvl w:ilvl="2" w:tplc="19454950" w:tentative="1">
      <w:start w:val="1"/>
      <w:numFmt w:val="lowerRoman"/>
      <w:lvlText w:val="%3."/>
      <w:lvlJc w:val="right"/>
      <w:pPr>
        <w:ind w:left="2160" w:hanging="180"/>
      </w:pPr>
    </w:lvl>
    <w:lvl w:ilvl="3" w:tplc="19454950" w:tentative="1">
      <w:start w:val="1"/>
      <w:numFmt w:val="decimal"/>
      <w:lvlText w:val="%4."/>
      <w:lvlJc w:val="left"/>
      <w:pPr>
        <w:ind w:left="2880" w:hanging="360"/>
      </w:pPr>
    </w:lvl>
    <w:lvl w:ilvl="4" w:tplc="19454950" w:tentative="1">
      <w:start w:val="1"/>
      <w:numFmt w:val="lowerLetter"/>
      <w:lvlText w:val="%5."/>
      <w:lvlJc w:val="left"/>
      <w:pPr>
        <w:ind w:left="3600" w:hanging="360"/>
      </w:pPr>
    </w:lvl>
    <w:lvl w:ilvl="5" w:tplc="19454950" w:tentative="1">
      <w:start w:val="1"/>
      <w:numFmt w:val="lowerRoman"/>
      <w:lvlText w:val="%6."/>
      <w:lvlJc w:val="right"/>
      <w:pPr>
        <w:ind w:left="4320" w:hanging="180"/>
      </w:pPr>
    </w:lvl>
    <w:lvl w:ilvl="6" w:tplc="19454950" w:tentative="1">
      <w:start w:val="1"/>
      <w:numFmt w:val="decimal"/>
      <w:lvlText w:val="%7."/>
      <w:lvlJc w:val="left"/>
      <w:pPr>
        <w:ind w:left="5040" w:hanging="360"/>
      </w:pPr>
    </w:lvl>
    <w:lvl w:ilvl="7" w:tplc="19454950" w:tentative="1">
      <w:start w:val="1"/>
      <w:numFmt w:val="lowerLetter"/>
      <w:lvlText w:val="%8."/>
      <w:lvlJc w:val="left"/>
      <w:pPr>
        <w:ind w:left="5760" w:hanging="360"/>
      </w:pPr>
    </w:lvl>
    <w:lvl w:ilvl="8" w:tplc="1945495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334">
    <w:multiLevelType w:val="hybridMultilevel"/>
    <w:lvl w:ilvl="0" w:tplc="72817409">
      <w:start w:val="1"/>
      <w:numFmt w:val="decimal"/>
      <w:lvlText w:val="%1."/>
      <w:lvlJc w:val="left"/>
      <w:pPr>
        <w:ind w:left="720" w:hanging="360"/>
      </w:pPr>
    </w:lvl>
    <w:lvl w:ilvl="1" w:tplc="72817409" w:tentative="1">
      <w:start w:val="1"/>
      <w:numFmt w:val="lowerLetter"/>
      <w:lvlText w:val="%2."/>
      <w:lvlJc w:val="left"/>
      <w:pPr>
        <w:ind w:left="1440" w:hanging="360"/>
      </w:pPr>
    </w:lvl>
    <w:lvl w:ilvl="2" w:tplc="72817409" w:tentative="1">
      <w:start w:val="1"/>
      <w:numFmt w:val="lowerRoman"/>
      <w:lvlText w:val="%3."/>
      <w:lvlJc w:val="right"/>
      <w:pPr>
        <w:ind w:left="2160" w:hanging="180"/>
      </w:pPr>
    </w:lvl>
    <w:lvl w:ilvl="3" w:tplc="72817409" w:tentative="1">
      <w:start w:val="1"/>
      <w:numFmt w:val="decimal"/>
      <w:lvlText w:val="%4."/>
      <w:lvlJc w:val="left"/>
      <w:pPr>
        <w:ind w:left="2880" w:hanging="360"/>
      </w:pPr>
    </w:lvl>
    <w:lvl w:ilvl="4" w:tplc="72817409" w:tentative="1">
      <w:start w:val="1"/>
      <w:numFmt w:val="lowerLetter"/>
      <w:lvlText w:val="%5."/>
      <w:lvlJc w:val="left"/>
      <w:pPr>
        <w:ind w:left="3600" w:hanging="360"/>
      </w:pPr>
    </w:lvl>
    <w:lvl w:ilvl="5" w:tplc="72817409" w:tentative="1">
      <w:start w:val="1"/>
      <w:numFmt w:val="lowerRoman"/>
      <w:lvlText w:val="%6."/>
      <w:lvlJc w:val="right"/>
      <w:pPr>
        <w:ind w:left="4320" w:hanging="180"/>
      </w:pPr>
    </w:lvl>
    <w:lvl w:ilvl="6" w:tplc="72817409" w:tentative="1">
      <w:start w:val="1"/>
      <w:numFmt w:val="decimal"/>
      <w:lvlText w:val="%7."/>
      <w:lvlJc w:val="left"/>
      <w:pPr>
        <w:ind w:left="5040" w:hanging="360"/>
      </w:pPr>
    </w:lvl>
    <w:lvl w:ilvl="7" w:tplc="72817409" w:tentative="1">
      <w:start w:val="1"/>
      <w:numFmt w:val="lowerLetter"/>
      <w:lvlText w:val="%8."/>
      <w:lvlJc w:val="left"/>
      <w:pPr>
        <w:ind w:left="5760" w:hanging="360"/>
      </w:pPr>
    </w:lvl>
    <w:lvl w:ilvl="8" w:tplc="72817409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333">
    <w:multiLevelType w:val="hybridMultilevel"/>
    <w:lvl w:ilvl="0" w:tplc="37313405">
      <w:start w:val="1"/>
      <w:numFmt w:val="decimal"/>
      <w:lvlText w:val="%1."/>
      <w:lvlJc w:val="left"/>
      <w:pPr>
        <w:ind w:left="720" w:hanging="360"/>
      </w:pPr>
    </w:lvl>
    <w:lvl w:ilvl="1" w:tplc="37313405" w:tentative="1">
      <w:start w:val="1"/>
      <w:numFmt w:val="lowerLetter"/>
      <w:lvlText w:val="%2."/>
      <w:lvlJc w:val="left"/>
      <w:pPr>
        <w:ind w:left="1440" w:hanging="360"/>
      </w:pPr>
    </w:lvl>
    <w:lvl w:ilvl="2" w:tplc="37313405" w:tentative="1">
      <w:start w:val="1"/>
      <w:numFmt w:val="lowerRoman"/>
      <w:lvlText w:val="%3."/>
      <w:lvlJc w:val="right"/>
      <w:pPr>
        <w:ind w:left="2160" w:hanging="180"/>
      </w:pPr>
    </w:lvl>
    <w:lvl w:ilvl="3" w:tplc="37313405" w:tentative="1">
      <w:start w:val="1"/>
      <w:numFmt w:val="decimal"/>
      <w:lvlText w:val="%4."/>
      <w:lvlJc w:val="left"/>
      <w:pPr>
        <w:ind w:left="2880" w:hanging="360"/>
      </w:pPr>
    </w:lvl>
    <w:lvl w:ilvl="4" w:tplc="37313405" w:tentative="1">
      <w:start w:val="1"/>
      <w:numFmt w:val="lowerLetter"/>
      <w:lvlText w:val="%5."/>
      <w:lvlJc w:val="left"/>
      <w:pPr>
        <w:ind w:left="3600" w:hanging="360"/>
      </w:pPr>
    </w:lvl>
    <w:lvl w:ilvl="5" w:tplc="37313405" w:tentative="1">
      <w:start w:val="1"/>
      <w:numFmt w:val="lowerRoman"/>
      <w:lvlText w:val="%6."/>
      <w:lvlJc w:val="right"/>
      <w:pPr>
        <w:ind w:left="4320" w:hanging="180"/>
      </w:pPr>
    </w:lvl>
    <w:lvl w:ilvl="6" w:tplc="37313405" w:tentative="1">
      <w:start w:val="1"/>
      <w:numFmt w:val="decimal"/>
      <w:lvlText w:val="%7."/>
      <w:lvlJc w:val="left"/>
      <w:pPr>
        <w:ind w:left="5040" w:hanging="360"/>
      </w:pPr>
    </w:lvl>
    <w:lvl w:ilvl="7" w:tplc="37313405" w:tentative="1">
      <w:start w:val="1"/>
      <w:numFmt w:val="lowerLetter"/>
      <w:lvlText w:val="%8."/>
      <w:lvlJc w:val="left"/>
      <w:pPr>
        <w:ind w:left="5760" w:hanging="360"/>
      </w:pPr>
    </w:lvl>
    <w:lvl w:ilvl="8" w:tplc="37313405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332">
    <w:multiLevelType w:val="hybridMultilevel"/>
    <w:lvl w:ilvl="0" w:tplc="97377055">
      <w:start w:val="1"/>
      <w:numFmt w:val="decimal"/>
      <w:lvlText w:val="%1."/>
      <w:lvlJc w:val="left"/>
      <w:pPr>
        <w:ind w:left="720" w:hanging="360"/>
      </w:pPr>
    </w:lvl>
    <w:lvl w:ilvl="1" w:tplc="97377055" w:tentative="1">
      <w:start w:val="1"/>
      <w:numFmt w:val="lowerLetter"/>
      <w:lvlText w:val="%2."/>
      <w:lvlJc w:val="left"/>
      <w:pPr>
        <w:ind w:left="1440" w:hanging="360"/>
      </w:pPr>
    </w:lvl>
    <w:lvl w:ilvl="2" w:tplc="97377055" w:tentative="1">
      <w:start w:val="1"/>
      <w:numFmt w:val="lowerRoman"/>
      <w:lvlText w:val="%3."/>
      <w:lvlJc w:val="right"/>
      <w:pPr>
        <w:ind w:left="2160" w:hanging="180"/>
      </w:pPr>
    </w:lvl>
    <w:lvl w:ilvl="3" w:tplc="97377055" w:tentative="1">
      <w:start w:val="1"/>
      <w:numFmt w:val="decimal"/>
      <w:lvlText w:val="%4."/>
      <w:lvlJc w:val="left"/>
      <w:pPr>
        <w:ind w:left="2880" w:hanging="360"/>
      </w:pPr>
    </w:lvl>
    <w:lvl w:ilvl="4" w:tplc="97377055" w:tentative="1">
      <w:start w:val="1"/>
      <w:numFmt w:val="lowerLetter"/>
      <w:lvlText w:val="%5."/>
      <w:lvlJc w:val="left"/>
      <w:pPr>
        <w:ind w:left="3600" w:hanging="360"/>
      </w:pPr>
    </w:lvl>
    <w:lvl w:ilvl="5" w:tplc="97377055" w:tentative="1">
      <w:start w:val="1"/>
      <w:numFmt w:val="lowerRoman"/>
      <w:lvlText w:val="%6."/>
      <w:lvlJc w:val="right"/>
      <w:pPr>
        <w:ind w:left="4320" w:hanging="180"/>
      </w:pPr>
    </w:lvl>
    <w:lvl w:ilvl="6" w:tplc="97377055" w:tentative="1">
      <w:start w:val="1"/>
      <w:numFmt w:val="decimal"/>
      <w:lvlText w:val="%7."/>
      <w:lvlJc w:val="left"/>
      <w:pPr>
        <w:ind w:left="5040" w:hanging="360"/>
      </w:pPr>
    </w:lvl>
    <w:lvl w:ilvl="7" w:tplc="97377055" w:tentative="1">
      <w:start w:val="1"/>
      <w:numFmt w:val="lowerLetter"/>
      <w:lvlText w:val="%8."/>
      <w:lvlJc w:val="left"/>
      <w:pPr>
        <w:ind w:left="5760" w:hanging="360"/>
      </w:pPr>
    </w:lvl>
    <w:lvl w:ilvl="8" w:tplc="97377055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331">
    <w:multiLevelType w:val="hybridMultilevel"/>
    <w:lvl w:ilvl="0" w:tplc="74361092">
      <w:start w:val="1"/>
      <w:numFmt w:val="decimal"/>
      <w:lvlText w:val="%1."/>
      <w:lvlJc w:val="left"/>
      <w:pPr>
        <w:ind w:left="720" w:hanging="360"/>
      </w:pPr>
    </w:lvl>
    <w:lvl w:ilvl="1" w:tplc="74361092" w:tentative="1">
      <w:start w:val="1"/>
      <w:numFmt w:val="lowerLetter"/>
      <w:lvlText w:val="%2."/>
      <w:lvlJc w:val="left"/>
      <w:pPr>
        <w:ind w:left="1440" w:hanging="360"/>
      </w:pPr>
    </w:lvl>
    <w:lvl w:ilvl="2" w:tplc="74361092" w:tentative="1">
      <w:start w:val="1"/>
      <w:numFmt w:val="lowerRoman"/>
      <w:lvlText w:val="%3."/>
      <w:lvlJc w:val="right"/>
      <w:pPr>
        <w:ind w:left="2160" w:hanging="180"/>
      </w:pPr>
    </w:lvl>
    <w:lvl w:ilvl="3" w:tplc="74361092" w:tentative="1">
      <w:start w:val="1"/>
      <w:numFmt w:val="decimal"/>
      <w:lvlText w:val="%4."/>
      <w:lvlJc w:val="left"/>
      <w:pPr>
        <w:ind w:left="2880" w:hanging="360"/>
      </w:pPr>
    </w:lvl>
    <w:lvl w:ilvl="4" w:tplc="74361092" w:tentative="1">
      <w:start w:val="1"/>
      <w:numFmt w:val="lowerLetter"/>
      <w:lvlText w:val="%5."/>
      <w:lvlJc w:val="left"/>
      <w:pPr>
        <w:ind w:left="3600" w:hanging="360"/>
      </w:pPr>
    </w:lvl>
    <w:lvl w:ilvl="5" w:tplc="74361092" w:tentative="1">
      <w:start w:val="1"/>
      <w:numFmt w:val="lowerRoman"/>
      <w:lvlText w:val="%6."/>
      <w:lvlJc w:val="right"/>
      <w:pPr>
        <w:ind w:left="4320" w:hanging="180"/>
      </w:pPr>
    </w:lvl>
    <w:lvl w:ilvl="6" w:tplc="74361092" w:tentative="1">
      <w:start w:val="1"/>
      <w:numFmt w:val="decimal"/>
      <w:lvlText w:val="%7."/>
      <w:lvlJc w:val="left"/>
      <w:pPr>
        <w:ind w:left="5040" w:hanging="360"/>
      </w:pPr>
    </w:lvl>
    <w:lvl w:ilvl="7" w:tplc="74361092" w:tentative="1">
      <w:start w:val="1"/>
      <w:numFmt w:val="lowerLetter"/>
      <w:lvlText w:val="%8."/>
      <w:lvlJc w:val="left"/>
      <w:pPr>
        <w:ind w:left="5760" w:hanging="360"/>
      </w:pPr>
    </w:lvl>
    <w:lvl w:ilvl="8" w:tplc="7436109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330">
    <w:multiLevelType w:val="hybridMultilevel"/>
    <w:lvl w:ilvl="0" w:tplc="93144723">
      <w:start w:val="1"/>
      <w:numFmt w:val="decimal"/>
      <w:lvlText w:val="%1."/>
      <w:lvlJc w:val="left"/>
      <w:pPr>
        <w:ind w:left="720" w:hanging="360"/>
      </w:pPr>
    </w:lvl>
    <w:lvl w:ilvl="1" w:tplc="93144723" w:tentative="1">
      <w:start w:val="1"/>
      <w:numFmt w:val="lowerLetter"/>
      <w:lvlText w:val="%2."/>
      <w:lvlJc w:val="left"/>
      <w:pPr>
        <w:ind w:left="1440" w:hanging="360"/>
      </w:pPr>
    </w:lvl>
    <w:lvl w:ilvl="2" w:tplc="93144723" w:tentative="1">
      <w:start w:val="1"/>
      <w:numFmt w:val="lowerRoman"/>
      <w:lvlText w:val="%3."/>
      <w:lvlJc w:val="right"/>
      <w:pPr>
        <w:ind w:left="2160" w:hanging="180"/>
      </w:pPr>
    </w:lvl>
    <w:lvl w:ilvl="3" w:tplc="93144723" w:tentative="1">
      <w:start w:val="1"/>
      <w:numFmt w:val="decimal"/>
      <w:lvlText w:val="%4."/>
      <w:lvlJc w:val="left"/>
      <w:pPr>
        <w:ind w:left="2880" w:hanging="360"/>
      </w:pPr>
    </w:lvl>
    <w:lvl w:ilvl="4" w:tplc="93144723" w:tentative="1">
      <w:start w:val="1"/>
      <w:numFmt w:val="lowerLetter"/>
      <w:lvlText w:val="%5."/>
      <w:lvlJc w:val="left"/>
      <w:pPr>
        <w:ind w:left="3600" w:hanging="360"/>
      </w:pPr>
    </w:lvl>
    <w:lvl w:ilvl="5" w:tplc="93144723" w:tentative="1">
      <w:start w:val="1"/>
      <w:numFmt w:val="lowerRoman"/>
      <w:lvlText w:val="%6."/>
      <w:lvlJc w:val="right"/>
      <w:pPr>
        <w:ind w:left="4320" w:hanging="180"/>
      </w:pPr>
    </w:lvl>
    <w:lvl w:ilvl="6" w:tplc="93144723" w:tentative="1">
      <w:start w:val="1"/>
      <w:numFmt w:val="decimal"/>
      <w:lvlText w:val="%7."/>
      <w:lvlJc w:val="left"/>
      <w:pPr>
        <w:ind w:left="5040" w:hanging="360"/>
      </w:pPr>
    </w:lvl>
    <w:lvl w:ilvl="7" w:tplc="93144723" w:tentative="1">
      <w:start w:val="1"/>
      <w:numFmt w:val="lowerLetter"/>
      <w:lvlText w:val="%8."/>
      <w:lvlJc w:val="left"/>
      <w:pPr>
        <w:ind w:left="5760" w:hanging="360"/>
      </w:pPr>
    </w:lvl>
    <w:lvl w:ilvl="8" w:tplc="93144723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329">
    <w:multiLevelType w:val="hybridMultilevel"/>
    <w:lvl w:ilvl="0" w:tplc="58347389">
      <w:start w:val="1"/>
      <w:numFmt w:val="decimal"/>
      <w:lvlText w:val="%1."/>
      <w:lvlJc w:val="left"/>
      <w:pPr>
        <w:ind w:left="720" w:hanging="360"/>
      </w:pPr>
    </w:lvl>
    <w:lvl w:ilvl="1" w:tplc="58347389" w:tentative="1">
      <w:start w:val="1"/>
      <w:numFmt w:val="lowerLetter"/>
      <w:lvlText w:val="%2."/>
      <w:lvlJc w:val="left"/>
      <w:pPr>
        <w:ind w:left="1440" w:hanging="360"/>
      </w:pPr>
    </w:lvl>
    <w:lvl w:ilvl="2" w:tplc="58347389" w:tentative="1">
      <w:start w:val="1"/>
      <w:numFmt w:val="lowerRoman"/>
      <w:lvlText w:val="%3."/>
      <w:lvlJc w:val="right"/>
      <w:pPr>
        <w:ind w:left="2160" w:hanging="180"/>
      </w:pPr>
    </w:lvl>
    <w:lvl w:ilvl="3" w:tplc="58347389" w:tentative="1">
      <w:start w:val="1"/>
      <w:numFmt w:val="decimal"/>
      <w:lvlText w:val="%4."/>
      <w:lvlJc w:val="left"/>
      <w:pPr>
        <w:ind w:left="2880" w:hanging="360"/>
      </w:pPr>
    </w:lvl>
    <w:lvl w:ilvl="4" w:tplc="58347389" w:tentative="1">
      <w:start w:val="1"/>
      <w:numFmt w:val="lowerLetter"/>
      <w:lvlText w:val="%5."/>
      <w:lvlJc w:val="left"/>
      <w:pPr>
        <w:ind w:left="3600" w:hanging="360"/>
      </w:pPr>
    </w:lvl>
    <w:lvl w:ilvl="5" w:tplc="58347389" w:tentative="1">
      <w:start w:val="1"/>
      <w:numFmt w:val="lowerRoman"/>
      <w:lvlText w:val="%6."/>
      <w:lvlJc w:val="right"/>
      <w:pPr>
        <w:ind w:left="4320" w:hanging="180"/>
      </w:pPr>
    </w:lvl>
    <w:lvl w:ilvl="6" w:tplc="58347389" w:tentative="1">
      <w:start w:val="1"/>
      <w:numFmt w:val="decimal"/>
      <w:lvlText w:val="%7."/>
      <w:lvlJc w:val="left"/>
      <w:pPr>
        <w:ind w:left="5040" w:hanging="360"/>
      </w:pPr>
    </w:lvl>
    <w:lvl w:ilvl="7" w:tplc="58347389" w:tentative="1">
      <w:start w:val="1"/>
      <w:numFmt w:val="lowerLetter"/>
      <w:lvlText w:val="%8."/>
      <w:lvlJc w:val="left"/>
      <w:pPr>
        <w:ind w:left="5760" w:hanging="360"/>
      </w:pPr>
    </w:lvl>
    <w:lvl w:ilvl="8" w:tplc="58347389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328">
    <w:multiLevelType w:val="hybridMultilevel"/>
    <w:lvl w:ilvl="0" w:tplc="45531261">
      <w:start w:val="1"/>
      <w:numFmt w:val="decimal"/>
      <w:lvlText w:val="%1."/>
      <w:lvlJc w:val="left"/>
      <w:pPr>
        <w:ind w:left="720" w:hanging="360"/>
      </w:pPr>
    </w:lvl>
    <w:lvl w:ilvl="1" w:tplc="45531261" w:tentative="1">
      <w:start w:val="1"/>
      <w:numFmt w:val="lowerLetter"/>
      <w:lvlText w:val="%2."/>
      <w:lvlJc w:val="left"/>
      <w:pPr>
        <w:ind w:left="1440" w:hanging="360"/>
      </w:pPr>
    </w:lvl>
    <w:lvl w:ilvl="2" w:tplc="45531261" w:tentative="1">
      <w:start w:val="1"/>
      <w:numFmt w:val="lowerRoman"/>
      <w:lvlText w:val="%3."/>
      <w:lvlJc w:val="right"/>
      <w:pPr>
        <w:ind w:left="2160" w:hanging="180"/>
      </w:pPr>
    </w:lvl>
    <w:lvl w:ilvl="3" w:tplc="45531261" w:tentative="1">
      <w:start w:val="1"/>
      <w:numFmt w:val="decimal"/>
      <w:lvlText w:val="%4."/>
      <w:lvlJc w:val="left"/>
      <w:pPr>
        <w:ind w:left="2880" w:hanging="360"/>
      </w:pPr>
    </w:lvl>
    <w:lvl w:ilvl="4" w:tplc="45531261" w:tentative="1">
      <w:start w:val="1"/>
      <w:numFmt w:val="lowerLetter"/>
      <w:lvlText w:val="%5."/>
      <w:lvlJc w:val="left"/>
      <w:pPr>
        <w:ind w:left="3600" w:hanging="360"/>
      </w:pPr>
    </w:lvl>
    <w:lvl w:ilvl="5" w:tplc="45531261" w:tentative="1">
      <w:start w:val="1"/>
      <w:numFmt w:val="lowerRoman"/>
      <w:lvlText w:val="%6."/>
      <w:lvlJc w:val="right"/>
      <w:pPr>
        <w:ind w:left="4320" w:hanging="180"/>
      </w:pPr>
    </w:lvl>
    <w:lvl w:ilvl="6" w:tplc="45531261" w:tentative="1">
      <w:start w:val="1"/>
      <w:numFmt w:val="decimal"/>
      <w:lvlText w:val="%7."/>
      <w:lvlJc w:val="left"/>
      <w:pPr>
        <w:ind w:left="5040" w:hanging="360"/>
      </w:pPr>
    </w:lvl>
    <w:lvl w:ilvl="7" w:tplc="45531261" w:tentative="1">
      <w:start w:val="1"/>
      <w:numFmt w:val="lowerLetter"/>
      <w:lvlText w:val="%8."/>
      <w:lvlJc w:val="left"/>
      <w:pPr>
        <w:ind w:left="5760" w:hanging="360"/>
      </w:pPr>
    </w:lvl>
    <w:lvl w:ilvl="8" w:tplc="45531261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327">
    <w:multiLevelType w:val="hybridMultilevel"/>
    <w:lvl w:ilvl="0" w:tplc="75475221">
      <w:start w:val="1"/>
      <w:numFmt w:val="decimal"/>
      <w:lvlText w:val="%1."/>
      <w:lvlJc w:val="left"/>
      <w:pPr>
        <w:ind w:left="720" w:hanging="360"/>
      </w:pPr>
    </w:lvl>
    <w:lvl w:ilvl="1" w:tplc="75475221" w:tentative="1">
      <w:start w:val="1"/>
      <w:numFmt w:val="lowerLetter"/>
      <w:lvlText w:val="%2."/>
      <w:lvlJc w:val="left"/>
      <w:pPr>
        <w:ind w:left="1440" w:hanging="360"/>
      </w:pPr>
    </w:lvl>
    <w:lvl w:ilvl="2" w:tplc="75475221" w:tentative="1">
      <w:start w:val="1"/>
      <w:numFmt w:val="lowerRoman"/>
      <w:lvlText w:val="%3."/>
      <w:lvlJc w:val="right"/>
      <w:pPr>
        <w:ind w:left="2160" w:hanging="180"/>
      </w:pPr>
    </w:lvl>
    <w:lvl w:ilvl="3" w:tplc="75475221" w:tentative="1">
      <w:start w:val="1"/>
      <w:numFmt w:val="decimal"/>
      <w:lvlText w:val="%4."/>
      <w:lvlJc w:val="left"/>
      <w:pPr>
        <w:ind w:left="2880" w:hanging="360"/>
      </w:pPr>
    </w:lvl>
    <w:lvl w:ilvl="4" w:tplc="75475221" w:tentative="1">
      <w:start w:val="1"/>
      <w:numFmt w:val="lowerLetter"/>
      <w:lvlText w:val="%5."/>
      <w:lvlJc w:val="left"/>
      <w:pPr>
        <w:ind w:left="3600" w:hanging="360"/>
      </w:pPr>
    </w:lvl>
    <w:lvl w:ilvl="5" w:tplc="75475221" w:tentative="1">
      <w:start w:val="1"/>
      <w:numFmt w:val="lowerRoman"/>
      <w:lvlText w:val="%6."/>
      <w:lvlJc w:val="right"/>
      <w:pPr>
        <w:ind w:left="4320" w:hanging="180"/>
      </w:pPr>
    </w:lvl>
    <w:lvl w:ilvl="6" w:tplc="75475221" w:tentative="1">
      <w:start w:val="1"/>
      <w:numFmt w:val="decimal"/>
      <w:lvlText w:val="%7."/>
      <w:lvlJc w:val="left"/>
      <w:pPr>
        <w:ind w:left="5040" w:hanging="360"/>
      </w:pPr>
    </w:lvl>
    <w:lvl w:ilvl="7" w:tplc="75475221" w:tentative="1">
      <w:start w:val="1"/>
      <w:numFmt w:val="lowerLetter"/>
      <w:lvlText w:val="%8."/>
      <w:lvlJc w:val="left"/>
      <w:pPr>
        <w:ind w:left="5760" w:hanging="360"/>
      </w:pPr>
    </w:lvl>
    <w:lvl w:ilvl="8" w:tplc="75475221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326">
    <w:multiLevelType w:val="hybridMultilevel"/>
    <w:lvl w:ilvl="0" w:tplc="93487015">
      <w:start w:val="1"/>
      <w:numFmt w:val="decimal"/>
      <w:lvlText w:val="%1."/>
      <w:lvlJc w:val="left"/>
      <w:pPr>
        <w:ind w:left="720" w:hanging="360"/>
      </w:pPr>
    </w:lvl>
    <w:lvl w:ilvl="1" w:tplc="93487015" w:tentative="1">
      <w:start w:val="1"/>
      <w:numFmt w:val="lowerLetter"/>
      <w:lvlText w:val="%2."/>
      <w:lvlJc w:val="left"/>
      <w:pPr>
        <w:ind w:left="1440" w:hanging="360"/>
      </w:pPr>
    </w:lvl>
    <w:lvl w:ilvl="2" w:tplc="93487015" w:tentative="1">
      <w:start w:val="1"/>
      <w:numFmt w:val="lowerRoman"/>
      <w:lvlText w:val="%3."/>
      <w:lvlJc w:val="right"/>
      <w:pPr>
        <w:ind w:left="2160" w:hanging="180"/>
      </w:pPr>
    </w:lvl>
    <w:lvl w:ilvl="3" w:tplc="93487015" w:tentative="1">
      <w:start w:val="1"/>
      <w:numFmt w:val="decimal"/>
      <w:lvlText w:val="%4."/>
      <w:lvlJc w:val="left"/>
      <w:pPr>
        <w:ind w:left="2880" w:hanging="360"/>
      </w:pPr>
    </w:lvl>
    <w:lvl w:ilvl="4" w:tplc="93487015" w:tentative="1">
      <w:start w:val="1"/>
      <w:numFmt w:val="lowerLetter"/>
      <w:lvlText w:val="%5."/>
      <w:lvlJc w:val="left"/>
      <w:pPr>
        <w:ind w:left="3600" w:hanging="360"/>
      </w:pPr>
    </w:lvl>
    <w:lvl w:ilvl="5" w:tplc="93487015" w:tentative="1">
      <w:start w:val="1"/>
      <w:numFmt w:val="lowerRoman"/>
      <w:lvlText w:val="%6."/>
      <w:lvlJc w:val="right"/>
      <w:pPr>
        <w:ind w:left="4320" w:hanging="180"/>
      </w:pPr>
    </w:lvl>
    <w:lvl w:ilvl="6" w:tplc="93487015" w:tentative="1">
      <w:start w:val="1"/>
      <w:numFmt w:val="decimal"/>
      <w:lvlText w:val="%7."/>
      <w:lvlJc w:val="left"/>
      <w:pPr>
        <w:ind w:left="5040" w:hanging="360"/>
      </w:pPr>
    </w:lvl>
    <w:lvl w:ilvl="7" w:tplc="93487015" w:tentative="1">
      <w:start w:val="1"/>
      <w:numFmt w:val="lowerLetter"/>
      <w:lvlText w:val="%8."/>
      <w:lvlJc w:val="left"/>
      <w:pPr>
        <w:ind w:left="5760" w:hanging="360"/>
      </w:pPr>
    </w:lvl>
    <w:lvl w:ilvl="8" w:tplc="93487015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325">
    <w:multiLevelType w:val="hybridMultilevel"/>
    <w:lvl w:ilvl="0" w:tplc="67631235">
      <w:start w:val="1"/>
      <w:numFmt w:val="decimal"/>
      <w:lvlText w:val="%1."/>
      <w:lvlJc w:val="left"/>
      <w:pPr>
        <w:ind w:left="720" w:hanging="360"/>
      </w:pPr>
    </w:lvl>
    <w:lvl w:ilvl="1" w:tplc="67631235" w:tentative="1">
      <w:start w:val="1"/>
      <w:numFmt w:val="lowerLetter"/>
      <w:lvlText w:val="%2."/>
      <w:lvlJc w:val="left"/>
      <w:pPr>
        <w:ind w:left="1440" w:hanging="360"/>
      </w:pPr>
    </w:lvl>
    <w:lvl w:ilvl="2" w:tplc="67631235" w:tentative="1">
      <w:start w:val="1"/>
      <w:numFmt w:val="lowerRoman"/>
      <w:lvlText w:val="%3."/>
      <w:lvlJc w:val="right"/>
      <w:pPr>
        <w:ind w:left="2160" w:hanging="180"/>
      </w:pPr>
    </w:lvl>
    <w:lvl w:ilvl="3" w:tplc="67631235" w:tentative="1">
      <w:start w:val="1"/>
      <w:numFmt w:val="decimal"/>
      <w:lvlText w:val="%4."/>
      <w:lvlJc w:val="left"/>
      <w:pPr>
        <w:ind w:left="2880" w:hanging="360"/>
      </w:pPr>
    </w:lvl>
    <w:lvl w:ilvl="4" w:tplc="67631235" w:tentative="1">
      <w:start w:val="1"/>
      <w:numFmt w:val="lowerLetter"/>
      <w:lvlText w:val="%5."/>
      <w:lvlJc w:val="left"/>
      <w:pPr>
        <w:ind w:left="3600" w:hanging="360"/>
      </w:pPr>
    </w:lvl>
    <w:lvl w:ilvl="5" w:tplc="67631235" w:tentative="1">
      <w:start w:val="1"/>
      <w:numFmt w:val="lowerRoman"/>
      <w:lvlText w:val="%6."/>
      <w:lvlJc w:val="right"/>
      <w:pPr>
        <w:ind w:left="4320" w:hanging="180"/>
      </w:pPr>
    </w:lvl>
    <w:lvl w:ilvl="6" w:tplc="67631235" w:tentative="1">
      <w:start w:val="1"/>
      <w:numFmt w:val="decimal"/>
      <w:lvlText w:val="%7."/>
      <w:lvlJc w:val="left"/>
      <w:pPr>
        <w:ind w:left="5040" w:hanging="360"/>
      </w:pPr>
    </w:lvl>
    <w:lvl w:ilvl="7" w:tplc="67631235" w:tentative="1">
      <w:start w:val="1"/>
      <w:numFmt w:val="lowerLetter"/>
      <w:lvlText w:val="%8."/>
      <w:lvlJc w:val="left"/>
      <w:pPr>
        <w:ind w:left="5760" w:hanging="360"/>
      </w:pPr>
    </w:lvl>
    <w:lvl w:ilvl="8" w:tplc="67631235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324">
    <w:multiLevelType w:val="hybridMultilevel"/>
    <w:lvl w:ilvl="0" w:tplc="74659155">
      <w:start w:val="1"/>
      <w:numFmt w:val="decimal"/>
      <w:lvlText w:val="%1."/>
      <w:lvlJc w:val="left"/>
      <w:pPr>
        <w:ind w:left="720" w:hanging="360"/>
      </w:pPr>
    </w:lvl>
    <w:lvl w:ilvl="1" w:tplc="74659155" w:tentative="1">
      <w:start w:val="1"/>
      <w:numFmt w:val="lowerLetter"/>
      <w:lvlText w:val="%2."/>
      <w:lvlJc w:val="left"/>
      <w:pPr>
        <w:ind w:left="1440" w:hanging="360"/>
      </w:pPr>
    </w:lvl>
    <w:lvl w:ilvl="2" w:tplc="74659155" w:tentative="1">
      <w:start w:val="1"/>
      <w:numFmt w:val="lowerRoman"/>
      <w:lvlText w:val="%3."/>
      <w:lvlJc w:val="right"/>
      <w:pPr>
        <w:ind w:left="2160" w:hanging="180"/>
      </w:pPr>
    </w:lvl>
    <w:lvl w:ilvl="3" w:tplc="74659155" w:tentative="1">
      <w:start w:val="1"/>
      <w:numFmt w:val="decimal"/>
      <w:lvlText w:val="%4."/>
      <w:lvlJc w:val="left"/>
      <w:pPr>
        <w:ind w:left="2880" w:hanging="360"/>
      </w:pPr>
    </w:lvl>
    <w:lvl w:ilvl="4" w:tplc="74659155" w:tentative="1">
      <w:start w:val="1"/>
      <w:numFmt w:val="lowerLetter"/>
      <w:lvlText w:val="%5."/>
      <w:lvlJc w:val="left"/>
      <w:pPr>
        <w:ind w:left="3600" w:hanging="360"/>
      </w:pPr>
    </w:lvl>
    <w:lvl w:ilvl="5" w:tplc="74659155" w:tentative="1">
      <w:start w:val="1"/>
      <w:numFmt w:val="lowerRoman"/>
      <w:lvlText w:val="%6."/>
      <w:lvlJc w:val="right"/>
      <w:pPr>
        <w:ind w:left="4320" w:hanging="180"/>
      </w:pPr>
    </w:lvl>
    <w:lvl w:ilvl="6" w:tplc="74659155" w:tentative="1">
      <w:start w:val="1"/>
      <w:numFmt w:val="decimal"/>
      <w:lvlText w:val="%7."/>
      <w:lvlJc w:val="left"/>
      <w:pPr>
        <w:ind w:left="5040" w:hanging="360"/>
      </w:pPr>
    </w:lvl>
    <w:lvl w:ilvl="7" w:tplc="74659155" w:tentative="1">
      <w:start w:val="1"/>
      <w:numFmt w:val="lowerLetter"/>
      <w:lvlText w:val="%8."/>
      <w:lvlJc w:val="left"/>
      <w:pPr>
        <w:ind w:left="5760" w:hanging="360"/>
      </w:pPr>
    </w:lvl>
    <w:lvl w:ilvl="8" w:tplc="74659155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323">
    <w:multiLevelType w:val="hybridMultilevel"/>
    <w:lvl w:ilvl="0" w:tplc="94278223">
      <w:start w:val="1"/>
      <w:numFmt w:val="decimal"/>
      <w:lvlText w:val="%1."/>
      <w:lvlJc w:val="left"/>
      <w:pPr>
        <w:ind w:left="720" w:hanging="360"/>
      </w:pPr>
    </w:lvl>
    <w:lvl w:ilvl="1" w:tplc="94278223" w:tentative="1">
      <w:start w:val="1"/>
      <w:numFmt w:val="lowerLetter"/>
      <w:lvlText w:val="%2."/>
      <w:lvlJc w:val="left"/>
      <w:pPr>
        <w:ind w:left="1440" w:hanging="360"/>
      </w:pPr>
    </w:lvl>
    <w:lvl w:ilvl="2" w:tplc="94278223" w:tentative="1">
      <w:start w:val="1"/>
      <w:numFmt w:val="lowerRoman"/>
      <w:lvlText w:val="%3."/>
      <w:lvlJc w:val="right"/>
      <w:pPr>
        <w:ind w:left="2160" w:hanging="180"/>
      </w:pPr>
    </w:lvl>
    <w:lvl w:ilvl="3" w:tplc="94278223" w:tentative="1">
      <w:start w:val="1"/>
      <w:numFmt w:val="decimal"/>
      <w:lvlText w:val="%4."/>
      <w:lvlJc w:val="left"/>
      <w:pPr>
        <w:ind w:left="2880" w:hanging="360"/>
      </w:pPr>
    </w:lvl>
    <w:lvl w:ilvl="4" w:tplc="94278223" w:tentative="1">
      <w:start w:val="1"/>
      <w:numFmt w:val="lowerLetter"/>
      <w:lvlText w:val="%5."/>
      <w:lvlJc w:val="left"/>
      <w:pPr>
        <w:ind w:left="3600" w:hanging="360"/>
      </w:pPr>
    </w:lvl>
    <w:lvl w:ilvl="5" w:tplc="94278223" w:tentative="1">
      <w:start w:val="1"/>
      <w:numFmt w:val="lowerRoman"/>
      <w:lvlText w:val="%6."/>
      <w:lvlJc w:val="right"/>
      <w:pPr>
        <w:ind w:left="4320" w:hanging="180"/>
      </w:pPr>
    </w:lvl>
    <w:lvl w:ilvl="6" w:tplc="94278223" w:tentative="1">
      <w:start w:val="1"/>
      <w:numFmt w:val="decimal"/>
      <w:lvlText w:val="%7."/>
      <w:lvlJc w:val="left"/>
      <w:pPr>
        <w:ind w:left="5040" w:hanging="360"/>
      </w:pPr>
    </w:lvl>
    <w:lvl w:ilvl="7" w:tplc="94278223" w:tentative="1">
      <w:start w:val="1"/>
      <w:numFmt w:val="lowerLetter"/>
      <w:lvlText w:val="%8."/>
      <w:lvlJc w:val="left"/>
      <w:pPr>
        <w:ind w:left="5760" w:hanging="360"/>
      </w:pPr>
    </w:lvl>
    <w:lvl w:ilvl="8" w:tplc="94278223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322">
    <w:multiLevelType w:val="hybridMultilevel"/>
    <w:lvl w:ilvl="0" w:tplc="10420583">
      <w:start w:val="1"/>
      <w:numFmt w:val="decimal"/>
      <w:lvlText w:val="%1."/>
      <w:lvlJc w:val="left"/>
      <w:pPr>
        <w:ind w:left="720" w:hanging="360"/>
      </w:pPr>
    </w:lvl>
    <w:lvl w:ilvl="1" w:tplc="10420583" w:tentative="1">
      <w:start w:val="1"/>
      <w:numFmt w:val="lowerLetter"/>
      <w:lvlText w:val="%2."/>
      <w:lvlJc w:val="left"/>
      <w:pPr>
        <w:ind w:left="1440" w:hanging="360"/>
      </w:pPr>
    </w:lvl>
    <w:lvl w:ilvl="2" w:tplc="10420583" w:tentative="1">
      <w:start w:val="1"/>
      <w:numFmt w:val="lowerRoman"/>
      <w:lvlText w:val="%3."/>
      <w:lvlJc w:val="right"/>
      <w:pPr>
        <w:ind w:left="2160" w:hanging="180"/>
      </w:pPr>
    </w:lvl>
    <w:lvl w:ilvl="3" w:tplc="10420583" w:tentative="1">
      <w:start w:val="1"/>
      <w:numFmt w:val="decimal"/>
      <w:lvlText w:val="%4."/>
      <w:lvlJc w:val="left"/>
      <w:pPr>
        <w:ind w:left="2880" w:hanging="360"/>
      </w:pPr>
    </w:lvl>
    <w:lvl w:ilvl="4" w:tplc="10420583" w:tentative="1">
      <w:start w:val="1"/>
      <w:numFmt w:val="lowerLetter"/>
      <w:lvlText w:val="%5."/>
      <w:lvlJc w:val="left"/>
      <w:pPr>
        <w:ind w:left="3600" w:hanging="360"/>
      </w:pPr>
    </w:lvl>
    <w:lvl w:ilvl="5" w:tplc="10420583" w:tentative="1">
      <w:start w:val="1"/>
      <w:numFmt w:val="lowerRoman"/>
      <w:lvlText w:val="%6."/>
      <w:lvlJc w:val="right"/>
      <w:pPr>
        <w:ind w:left="4320" w:hanging="180"/>
      </w:pPr>
    </w:lvl>
    <w:lvl w:ilvl="6" w:tplc="10420583" w:tentative="1">
      <w:start w:val="1"/>
      <w:numFmt w:val="decimal"/>
      <w:lvlText w:val="%7."/>
      <w:lvlJc w:val="left"/>
      <w:pPr>
        <w:ind w:left="5040" w:hanging="360"/>
      </w:pPr>
    </w:lvl>
    <w:lvl w:ilvl="7" w:tplc="10420583" w:tentative="1">
      <w:start w:val="1"/>
      <w:numFmt w:val="lowerLetter"/>
      <w:lvlText w:val="%8."/>
      <w:lvlJc w:val="left"/>
      <w:pPr>
        <w:ind w:left="5760" w:hanging="360"/>
      </w:pPr>
    </w:lvl>
    <w:lvl w:ilvl="8" w:tplc="10420583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321">
    <w:multiLevelType w:val="hybridMultilevel"/>
    <w:lvl w:ilvl="0" w:tplc="67820678">
      <w:start w:val="1"/>
      <w:numFmt w:val="decimal"/>
      <w:lvlText w:val="%1."/>
      <w:lvlJc w:val="left"/>
      <w:pPr>
        <w:ind w:left="720" w:hanging="360"/>
      </w:pPr>
    </w:lvl>
    <w:lvl w:ilvl="1" w:tplc="67820678" w:tentative="1">
      <w:start w:val="1"/>
      <w:numFmt w:val="lowerLetter"/>
      <w:lvlText w:val="%2."/>
      <w:lvlJc w:val="left"/>
      <w:pPr>
        <w:ind w:left="1440" w:hanging="360"/>
      </w:pPr>
    </w:lvl>
    <w:lvl w:ilvl="2" w:tplc="67820678" w:tentative="1">
      <w:start w:val="1"/>
      <w:numFmt w:val="lowerRoman"/>
      <w:lvlText w:val="%3."/>
      <w:lvlJc w:val="right"/>
      <w:pPr>
        <w:ind w:left="2160" w:hanging="180"/>
      </w:pPr>
    </w:lvl>
    <w:lvl w:ilvl="3" w:tplc="67820678" w:tentative="1">
      <w:start w:val="1"/>
      <w:numFmt w:val="decimal"/>
      <w:lvlText w:val="%4."/>
      <w:lvlJc w:val="left"/>
      <w:pPr>
        <w:ind w:left="2880" w:hanging="360"/>
      </w:pPr>
    </w:lvl>
    <w:lvl w:ilvl="4" w:tplc="67820678" w:tentative="1">
      <w:start w:val="1"/>
      <w:numFmt w:val="lowerLetter"/>
      <w:lvlText w:val="%5."/>
      <w:lvlJc w:val="left"/>
      <w:pPr>
        <w:ind w:left="3600" w:hanging="360"/>
      </w:pPr>
    </w:lvl>
    <w:lvl w:ilvl="5" w:tplc="67820678" w:tentative="1">
      <w:start w:val="1"/>
      <w:numFmt w:val="lowerRoman"/>
      <w:lvlText w:val="%6."/>
      <w:lvlJc w:val="right"/>
      <w:pPr>
        <w:ind w:left="4320" w:hanging="180"/>
      </w:pPr>
    </w:lvl>
    <w:lvl w:ilvl="6" w:tplc="67820678" w:tentative="1">
      <w:start w:val="1"/>
      <w:numFmt w:val="decimal"/>
      <w:lvlText w:val="%7."/>
      <w:lvlJc w:val="left"/>
      <w:pPr>
        <w:ind w:left="5040" w:hanging="360"/>
      </w:pPr>
    </w:lvl>
    <w:lvl w:ilvl="7" w:tplc="67820678" w:tentative="1">
      <w:start w:val="1"/>
      <w:numFmt w:val="lowerLetter"/>
      <w:lvlText w:val="%8."/>
      <w:lvlJc w:val="left"/>
      <w:pPr>
        <w:ind w:left="5760" w:hanging="360"/>
      </w:pPr>
    </w:lvl>
    <w:lvl w:ilvl="8" w:tplc="6782067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320">
    <w:multiLevelType w:val="hybridMultilevel"/>
    <w:lvl w:ilvl="0" w:tplc="40364727">
      <w:start w:val="1"/>
      <w:numFmt w:val="decimal"/>
      <w:lvlText w:val="%1."/>
      <w:lvlJc w:val="left"/>
      <w:pPr>
        <w:ind w:left="720" w:hanging="360"/>
      </w:pPr>
    </w:lvl>
    <w:lvl w:ilvl="1" w:tplc="40364727" w:tentative="1">
      <w:start w:val="1"/>
      <w:numFmt w:val="lowerLetter"/>
      <w:lvlText w:val="%2."/>
      <w:lvlJc w:val="left"/>
      <w:pPr>
        <w:ind w:left="1440" w:hanging="360"/>
      </w:pPr>
    </w:lvl>
    <w:lvl w:ilvl="2" w:tplc="40364727" w:tentative="1">
      <w:start w:val="1"/>
      <w:numFmt w:val="lowerRoman"/>
      <w:lvlText w:val="%3."/>
      <w:lvlJc w:val="right"/>
      <w:pPr>
        <w:ind w:left="2160" w:hanging="180"/>
      </w:pPr>
    </w:lvl>
    <w:lvl w:ilvl="3" w:tplc="40364727" w:tentative="1">
      <w:start w:val="1"/>
      <w:numFmt w:val="decimal"/>
      <w:lvlText w:val="%4."/>
      <w:lvlJc w:val="left"/>
      <w:pPr>
        <w:ind w:left="2880" w:hanging="360"/>
      </w:pPr>
    </w:lvl>
    <w:lvl w:ilvl="4" w:tplc="40364727" w:tentative="1">
      <w:start w:val="1"/>
      <w:numFmt w:val="lowerLetter"/>
      <w:lvlText w:val="%5."/>
      <w:lvlJc w:val="left"/>
      <w:pPr>
        <w:ind w:left="3600" w:hanging="360"/>
      </w:pPr>
    </w:lvl>
    <w:lvl w:ilvl="5" w:tplc="40364727" w:tentative="1">
      <w:start w:val="1"/>
      <w:numFmt w:val="lowerRoman"/>
      <w:lvlText w:val="%6."/>
      <w:lvlJc w:val="right"/>
      <w:pPr>
        <w:ind w:left="4320" w:hanging="180"/>
      </w:pPr>
    </w:lvl>
    <w:lvl w:ilvl="6" w:tplc="40364727" w:tentative="1">
      <w:start w:val="1"/>
      <w:numFmt w:val="decimal"/>
      <w:lvlText w:val="%7."/>
      <w:lvlJc w:val="left"/>
      <w:pPr>
        <w:ind w:left="5040" w:hanging="360"/>
      </w:pPr>
    </w:lvl>
    <w:lvl w:ilvl="7" w:tplc="40364727" w:tentative="1">
      <w:start w:val="1"/>
      <w:numFmt w:val="lowerLetter"/>
      <w:lvlText w:val="%8."/>
      <w:lvlJc w:val="left"/>
      <w:pPr>
        <w:ind w:left="5760" w:hanging="360"/>
      </w:pPr>
    </w:lvl>
    <w:lvl w:ilvl="8" w:tplc="40364727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319">
    <w:multiLevelType w:val="hybridMultilevel"/>
    <w:lvl w:ilvl="0" w:tplc="33498122">
      <w:start w:val="1"/>
      <w:numFmt w:val="decimal"/>
      <w:lvlText w:val="%1."/>
      <w:lvlJc w:val="left"/>
      <w:pPr>
        <w:ind w:left="720" w:hanging="360"/>
      </w:pPr>
    </w:lvl>
    <w:lvl w:ilvl="1" w:tplc="33498122" w:tentative="1">
      <w:start w:val="1"/>
      <w:numFmt w:val="lowerLetter"/>
      <w:lvlText w:val="%2."/>
      <w:lvlJc w:val="left"/>
      <w:pPr>
        <w:ind w:left="1440" w:hanging="360"/>
      </w:pPr>
    </w:lvl>
    <w:lvl w:ilvl="2" w:tplc="33498122" w:tentative="1">
      <w:start w:val="1"/>
      <w:numFmt w:val="lowerRoman"/>
      <w:lvlText w:val="%3."/>
      <w:lvlJc w:val="right"/>
      <w:pPr>
        <w:ind w:left="2160" w:hanging="180"/>
      </w:pPr>
    </w:lvl>
    <w:lvl w:ilvl="3" w:tplc="33498122" w:tentative="1">
      <w:start w:val="1"/>
      <w:numFmt w:val="decimal"/>
      <w:lvlText w:val="%4."/>
      <w:lvlJc w:val="left"/>
      <w:pPr>
        <w:ind w:left="2880" w:hanging="360"/>
      </w:pPr>
    </w:lvl>
    <w:lvl w:ilvl="4" w:tplc="33498122" w:tentative="1">
      <w:start w:val="1"/>
      <w:numFmt w:val="lowerLetter"/>
      <w:lvlText w:val="%5."/>
      <w:lvlJc w:val="left"/>
      <w:pPr>
        <w:ind w:left="3600" w:hanging="360"/>
      </w:pPr>
    </w:lvl>
    <w:lvl w:ilvl="5" w:tplc="33498122" w:tentative="1">
      <w:start w:val="1"/>
      <w:numFmt w:val="lowerRoman"/>
      <w:lvlText w:val="%6."/>
      <w:lvlJc w:val="right"/>
      <w:pPr>
        <w:ind w:left="4320" w:hanging="180"/>
      </w:pPr>
    </w:lvl>
    <w:lvl w:ilvl="6" w:tplc="33498122" w:tentative="1">
      <w:start w:val="1"/>
      <w:numFmt w:val="decimal"/>
      <w:lvlText w:val="%7."/>
      <w:lvlJc w:val="left"/>
      <w:pPr>
        <w:ind w:left="5040" w:hanging="360"/>
      </w:pPr>
    </w:lvl>
    <w:lvl w:ilvl="7" w:tplc="33498122" w:tentative="1">
      <w:start w:val="1"/>
      <w:numFmt w:val="lowerLetter"/>
      <w:lvlText w:val="%8."/>
      <w:lvlJc w:val="left"/>
      <w:pPr>
        <w:ind w:left="5760" w:hanging="360"/>
      </w:pPr>
    </w:lvl>
    <w:lvl w:ilvl="8" w:tplc="3349812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318">
    <w:multiLevelType w:val="hybridMultilevel"/>
    <w:lvl w:ilvl="0" w:tplc="72728329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 w15:restartNumberingAfterBreak="0">
    <w:nsid w:val="FFFFFF7C"/>
    <w:multiLevelType w:val="singleLevel"/>
    <w:tmpl w:val="EB8AA8EA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133C614A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C888AA7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949810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37D8E4B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CA36064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98F8F5F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CA8DA98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1632C4B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158212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8F14006"/>
    <w:multiLevelType w:val="hybridMultilevel"/>
    <w:tmpl w:val="C5DAF3F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09343E71"/>
    <w:multiLevelType w:val="hybridMultilevel"/>
    <w:tmpl w:val="A08A43A2"/>
    <w:lvl w:ilvl="0" w:tplc="E9C4B0D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14F94B23"/>
    <w:multiLevelType w:val="hybridMultilevel"/>
    <w:tmpl w:val="7742C4A6"/>
    <w:lvl w:ilvl="0" w:tplc="0410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1A67223D"/>
    <w:multiLevelType w:val="hybridMultilevel"/>
    <w:tmpl w:val="62F616BC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1C977249"/>
    <w:multiLevelType w:val="hybridMultilevel"/>
    <w:tmpl w:val="47281870"/>
    <w:lvl w:ilvl="0" w:tplc="04100001">
      <w:start w:val="1"/>
      <w:numFmt w:val="bullet"/>
      <w:lvlText w:val=""/>
      <w:lvlJc w:val="left"/>
      <w:pPr>
        <w:ind w:left="1077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15" w15:restartNumberingAfterBreak="0">
    <w:nsid w:val="29B670FE"/>
    <w:multiLevelType w:val="multilevel"/>
    <w:tmpl w:val="F2FA214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29C51AB8"/>
    <w:multiLevelType w:val="multilevel"/>
    <w:tmpl w:val="1970207E"/>
    <w:lvl w:ilvl="0">
      <w:start w:val="1"/>
      <w:numFmt w:val="decimal"/>
      <w:pStyle w:val="ParagrafoElenco2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7" w15:restartNumberingAfterBreak="0">
    <w:nsid w:val="2C8C3175"/>
    <w:multiLevelType w:val="multilevel"/>
    <w:tmpl w:val="34841C8C"/>
    <w:lvl w:ilvl="0">
      <w:start w:val="1"/>
      <w:numFmt w:val="decimal"/>
      <w:lvlText w:val="%1."/>
      <w:lvlJc w:val="left"/>
      <w:pPr>
        <w:ind w:left="360" w:hanging="360"/>
      </w:pPr>
      <w:rPr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8" w15:restartNumberingAfterBreak="0">
    <w:nsid w:val="333F3DF5"/>
    <w:multiLevelType w:val="hybridMultilevel"/>
    <w:tmpl w:val="41BAFC8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C293553"/>
    <w:multiLevelType w:val="multilevel"/>
    <w:tmpl w:val="CE809E20"/>
    <w:styleLink w:val="Stile1"/>
    <w:lvl w:ilvl="0">
      <w:start w:val="1"/>
      <w:numFmt w:val="bullet"/>
      <w:lvlText w:val=""/>
      <w:lvlJc w:val="left"/>
      <w:pPr>
        <w:ind w:left="720" w:hanging="72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F326F18"/>
    <w:multiLevelType w:val="hybridMultilevel"/>
    <w:tmpl w:val="670A673E"/>
    <w:lvl w:ilvl="0" w:tplc="4CBC3D58">
      <w:start w:val="1"/>
      <w:numFmt w:val="bullet"/>
      <w:pStyle w:val="Paragrafoelenco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52874AEA"/>
    <w:multiLevelType w:val="hybridMultilevel"/>
    <w:tmpl w:val="4AB43DE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CA56DD2"/>
    <w:multiLevelType w:val="multilevel"/>
    <w:tmpl w:val="C8D05C4E"/>
    <w:lvl w:ilvl="0">
      <w:start w:val="1"/>
      <w:numFmt w:val="decimal"/>
      <w:lvlText w:val="%1."/>
      <w:lvlJc w:val="left"/>
      <w:pPr>
        <w:ind w:left="360" w:hanging="360"/>
      </w:pPr>
      <w:rPr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3" w15:restartNumberingAfterBreak="0">
    <w:nsid w:val="613E5235"/>
    <w:multiLevelType w:val="multilevel"/>
    <w:tmpl w:val="CE809E20"/>
    <w:numStyleLink w:val="Stile1"/>
  </w:abstractNum>
  <w:abstractNum w:abstractNumId="24" w15:restartNumberingAfterBreak="0">
    <w:nsid w:val="67810B92"/>
    <w:multiLevelType w:val="hybridMultilevel"/>
    <w:tmpl w:val="2C3ECB2C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C036113"/>
    <w:multiLevelType w:val="hybridMultilevel"/>
    <w:tmpl w:val="67965078"/>
    <w:lvl w:ilvl="0" w:tplc="7F2AECC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 w15:restartNumberingAfterBreak="0">
    <w:nsid w:val="7D1C73CA"/>
    <w:multiLevelType w:val="multilevel"/>
    <w:tmpl w:val="5FA00CDE"/>
    <w:lvl w:ilvl="0">
      <w:start w:val="1"/>
      <w:numFmt w:val="decimal"/>
      <w:pStyle w:val="Titolo1"/>
      <w:lvlText w:val="%1"/>
      <w:lvlJc w:val="left"/>
      <w:pPr>
        <w:ind w:left="432" w:hanging="432"/>
      </w:pPr>
      <w:rPr>
        <w:rFonts w:hint="default"/>
        <w:b w:val="0"/>
        <w:i w:val="0"/>
        <w:sz w:val="40"/>
        <w:szCs w:val="40"/>
      </w:rPr>
    </w:lvl>
    <w:lvl w:ilvl="1">
      <w:start w:val="1"/>
      <w:numFmt w:val="decimal"/>
      <w:pStyle w:val="Titolo2"/>
      <w:lvlText w:val="%1.%2"/>
      <w:lvlJc w:val="left"/>
      <w:pPr>
        <w:ind w:left="576" w:hanging="576"/>
      </w:pPr>
    </w:lvl>
    <w:lvl w:ilvl="2">
      <w:start w:val="1"/>
      <w:numFmt w:val="decimal"/>
      <w:pStyle w:val="Titolo3"/>
      <w:lvlText w:val="%1.%2.%3"/>
      <w:lvlJc w:val="left"/>
      <w:pPr>
        <w:ind w:left="720" w:hanging="720"/>
      </w:pPr>
    </w:lvl>
    <w:lvl w:ilvl="3">
      <w:start w:val="1"/>
      <w:numFmt w:val="decimal"/>
      <w:pStyle w:val="Titolo4"/>
      <w:lvlText w:val="%1.%2.%3.%4"/>
      <w:lvlJc w:val="left"/>
      <w:pPr>
        <w:ind w:left="864" w:hanging="864"/>
      </w:pPr>
    </w:lvl>
    <w:lvl w:ilvl="4">
      <w:start w:val="1"/>
      <w:numFmt w:val="decimal"/>
      <w:pStyle w:val="Titolo5"/>
      <w:lvlText w:val="%1.%2.%3.%4.%5"/>
      <w:lvlJc w:val="left"/>
      <w:pPr>
        <w:ind w:left="1008" w:hanging="1008"/>
      </w:pPr>
    </w:lvl>
    <w:lvl w:ilvl="5">
      <w:start w:val="1"/>
      <w:numFmt w:val="decimal"/>
      <w:pStyle w:val="Titolo6"/>
      <w:lvlText w:val="%1.%2.%3.%4.%5.%6"/>
      <w:lvlJc w:val="left"/>
      <w:pPr>
        <w:ind w:left="1152" w:hanging="1152"/>
      </w:pPr>
    </w:lvl>
    <w:lvl w:ilvl="6">
      <w:start w:val="1"/>
      <w:numFmt w:val="decimal"/>
      <w:pStyle w:val="Titolo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Titolo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Titolo9"/>
      <w:lvlText w:val="%1.%2.%3.%4.%5.%6.%7.%8.%9"/>
      <w:lvlJc w:val="left"/>
      <w:pPr>
        <w:ind w:left="1584" w:hanging="1584"/>
      </w:pPr>
    </w:lvl>
  </w:abstractNum>
  <w:abstractNum w:abstractNumId="27" w15:restartNumberingAfterBreak="0">
    <w:nsid w:val="7DF14E11"/>
    <w:multiLevelType w:val="hybridMultilevel"/>
    <w:tmpl w:val="4BCEA2D4"/>
    <w:lvl w:ilvl="0" w:tplc="0410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227301508">
    <w:abstractNumId w:val="26"/>
  </w:num>
  <w:num w:numId="2" w16cid:durableId="189995719">
    <w:abstractNumId w:val="17"/>
  </w:num>
  <w:num w:numId="3" w16cid:durableId="1364790232">
    <w:abstractNumId w:val="14"/>
  </w:num>
  <w:num w:numId="4" w16cid:durableId="1193492837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535075198">
    <w:abstractNumId w:val="10"/>
  </w:num>
  <w:num w:numId="6" w16cid:durableId="185674855">
    <w:abstractNumId w:val="22"/>
  </w:num>
  <w:num w:numId="7" w16cid:durableId="684748162">
    <w:abstractNumId w:val="13"/>
  </w:num>
  <w:num w:numId="8" w16cid:durableId="16086953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1210457619">
    <w:abstractNumId w:val="21"/>
  </w:num>
  <w:num w:numId="10" w16cid:durableId="1490705700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1256596849">
    <w:abstractNumId w:val="18"/>
  </w:num>
  <w:num w:numId="12" w16cid:durableId="293759772">
    <w:abstractNumId w:val="19"/>
  </w:num>
  <w:num w:numId="13" w16cid:durableId="367217559">
    <w:abstractNumId w:val="23"/>
  </w:num>
  <w:num w:numId="14" w16cid:durableId="206114930">
    <w:abstractNumId w:val="25"/>
  </w:num>
  <w:num w:numId="15" w16cid:durableId="951015181">
    <w:abstractNumId w:val="12"/>
  </w:num>
  <w:num w:numId="16" w16cid:durableId="2032796419">
    <w:abstractNumId w:val="20"/>
  </w:num>
  <w:num w:numId="17" w16cid:durableId="1715617545">
    <w:abstractNumId w:val="27"/>
  </w:num>
  <w:num w:numId="18" w16cid:durableId="1993020164">
    <w:abstractNumId w:val="11"/>
  </w:num>
  <w:num w:numId="19" w16cid:durableId="1272317421">
    <w:abstractNumId w:val="24"/>
  </w:num>
  <w:num w:numId="20" w16cid:durableId="90125604">
    <w:abstractNumId w:val="16"/>
  </w:num>
  <w:num w:numId="21" w16cid:durableId="1488671133">
    <w:abstractNumId w:val="15"/>
  </w:num>
  <w:num w:numId="22" w16cid:durableId="1392072454">
    <w:abstractNumId w:val="8"/>
  </w:num>
  <w:num w:numId="23" w16cid:durableId="351807693">
    <w:abstractNumId w:val="3"/>
  </w:num>
  <w:num w:numId="24" w16cid:durableId="115565065">
    <w:abstractNumId w:val="2"/>
  </w:num>
  <w:num w:numId="25" w16cid:durableId="922572690">
    <w:abstractNumId w:val="1"/>
  </w:num>
  <w:num w:numId="26" w16cid:durableId="1625887683">
    <w:abstractNumId w:val="0"/>
  </w:num>
  <w:num w:numId="27" w16cid:durableId="1171140080">
    <w:abstractNumId w:val="9"/>
  </w:num>
  <w:num w:numId="28" w16cid:durableId="272052575">
    <w:abstractNumId w:val="7"/>
  </w:num>
  <w:num w:numId="29" w16cid:durableId="1786580774">
    <w:abstractNumId w:val="6"/>
  </w:num>
  <w:num w:numId="30" w16cid:durableId="1040471235">
    <w:abstractNumId w:val="5"/>
  </w:num>
  <w:num w:numId="31" w16cid:durableId="1809056302">
    <w:abstractNumId w:val="4"/>
  </w:num>
  <w:num w:numId="17318">
    <w:abstractNumId w:val="17318"/>
  </w:num>
  <w:num w:numId="17319">
    <w:abstractNumId w:val="17319"/>
  </w:num>
  <w:num w:numId="17320">
    <w:abstractNumId w:val="17320"/>
  </w:num>
  <w:num w:numId="17321">
    <w:abstractNumId w:val="17321"/>
  </w:num>
  <w:num w:numId="17322">
    <w:abstractNumId w:val="17322"/>
  </w:num>
  <w:num w:numId="17323">
    <w:abstractNumId w:val="17323"/>
  </w:num>
  <w:num w:numId="17324">
    <w:abstractNumId w:val="17324"/>
  </w:num>
  <w:num w:numId="17325">
    <w:abstractNumId w:val="17325"/>
  </w:num>
  <w:num w:numId="17326">
    <w:abstractNumId w:val="17326"/>
  </w:num>
  <w:num w:numId="17327">
    <w:abstractNumId w:val="17327"/>
  </w:num>
  <w:num w:numId="17328">
    <w:abstractNumId w:val="17328"/>
  </w:num>
  <w:num w:numId="17329">
    <w:abstractNumId w:val="17329"/>
  </w:num>
  <w:num w:numId="17330">
    <w:abstractNumId w:val="17330"/>
  </w:num>
  <w:num w:numId="17331">
    <w:abstractNumId w:val="17331"/>
  </w:num>
  <w:num w:numId="17332">
    <w:abstractNumId w:val="17332"/>
  </w:num>
  <w:num w:numId="17333">
    <w:abstractNumId w:val="17333"/>
  </w:num>
  <w:num w:numId="17334">
    <w:abstractNumId w:val="17334"/>
  </w:num>
  <w:num w:numId="17335">
    <w:abstractNumId w:val="17335"/>
  </w:num>
  <w:num w:numId="17336">
    <w:abstractNumId w:val="17336"/>
  </w:num>
  <w:num w:numId="17337">
    <w:abstractNumId w:val="17337"/>
  </w:num>
  <w:num w:numId="17338">
    <w:abstractNumId w:val="17338"/>
  </w:num>
  <w:num w:numId="17339">
    <w:abstractNumId w:val="17339"/>
  </w:num>
  <w:num w:numId="17340">
    <w:abstractNumId w:val="17340"/>
  </w:num>
  <w:num w:numId="17341">
    <w:abstractNumId w:val="17341"/>
  </w:num>
  <w:num w:numId="17342">
    <w:abstractNumId w:val="17342"/>
  </w:num>
  <w:num w:numId="17343">
    <w:abstractNumId w:val="17343"/>
  </w:num>
  <w:num w:numId="17344">
    <w:abstractNumId w:val="17344"/>
  </w:num>
  <w:num w:numId="17345">
    <w:abstractNumId w:val="17345"/>
  </w:num>
  <w:num w:numId="17346">
    <w:abstractNumId w:val="17346"/>
  </w:num>
  <w:num w:numId="17347">
    <w:abstractNumId w:val="17347"/>
  </w:num>
  <w:num w:numId="17348">
    <w:abstractNumId w:val="17348"/>
  </w:num>
  <w:num w:numId="17349">
    <w:abstractNumId w:val="17349"/>
  </w:num>
  <w:num w:numId="17350">
    <w:abstractNumId w:val="17350"/>
  </w:num>
  <w:num w:numId="17351">
    <w:abstractNumId w:val="17351"/>
  </w:num>
  <w:num w:numId="17352">
    <w:abstractNumId w:val="17352"/>
  </w:num>
  <w:num w:numId="17353">
    <w:abstractNumId w:val="17353"/>
  </w:num>
  <w:num w:numId="17354">
    <w:abstractNumId w:val="17354"/>
  </w:num>
  <w:num w:numId="17355">
    <w:abstractNumId w:val="17355"/>
  </w:num>
  <w:num w:numId="17356">
    <w:abstractNumId w:val="17356"/>
  </w:num>
  <w:num w:numId="17357">
    <w:abstractNumId w:val="17357"/>
  </w:num>
  <w:num w:numId="17358">
    <w:abstractNumId w:val="17358"/>
  </w:num>
  <w:num w:numId="17359">
    <w:abstractNumId w:val="17359"/>
  </w:num>
  <w:num w:numId="17360">
    <w:abstractNumId w:val="17360"/>
  </w:num>
  <w:num w:numId="17361">
    <w:abstractNumId w:val="17361"/>
  </w:num>
  <w:num w:numId="17362">
    <w:abstractNumId w:val="17362"/>
  </w:num>
  <w:num w:numId="17363">
    <w:abstractNumId w:val="17363"/>
  </w:num>
  <w:num w:numId="17364">
    <w:abstractNumId w:val="17364"/>
  </w:num>
  <w:num w:numId="17365">
    <w:abstractNumId w:val="17365"/>
  </w:num>
  <w:num w:numId="17366">
    <w:abstractNumId w:val="17366"/>
  </w:num>
  <w:num w:numId="17367">
    <w:abstractNumId w:val="17367"/>
  </w:num>
  <w:num w:numId="17368">
    <w:abstractNumId w:val="17368"/>
  </w:num>
  <w:num w:numId="17369">
    <w:abstractNumId w:val="17369"/>
  </w:num>
  <w:num w:numId="17370">
    <w:abstractNumId w:val="17370"/>
  </w:num>
  <w:num w:numId="17371">
    <w:abstractNumId w:val="17371"/>
  </w:num>
  <w:num w:numId="17372">
    <w:abstractNumId w:val="17372"/>
  </w:num>
  <w:num w:numId="17373">
    <w:abstractNumId w:val="17373"/>
  </w:num>
  <w:num w:numId="17374">
    <w:abstractNumId w:val="17374"/>
  </w:num>
  <w:num w:numId="17375">
    <w:abstractNumId w:val="17375"/>
  </w:num>
  <w:num w:numId="17376">
    <w:abstractNumId w:val="17376"/>
  </w:num>
  <w:num w:numId="17377">
    <w:abstractNumId w:val="17377"/>
  </w:num>
  <w:num w:numId="17378">
    <w:abstractNumId w:val="17378"/>
  </w:num>
  <w:num w:numId="17379">
    <w:abstractNumId w:val="17379"/>
  </w:num>
  <w:num w:numId="17380">
    <w:abstractNumId w:val="17380"/>
  </w:num>
  <w:num w:numId="17381">
    <w:abstractNumId w:val="17381"/>
  </w:num>
  <w:num w:numId="17382">
    <w:abstractNumId w:val="17382"/>
  </w:num>
  <w:num w:numId="17383">
    <w:abstractNumId w:val="17383"/>
  </w:num>
  <w:num w:numId="17384">
    <w:abstractNumId w:val="17384"/>
  </w:num>
  <w:num w:numId="17385">
    <w:abstractNumId w:val="17385"/>
  </w:num>
  <w:num w:numId="17386">
    <w:abstractNumId w:val="17386"/>
  </w:num>
  <w:num w:numId="17387">
    <w:abstractNumId w:val="17387"/>
  </w:num>
  <w:num w:numId="17388">
    <w:abstractNumId w:val="17388"/>
  </w:num>
  <w:num w:numId="17389">
    <w:abstractNumId w:val="17389"/>
  </w:num>
  <w:num w:numId="17390">
    <w:abstractNumId w:val="17390"/>
  </w:num>
  <w:num w:numId="17391">
    <w:abstractNumId w:val="17391"/>
  </w:num>
  <w:num w:numId="17392">
    <w:abstractNumId w:val="17392"/>
  </w:num>
  <w:num w:numId="17393">
    <w:abstractNumId w:val="17393"/>
  </w:num>
  <w:num w:numId="17394">
    <w:abstractNumId w:val="17394"/>
  </w:num>
  <w:num w:numId="17395">
    <w:abstractNumId w:val="17395"/>
  </w:num>
  <w:num w:numId="17396">
    <w:abstractNumId w:val="17396"/>
  </w:num>
  <w:num w:numId="17397">
    <w:abstractNumId w:val="17397"/>
  </w:num>
  <w:num w:numId="17398">
    <w:abstractNumId w:val="17398"/>
  </w:num>
  <w:num w:numId="17399">
    <w:abstractNumId w:val="17399"/>
  </w:num>
  <w:num w:numId="17400">
    <w:abstractNumId w:val="1740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saveSubsetFonts/>
  <w:proofState w:spelling="clean" w:grammar="clean"/>
  <w:stylePaneFormatFilter w:val="1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08"/>
  <w:hyphenationZone w:val="283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91B1B"/>
    <w:rsid w:val="00001A24"/>
    <w:rsid w:val="00010F58"/>
    <w:rsid w:val="00014366"/>
    <w:rsid w:val="000565F3"/>
    <w:rsid w:val="000754D5"/>
    <w:rsid w:val="000E3653"/>
    <w:rsid w:val="000F6647"/>
    <w:rsid w:val="00113D27"/>
    <w:rsid w:val="0011636C"/>
    <w:rsid w:val="0012438B"/>
    <w:rsid w:val="00173988"/>
    <w:rsid w:val="001842D2"/>
    <w:rsid w:val="001F1579"/>
    <w:rsid w:val="001F6AC5"/>
    <w:rsid w:val="00201482"/>
    <w:rsid w:val="00221395"/>
    <w:rsid w:val="00270DB5"/>
    <w:rsid w:val="00292FCC"/>
    <w:rsid w:val="00294046"/>
    <w:rsid w:val="00297B85"/>
    <w:rsid w:val="002A3734"/>
    <w:rsid w:val="002B0392"/>
    <w:rsid w:val="002D0411"/>
    <w:rsid w:val="002D283B"/>
    <w:rsid w:val="00312482"/>
    <w:rsid w:val="00330EA5"/>
    <w:rsid w:val="00342EC8"/>
    <w:rsid w:val="00355493"/>
    <w:rsid w:val="00382E95"/>
    <w:rsid w:val="003D58B9"/>
    <w:rsid w:val="00481018"/>
    <w:rsid w:val="0051143E"/>
    <w:rsid w:val="00594054"/>
    <w:rsid w:val="00595B13"/>
    <w:rsid w:val="005E0FB0"/>
    <w:rsid w:val="005E2553"/>
    <w:rsid w:val="005F64A1"/>
    <w:rsid w:val="005F6E75"/>
    <w:rsid w:val="00606AB6"/>
    <w:rsid w:val="00614CDD"/>
    <w:rsid w:val="006517E1"/>
    <w:rsid w:val="00663448"/>
    <w:rsid w:val="00665FA1"/>
    <w:rsid w:val="006A1243"/>
    <w:rsid w:val="006B1E45"/>
    <w:rsid w:val="006D432C"/>
    <w:rsid w:val="006E1571"/>
    <w:rsid w:val="006F1130"/>
    <w:rsid w:val="006F534E"/>
    <w:rsid w:val="006F730B"/>
    <w:rsid w:val="00721871"/>
    <w:rsid w:val="007714A9"/>
    <w:rsid w:val="007A5F9D"/>
    <w:rsid w:val="007B279A"/>
    <w:rsid w:val="007B7B4C"/>
    <w:rsid w:val="007F5116"/>
    <w:rsid w:val="008102F3"/>
    <w:rsid w:val="00845016"/>
    <w:rsid w:val="0085768A"/>
    <w:rsid w:val="008600F4"/>
    <w:rsid w:val="008642AA"/>
    <w:rsid w:val="0088626F"/>
    <w:rsid w:val="008E43E1"/>
    <w:rsid w:val="008F1CE0"/>
    <w:rsid w:val="009359A3"/>
    <w:rsid w:val="00956B27"/>
    <w:rsid w:val="009D2D1F"/>
    <w:rsid w:val="009E1E86"/>
    <w:rsid w:val="00A05648"/>
    <w:rsid w:val="00A962B2"/>
    <w:rsid w:val="00AD7EE8"/>
    <w:rsid w:val="00B17A05"/>
    <w:rsid w:val="00B31D8B"/>
    <w:rsid w:val="00B46E41"/>
    <w:rsid w:val="00B65D9A"/>
    <w:rsid w:val="00BF18EA"/>
    <w:rsid w:val="00C00180"/>
    <w:rsid w:val="00C10C7C"/>
    <w:rsid w:val="00C4555F"/>
    <w:rsid w:val="00C54547"/>
    <w:rsid w:val="00CA15CC"/>
    <w:rsid w:val="00CC2880"/>
    <w:rsid w:val="00CC61BF"/>
    <w:rsid w:val="00CE55FD"/>
    <w:rsid w:val="00CE7483"/>
    <w:rsid w:val="00CF5459"/>
    <w:rsid w:val="00D7267C"/>
    <w:rsid w:val="00DA7650"/>
    <w:rsid w:val="00DD1E42"/>
    <w:rsid w:val="00E03F42"/>
    <w:rsid w:val="00E078A4"/>
    <w:rsid w:val="00E33DAD"/>
    <w:rsid w:val="00E6405C"/>
    <w:rsid w:val="00EA430F"/>
    <w:rsid w:val="00EC4ED5"/>
    <w:rsid w:val="00ED26CF"/>
    <w:rsid w:val="00F042B3"/>
    <w:rsid w:val="00F32386"/>
    <w:rsid w:val="00F43C79"/>
    <w:rsid w:val="00F7631B"/>
    <w:rsid w:val="00F91B1B"/>
    <w:rsid w:val="00F940F2"/>
    <w:rsid w:val="00FA03B1"/>
    <w:rsid w:val="00FF45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94AFD7D"/>
  <w15:chartTrackingRefBased/>
  <w15:docId w15:val="{008B5A9B-49B2-450C-B00E-EAF6986051E5}"/>
  <w:updateField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606AB6"/>
    <w:rPr>
      <w:rFonts w:ascii="HelveticaNeueLT Pro 55 Roman" w:hAnsi="HelveticaNeueLT Pro 55 Roman" w:cs="Arial"/>
    </w:rPr>
  </w:style>
  <w:style w:type="paragraph" w:styleId="Titolo1">
    <w:name w:val="heading 1"/>
    <w:next w:val="Normale"/>
    <w:link w:val="Titolo1Carattere"/>
    <w:uiPriority w:val="9"/>
    <w:qFormat/>
    <w:rsid w:val="009359A3"/>
    <w:pPr>
      <w:keepNext/>
      <w:keepLines/>
      <w:pageBreakBefore/>
      <w:numPr>
        <w:numId w:val="1"/>
      </w:numPr>
      <w:spacing w:before="240" w:after="0"/>
      <w:outlineLvl w:val="0"/>
    </w:pPr>
    <w:rPr>
      <w:rFonts w:ascii="HelveticaNeueLT Pro 55 Roman" w:eastAsiaTheme="majorEastAsia" w:hAnsi="HelveticaNeueLT Pro 55 Roman" w:cstheme="majorBidi"/>
      <w:caps/>
      <w:color w:val="00274C"/>
      <w:sz w:val="40"/>
      <w:szCs w:val="32"/>
    </w:rPr>
  </w:style>
  <w:style w:type="paragraph" w:styleId="Titolo2">
    <w:name w:val="heading 2"/>
    <w:next w:val="Normale"/>
    <w:link w:val="Titolo2Carattere"/>
    <w:uiPriority w:val="9"/>
    <w:unhideWhenUsed/>
    <w:qFormat/>
    <w:rsid w:val="009359A3"/>
    <w:pPr>
      <w:keepNext/>
      <w:keepLines/>
      <w:numPr>
        <w:ilvl w:val="1"/>
        <w:numId w:val="1"/>
      </w:numPr>
      <w:shd w:val="clear" w:color="auto" w:fill="00274C"/>
      <w:spacing w:before="40" w:after="120" w:line="288" w:lineRule="auto"/>
      <w:ind w:left="578" w:hanging="578"/>
      <w:outlineLvl w:val="1"/>
    </w:pPr>
    <w:rPr>
      <w:rFonts w:ascii="HelveticaNeueLT Pro 55 Roman" w:eastAsiaTheme="majorEastAsia" w:hAnsi="HelveticaNeueLT Pro 55 Roman" w:cstheme="majorBidi"/>
      <w:i/>
      <w:color w:val="FFFFFF" w:themeColor="background1"/>
      <w:sz w:val="24"/>
      <w:szCs w:val="24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5F6E75"/>
    <w:pPr>
      <w:keepNext/>
      <w:keepLines/>
      <w:numPr>
        <w:ilvl w:val="2"/>
        <w:numId w:val="1"/>
      </w:numPr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5F6E75"/>
    <w:pPr>
      <w:keepNext/>
      <w:keepLines/>
      <w:numPr>
        <w:ilvl w:val="3"/>
        <w:numId w:val="1"/>
      </w:numPr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5F6E75"/>
    <w:pPr>
      <w:keepNext/>
      <w:keepLines/>
      <w:numPr>
        <w:ilvl w:val="4"/>
        <w:numId w:val="1"/>
      </w:numPr>
      <w:spacing w:before="40" w:after="0"/>
      <w:outlineLvl w:val="4"/>
    </w:pPr>
    <w:rPr>
      <w:rFonts w:asciiTheme="majorHAnsi" w:eastAsiaTheme="majorEastAsia" w:hAnsiTheme="majorHAnsi" w:cstheme="majorBidi"/>
      <w:color w:val="2F5496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5F6E75"/>
    <w:pPr>
      <w:keepNext/>
      <w:keepLines/>
      <w:numPr>
        <w:ilvl w:val="5"/>
        <w:numId w:val="1"/>
      </w:numPr>
      <w:spacing w:before="40" w:after="0"/>
      <w:outlineLvl w:val="5"/>
    </w:pPr>
    <w:rPr>
      <w:rFonts w:asciiTheme="majorHAnsi" w:eastAsiaTheme="majorEastAsia" w:hAnsiTheme="majorHAnsi" w:cstheme="majorBidi"/>
      <w:color w:val="1F3763" w:themeColor="accent1" w:themeShade="7F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5F6E75"/>
    <w:pPr>
      <w:keepNext/>
      <w:keepLines/>
      <w:numPr>
        <w:ilvl w:val="6"/>
        <w:numId w:val="1"/>
      </w:numPr>
      <w:spacing w:before="40" w:after="0"/>
      <w:outlineLvl w:val="6"/>
    </w:pPr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5F6E75"/>
    <w:pPr>
      <w:keepNext/>
      <w:keepLines/>
      <w:numPr>
        <w:ilvl w:val="7"/>
        <w:numId w:val="1"/>
      </w:numPr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5F6E75"/>
    <w:pPr>
      <w:keepNext/>
      <w:keepLines/>
      <w:numPr>
        <w:ilvl w:val="8"/>
        <w:numId w:val="1"/>
      </w:numPr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F91B1B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F91B1B"/>
  </w:style>
  <w:style w:type="paragraph" w:styleId="Pidipagina">
    <w:name w:val="footer"/>
    <w:basedOn w:val="Normale"/>
    <w:link w:val="PidipaginaCarattere"/>
    <w:uiPriority w:val="99"/>
    <w:unhideWhenUsed/>
    <w:qFormat/>
    <w:rsid w:val="00F91B1B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F91B1B"/>
  </w:style>
  <w:style w:type="table" w:styleId="Grigliatabella">
    <w:name w:val="Table Grid"/>
    <w:basedOn w:val="Tabellanormale"/>
    <w:uiPriority w:val="39"/>
    <w:rsid w:val="00F91B1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itolo1Carattere">
    <w:name w:val="Titolo 1 Carattere"/>
    <w:basedOn w:val="Carpredefinitoparagrafo"/>
    <w:link w:val="Titolo1"/>
    <w:uiPriority w:val="9"/>
    <w:rsid w:val="009359A3"/>
    <w:rPr>
      <w:rFonts w:ascii="HelveticaNeueLT Pro 55 Roman" w:eastAsiaTheme="majorEastAsia" w:hAnsi="HelveticaNeueLT Pro 55 Roman" w:cstheme="majorBidi"/>
      <w:caps/>
      <w:color w:val="00274C"/>
      <w:sz w:val="40"/>
      <w:szCs w:val="32"/>
    </w:rPr>
  </w:style>
  <w:style w:type="character" w:customStyle="1" w:styleId="Titolo2Carattere">
    <w:name w:val="Titolo 2 Carattere"/>
    <w:basedOn w:val="Carpredefinitoparagrafo"/>
    <w:link w:val="Titolo2"/>
    <w:uiPriority w:val="9"/>
    <w:rsid w:val="009359A3"/>
    <w:rPr>
      <w:rFonts w:ascii="HelveticaNeueLT Pro 55 Roman" w:eastAsiaTheme="majorEastAsia" w:hAnsi="HelveticaNeueLT Pro 55 Roman" w:cstheme="majorBidi"/>
      <w:i/>
      <w:color w:val="FFFFFF" w:themeColor="background1"/>
      <w:sz w:val="24"/>
      <w:szCs w:val="24"/>
      <w:shd w:val="clear" w:color="auto" w:fill="00274C"/>
    </w:rPr>
  </w:style>
  <w:style w:type="paragraph" w:styleId="Paragrafoelenco">
    <w:name w:val="List Paragraph"/>
    <w:basedOn w:val="Normale"/>
    <w:link w:val="ParagrafoelencoCarattere"/>
    <w:uiPriority w:val="34"/>
    <w:qFormat/>
    <w:rsid w:val="009D2D1F"/>
    <w:pPr>
      <w:numPr>
        <w:numId w:val="16"/>
      </w:numPr>
      <w:contextualSpacing/>
    </w:pPr>
  </w:style>
  <w:style w:type="numbering" w:customStyle="1" w:styleId="Stile1">
    <w:name w:val="Stile1"/>
    <w:uiPriority w:val="99"/>
    <w:rsid w:val="001F6AC5"/>
    <w:pPr>
      <w:numPr>
        <w:numId w:val="12"/>
      </w:numPr>
    </w:pPr>
  </w:style>
  <w:style w:type="paragraph" w:customStyle="1" w:styleId="ParagrafoElenco2">
    <w:name w:val="ParagrafoElenco2"/>
    <w:basedOn w:val="Paragrafoelenco"/>
    <w:link w:val="ParagrafoElenco2Carattere"/>
    <w:qFormat/>
    <w:rsid w:val="009D2D1F"/>
    <w:pPr>
      <w:numPr>
        <w:numId w:val="20"/>
      </w:numPr>
    </w:pPr>
  </w:style>
  <w:style w:type="character" w:styleId="Testosegnaposto">
    <w:name w:val="Placeholder Text"/>
    <w:basedOn w:val="Carpredefinitoparagrafo"/>
    <w:uiPriority w:val="99"/>
    <w:semiHidden/>
    <w:rsid w:val="00614CDD"/>
    <w:rPr>
      <w:color w:val="808080"/>
    </w:rPr>
  </w:style>
  <w:style w:type="character" w:customStyle="1" w:styleId="ParagrafoelencoCarattere">
    <w:name w:val="Paragrafo elenco Carattere"/>
    <w:basedOn w:val="Carpredefinitoparagrafo"/>
    <w:link w:val="Paragrafoelenco"/>
    <w:uiPriority w:val="34"/>
    <w:rsid w:val="009D2D1F"/>
    <w:rPr>
      <w:rFonts w:ascii="Arial" w:hAnsi="Arial" w:cs="Arial"/>
      <w:color w:val="231F20"/>
    </w:rPr>
  </w:style>
  <w:style w:type="character" w:customStyle="1" w:styleId="ParagrafoElenco2Carattere">
    <w:name w:val="ParagrafoElenco2 Carattere"/>
    <w:basedOn w:val="ParagrafoelencoCarattere"/>
    <w:link w:val="ParagrafoElenco2"/>
    <w:rsid w:val="009D2D1F"/>
    <w:rPr>
      <w:rFonts w:ascii="Arial" w:hAnsi="Arial" w:cs="Arial"/>
      <w:color w:val="231F20"/>
    </w:rPr>
  </w:style>
  <w:style w:type="paragraph" w:styleId="Titolosommario">
    <w:name w:val="TOC Heading"/>
    <w:basedOn w:val="Titolo1"/>
    <w:next w:val="Normale"/>
    <w:uiPriority w:val="39"/>
    <w:unhideWhenUsed/>
    <w:qFormat/>
    <w:rsid w:val="00DD1E42"/>
    <w:pPr>
      <w:numPr>
        <w:numId w:val="0"/>
      </w:numPr>
      <w:spacing w:after="120"/>
      <w:outlineLvl w:val="9"/>
    </w:pPr>
    <w:rPr>
      <w:caps w:val="0"/>
      <w:sz w:val="32"/>
      <w:lang w:eastAsia="it-IT"/>
    </w:rPr>
  </w:style>
  <w:style w:type="paragraph" w:styleId="Sommario1">
    <w:name w:val="toc 1"/>
    <w:next w:val="Normale"/>
    <w:autoRedefine/>
    <w:uiPriority w:val="39"/>
    <w:unhideWhenUsed/>
    <w:qFormat/>
    <w:rsid w:val="00342EC8"/>
    <w:pPr>
      <w:shd w:val="clear" w:color="auto" w:fill="00274C"/>
      <w:tabs>
        <w:tab w:val="left" w:pos="440"/>
        <w:tab w:val="right" w:leader="dot" w:pos="9628"/>
      </w:tabs>
      <w:spacing w:after="100" w:line="288" w:lineRule="auto"/>
    </w:pPr>
    <w:rPr>
      <w:rFonts w:ascii="Arial" w:hAnsi="Arial" w:cs="Arial"/>
      <w:b/>
      <w:noProof/>
      <w:color w:val="FFFFFF" w:themeColor="background1"/>
    </w:rPr>
  </w:style>
  <w:style w:type="paragraph" w:styleId="Sommario2">
    <w:name w:val="toc 2"/>
    <w:basedOn w:val="Normale"/>
    <w:next w:val="Normale"/>
    <w:autoRedefine/>
    <w:uiPriority w:val="39"/>
    <w:unhideWhenUsed/>
    <w:qFormat/>
    <w:rsid w:val="00342EC8"/>
    <w:pPr>
      <w:tabs>
        <w:tab w:val="left" w:pos="880"/>
        <w:tab w:val="right" w:leader="dot" w:pos="9628"/>
      </w:tabs>
      <w:spacing w:after="100"/>
    </w:pPr>
    <w:rPr>
      <w:b/>
      <w:i/>
      <w:noProof/>
      <w:sz w:val="20"/>
    </w:rPr>
  </w:style>
  <w:style w:type="character" w:styleId="Collegamentoipertestuale">
    <w:name w:val="Hyperlink"/>
    <w:basedOn w:val="Carpredefinitoparagrafo"/>
    <w:uiPriority w:val="99"/>
    <w:unhideWhenUsed/>
    <w:rsid w:val="00DD1E42"/>
    <w:rPr>
      <w:color w:val="0563C1" w:themeColor="hyperlink"/>
      <w:u w:val="single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5F6E75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5F6E75"/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5F6E75"/>
    <w:rPr>
      <w:rFonts w:asciiTheme="majorHAnsi" w:eastAsiaTheme="majorEastAsia" w:hAnsiTheme="majorHAnsi" w:cstheme="majorBidi"/>
      <w:color w:val="2F5496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5F6E75"/>
    <w:rPr>
      <w:rFonts w:asciiTheme="majorHAnsi" w:eastAsiaTheme="majorEastAsia" w:hAnsiTheme="majorHAnsi" w:cstheme="majorBidi"/>
      <w:color w:val="1F3763" w:themeColor="accent1" w:themeShade="7F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5F6E75"/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5F6E75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5F6E75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table" w:customStyle="1" w:styleId="datalist">
    <w:name w:val="datalist"/>
    <w:basedOn w:val="Tabellanormale"/>
    <w:uiPriority w:val="99"/>
    <w:rsid w:val="00606AB6"/>
    <w:pPr>
      <w:spacing w:after="0" w:line="240" w:lineRule="auto"/>
    </w:pPr>
    <w:rPr>
      <w:rFonts w:ascii="HelveticaNeueLT Pro 55 Roman" w:hAnsi="HelveticaNeueLT Pro 55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081F2C"/>
      </w:tcPr>
    </w:tblStylePr>
    <w:tblStylePr w:type="nwCell">
      <w:pPr>
        <w:jc w:val="center"/>
      </w:pPr>
      <w:rPr>
        <w:color w:val="FFFFFF" w:themeColor="background1"/>
      </w:rPr>
    </w:tblStylePr>
  </w:style>
  <w:style w:type="character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header" Target="header4.xml"/><Relationship Id="rId18" Type="http://schemas.openxmlformats.org/officeDocument/2006/relationships/header" Target="header6.xml"/><Relationship Id="rId3" Type="http://schemas.openxmlformats.org/officeDocument/2006/relationships/styles" Target="styles.xml"/><Relationship Id="rId21" Type="http://schemas.openxmlformats.org/officeDocument/2006/relationships/footer" Target="footer6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image" Target="media/image2.png"/><Relationship Id="rId2" Type="http://schemas.openxmlformats.org/officeDocument/2006/relationships/numbering" Target="numbering.xml"/><Relationship Id="rId16" Type="http://schemas.openxmlformats.org/officeDocument/2006/relationships/header" Target="header5.xml"/><Relationship Id="rId20" Type="http://schemas.openxmlformats.org/officeDocument/2006/relationships/footer" Target="footer5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24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footer" Target="footer4.xml"/><Relationship Id="rId23" Type="http://schemas.openxmlformats.org/officeDocument/2006/relationships/glossaryDocument" Target="glossary/document.xml"/><Relationship Id="rId10" Type="http://schemas.openxmlformats.org/officeDocument/2006/relationships/footer" Target="footer1.xml"/><Relationship Id="rId19" Type="http://schemas.openxmlformats.org/officeDocument/2006/relationships/header" Target="header7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oter" Target="footer3.xml"/><Relationship Id="rId22" Type="http://schemas.openxmlformats.org/officeDocument/2006/relationships/fontTable" Target="fontTable.xml"/><Relationship Id="rId489942622" Type="http://schemas.openxmlformats.org/officeDocument/2006/relationships/comments" Target="comments.xml"/><Relationship Id="rId854859858" Type="http://schemas.microsoft.com/office/2011/relationships/commentsExtended" Target="commentsExtended.xml"/><Relationship Id="rId97809870" Type="http://schemas.openxmlformats.org/officeDocument/2006/relationships/image" Target="media/imgrId97809870.jpg"/><Relationship Id="rId40516a7520b024997" Type="http://schemas.openxmlformats.org/officeDocument/2006/relationships/hyperlink" Target="https://iservice.lombardini.it/jsp/Template2/manuale.jsp?id=120&amp;parent=1000" TargetMode="External"/><Relationship Id="rId80596a7520b024b22" Type="http://schemas.openxmlformats.org/officeDocument/2006/relationships/hyperlink" Target="https://iservice.lombardini.it/jsp/Template2/manuale.jsp?id=114&amp;parent=1000" TargetMode="External"/><Relationship Id="rId48906a7520b024d50" Type="http://schemas.openxmlformats.org/officeDocument/2006/relationships/hyperlink" Target="https://iservice.lombardini.it/jsp/Template2/manuale.jsp?id=103&amp;parent=1000" TargetMode="External"/><Relationship Id="rId57766a7520b024fdf" Type="http://schemas.openxmlformats.org/officeDocument/2006/relationships/hyperlink" Target="https://iservice.lombardini.it/jsp/Template2/manuale.jsp?id=822&amp;parent=1000" TargetMode="External"/><Relationship Id="rId99666a7520b025090" Type="http://schemas.openxmlformats.org/officeDocument/2006/relationships/hyperlink" Target="https://iservice.lombardini.it/jsp/Template2/manuale.jsp?id=822&amp;parent=1000" TargetMode="External"/><Relationship Id="rId25646a7520b0255a4" Type="http://schemas.openxmlformats.org/officeDocument/2006/relationships/hyperlink" Target="https://iservice.lombardini.it/jsp/Template2/manuale.jsp?id=822&amp;parent=1000" TargetMode="External"/><Relationship Id="rId17396a7520b02d11c" Type="http://schemas.openxmlformats.org/officeDocument/2006/relationships/hyperlink" Target="https://iservice.lombardini.it/jsp/Template2/manuale.jsp?id=822&amp;parent=1000" TargetMode="External"/><Relationship Id="rId67746a7520b034931" Type="http://schemas.openxmlformats.org/officeDocument/2006/relationships/hyperlink" Target="https://iservice.lombardini.it/jsp/Template2/manuale.jsp?id=822&amp;parent=1000" TargetMode="External"/><Relationship Id="rId86456a7520b04e64a" Type="http://schemas.openxmlformats.org/officeDocument/2006/relationships/hyperlink" Target="https://iservice.lombardini.it/jsp/Template2/manuale.jsp?id=107&amp;parent=1000" TargetMode="External"/><Relationship Id="rId53596a7520b06d7ec" Type="http://schemas.openxmlformats.org/officeDocument/2006/relationships/hyperlink" Target="https://iservice.lombardini.it/jsp/Template2/manuale.jsp?id=822&amp;parent=1000" TargetMode="External"/><Relationship Id="rId44306a7520b0ad77e" Type="http://schemas.openxmlformats.org/officeDocument/2006/relationships/hyperlink" Target="https://iservice.lombardini.it/jsp/Template2/manuale.jsp?id=822&amp;parent=1000" TargetMode="External"/><Relationship Id="rId27116a7520b0ada77" Type="http://schemas.openxmlformats.org/officeDocument/2006/relationships/hyperlink" Target="https://iservice.lombardini.it/jsp/Template2/manuale.jsp?id=822&amp;parent=1000" TargetMode="External"/><Relationship Id="rId81886a7520b0b635b" Type="http://schemas.openxmlformats.org/officeDocument/2006/relationships/hyperlink" Target="https://iservice.lombardini.it/jsp/Template2/manuale.jsp?id=822&amp;parent=1000" TargetMode="External"/><Relationship Id="rId29906a7520b0c090b" Type="http://schemas.openxmlformats.org/officeDocument/2006/relationships/hyperlink" Target="https://iservice.lombardini.it/jsp/Template2/manuale.jsp?id=822&amp;parent=1000" TargetMode="External"/><Relationship Id="rId36936a7520b10261f" Type="http://schemas.openxmlformats.org/officeDocument/2006/relationships/hyperlink" Target="https://iservice.lombardini.it/jsp/Template2/manuale.jsp?id=822&amp;parent=1000" TargetMode="External"/><Relationship Id="rId44266a7520b1243eb" Type="http://schemas.openxmlformats.org/officeDocument/2006/relationships/hyperlink" Target="https://iservice.lombardini.it/jsp/Template2/manuale.jsp?id=105&amp;parent=1000" TargetMode="External"/><Relationship Id="rId19556a7520b1429fd" Type="http://schemas.openxmlformats.org/officeDocument/2006/relationships/hyperlink" Target="https://iservice.lombardini.it/jsp/Template2/manuale.jsp?id=822&amp;parent=1000" TargetMode="External"/><Relationship Id="rId52956a7520b156181" Type="http://schemas.openxmlformats.org/officeDocument/2006/relationships/hyperlink" Target="https://iservice.lombardini.it/jsp/Template2/manuale.jsp?id=822&amp;parent=1000" TargetMode="External"/><Relationship Id="rId11996a7520b170111" Type="http://schemas.openxmlformats.org/officeDocument/2006/relationships/hyperlink" Target="https://iservice.lombardini.it/jsp/Template2/manuale.jsp?id=132&amp;parent=1000" TargetMode="External"/><Relationship Id="rId74886a7520b187ab2" Type="http://schemas.openxmlformats.org/officeDocument/2006/relationships/hyperlink" Target="https://iservice.lombardini.it/jsp/Template2/manuale.jsp?id=822&amp;parent=1000" TargetMode="External"/><Relationship Id="rId62136a7520b18f57c" Type="http://schemas.openxmlformats.org/officeDocument/2006/relationships/hyperlink" Target="https://iservice.lombardini.it/jsp/Template2/manuale.jsp?id=822&amp;parent=1000" TargetMode="External"/><Relationship Id="rId68456a7520b1e7a50" Type="http://schemas.openxmlformats.org/officeDocument/2006/relationships/hyperlink" Target="https://iservice.lombardini.it/jsp/Template2/manuale.jsp?id=199&amp;parent=1000" TargetMode="External"/><Relationship Id="rId98846a7520b202d46" Type="http://schemas.openxmlformats.org/officeDocument/2006/relationships/hyperlink" Target="https://iservice.lombardini.it/jsp/Template2/manuale.jsp?id=103&amp;parent=1000" TargetMode="External"/><Relationship Id="rId57856a7520b20dccf" Type="http://schemas.openxmlformats.org/officeDocument/2006/relationships/hyperlink" Target="https://iservice.lombardini.it/jsp/Template2/manuale.jsp?id=822&amp;parent=1000" TargetMode="External"/><Relationship Id="rId28756a7520b20e775" Type="http://schemas.openxmlformats.org/officeDocument/2006/relationships/hyperlink" Target="https://iservice.lombardini.it/jsp/Template2/manuale.jsp?id=103&amp;parent=1000" TargetMode="External"/><Relationship Id="rId33206a7520b230164" Type="http://schemas.openxmlformats.org/officeDocument/2006/relationships/hyperlink" Target="https://iservice.lombardini.it/jsp/Template2/manuale.jsp?id=112&amp;parent=1000" TargetMode="External"/><Relationship Id="rId42036a7520b2304e9" Type="http://schemas.openxmlformats.org/officeDocument/2006/relationships/hyperlink" Target="https://iservice.lombardini.it/jsp/Template2/manuale.jsp?id=822&amp;parent=1000" TargetMode="External"/><Relationship Id="rId78766a7520b230a89" Type="http://schemas.openxmlformats.org/officeDocument/2006/relationships/hyperlink" Target="https://iservice.lombardini.it/jsp/Template2/manuale.jsp?id=822&amp;parent=1000" TargetMode="External"/><Relationship Id="rId17846a7520b231267" Type="http://schemas.openxmlformats.org/officeDocument/2006/relationships/hyperlink" Target="https://iservice.lombardini.it/jsp/Template2/manuale.jsp?id=103&amp;parent=1000" TargetMode="External"/><Relationship Id="rId35776a7520b255b92" Type="http://schemas.openxmlformats.org/officeDocument/2006/relationships/hyperlink" Target="https://iservice.lombardini.it/jsp/Template2/manuale.jsp?id=822&amp;parent=1000" TargetMode="External"/><Relationship Id="rId71556a7520b255ca4" Type="http://schemas.openxmlformats.org/officeDocument/2006/relationships/hyperlink" Target="https://iservice.lombardini.it/jsp/Template2/manuale.jsp?id=140&amp;parent=1000" TargetMode="External"/><Relationship Id="rId40286a7520b255fd0" Type="http://schemas.openxmlformats.org/officeDocument/2006/relationships/hyperlink" Target="https://iservice.lombardini.it/jsp/Template2/manuale.jsp?id=822&amp;parent=1000" TargetMode="External"/><Relationship Id="rId26196a7520b259d46" Type="http://schemas.openxmlformats.org/officeDocument/2006/relationships/hyperlink" Target="https://iservice.lombardini.it/jsp/Template2/manuale.jsp?id=822&amp;parent=1000" TargetMode="External"/><Relationship Id="rId54026a7520b259ec1" Type="http://schemas.openxmlformats.org/officeDocument/2006/relationships/hyperlink" Target="https://iservice.lombardini.it/jsp/Template2/manuale.jsp?id=822&amp;parent=1000" TargetMode="External"/><Relationship Id="rId56106a7520b259fb0" Type="http://schemas.openxmlformats.org/officeDocument/2006/relationships/hyperlink" Target="https://iservice.lombardini.it/jsp/Template2/manuale.jsp?id=136&amp;parent=1000" TargetMode="External"/><Relationship Id="rId46766a7520b2a9969" Type="http://schemas.openxmlformats.org/officeDocument/2006/relationships/hyperlink" Target="https://iservice.lombardini.it/jsp/Template2/manuale.jsp?id=822&amp;parent=1000" TargetMode="External"/><Relationship Id="rId63496a7520b2a9e32" Type="http://schemas.openxmlformats.org/officeDocument/2006/relationships/hyperlink" Target="https://iservice.lombardini.it/jsp/Template2/manuale.jsp?id=822&amp;parent=1000" TargetMode="External"/><Relationship Id="rId79546a7520b2b15c0" Type="http://schemas.openxmlformats.org/officeDocument/2006/relationships/hyperlink" Target="https://iservice.lombardini.it/jsp/Template2/manuale.jsp?id=822&amp;parent=1000" TargetMode="External"/><Relationship Id="rId19126a7520b020c91" Type="http://schemas.openxmlformats.org/officeDocument/2006/relationships/image" Target="media/imgrId19126a7520b020c91.jpg"/><Relationship Id="rId46836a7520b024703" Type="http://schemas.openxmlformats.org/officeDocument/2006/relationships/image" Target="media/imgrId46836a7520b024703.gif"/><Relationship Id="rId40276a7520b02cd4b" Type="http://schemas.openxmlformats.org/officeDocument/2006/relationships/image" Target="media/imgrId40276a7520b02cd4b.jpg"/><Relationship Id="rId98136a7520b0341e6" Type="http://schemas.openxmlformats.org/officeDocument/2006/relationships/image" Target="media/imgrId98136a7520b0341e6.jpg"/><Relationship Id="rId88576a7520b03b74c" Type="http://schemas.openxmlformats.org/officeDocument/2006/relationships/image" Target="media/imgrId88576a7520b03b74c.jpg"/><Relationship Id="rId98676a7520b0438ab" Type="http://schemas.openxmlformats.org/officeDocument/2006/relationships/image" Target="media/imgrId98676a7520b0438ab.jpg"/><Relationship Id="rId99516a7520b04ab50" Type="http://schemas.openxmlformats.org/officeDocument/2006/relationships/image" Target="media/imgrId99516a7520b04ab50.jpg"/><Relationship Id="rId19236a7520b04e2fa" Type="http://schemas.openxmlformats.org/officeDocument/2006/relationships/image" Target="media/imgrId19236a7520b04e2fa.jpg"/><Relationship Id="rId80116a7520b0561de" Type="http://schemas.openxmlformats.org/officeDocument/2006/relationships/image" Target="media/imgrId80116a7520b0561de.jpg"/><Relationship Id="rId60996a7520b05dc0d" Type="http://schemas.openxmlformats.org/officeDocument/2006/relationships/image" Target="media/imgrId60996a7520b05dc0d.jpg"/><Relationship Id="rId70306a7520b06544a" Type="http://schemas.openxmlformats.org/officeDocument/2006/relationships/image" Target="media/imgrId70306a7520b06544a.jpg"/><Relationship Id="rId83426a7520b06d278" Type="http://schemas.openxmlformats.org/officeDocument/2006/relationships/image" Target="media/imgrId83426a7520b06d278.jpg"/><Relationship Id="rId81386a7520b0782e3" Type="http://schemas.openxmlformats.org/officeDocument/2006/relationships/image" Target="media/imgrId81386a7520b0782e3.jpg"/><Relationship Id="rId10426a7520b07b959" Type="http://schemas.openxmlformats.org/officeDocument/2006/relationships/image" Target="media/imgrId10426a7520b07b959.jpg"/><Relationship Id="rId44766a7520b084356" Type="http://schemas.openxmlformats.org/officeDocument/2006/relationships/image" Target="media/imgrId44766a7520b084356.jpg"/><Relationship Id="rId82056a7520b087558" Type="http://schemas.openxmlformats.org/officeDocument/2006/relationships/image" Target="media/imgrId82056a7520b087558.jpg"/><Relationship Id="rId93176a7520b08f341" Type="http://schemas.openxmlformats.org/officeDocument/2006/relationships/image" Target="media/imgrId93176a7520b08f341.jpg"/><Relationship Id="rId25736a7520b092cae" Type="http://schemas.openxmlformats.org/officeDocument/2006/relationships/image" Target="media/imgrId25736a7520b092cae.jpg"/><Relationship Id="rId50036a7520b097416" Type="http://schemas.openxmlformats.org/officeDocument/2006/relationships/image" Target="media/imgrId50036a7520b097416.gif"/><Relationship Id="rId47906a7520b09ec69" Type="http://schemas.openxmlformats.org/officeDocument/2006/relationships/image" Target="media/imgrId47906a7520b09ec69.jpg"/><Relationship Id="rId77346a7520b0a10f4" Type="http://schemas.openxmlformats.org/officeDocument/2006/relationships/image" Target="media/imgrId77346a7520b0a10f4.gif"/><Relationship Id="rId33746a7520b0aa10d" Type="http://schemas.openxmlformats.org/officeDocument/2006/relationships/image" Target="media/imgrId33746a7520b0aa10d.jpg"/><Relationship Id="rId53416a7520b0ad37d" Type="http://schemas.openxmlformats.org/officeDocument/2006/relationships/image" Target="media/imgrId53416a7520b0ad37d.gif"/><Relationship Id="rId85366a7520b0b5f05" Type="http://schemas.openxmlformats.org/officeDocument/2006/relationships/image" Target="media/imgrId85366a7520b0b5f05.jpg"/><Relationship Id="rId41576a7520b0bd822" Type="http://schemas.openxmlformats.org/officeDocument/2006/relationships/image" Target="media/imgrId41576a7520b0bd822.jpg"/><Relationship Id="rId14766a7520b0c062f" Type="http://schemas.openxmlformats.org/officeDocument/2006/relationships/image" Target="media/imgrId14766a7520b0c062f.gif"/><Relationship Id="rId19846a7520b0c8973" Type="http://schemas.openxmlformats.org/officeDocument/2006/relationships/image" Target="media/imgrId19846a7520b0c8973.jpg"/><Relationship Id="rId40056a7520b0cbf72" Type="http://schemas.openxmlformats.org/officeDocument/2006/relationships/image" Target="media/imgrId40056a7520b0cbf72.gif"/><Relationship Id="rId30906a7520b0cfb0a" Type="http://schemas.openxmlformats.org/officeDocument/2006/relationships/image" Target="media/imgrId30906a7520b0cfb0a.jpg"/><Relationship Id="rId31596a7520b0d66c8" Type="http://schemas.openxmlformats.org/officeDocument/2006/relationships/image" Target="media/imgrId31596a7520b0d66c8.jpg"/><Relationship Id="rId66236a7520b0dfbaa" Type="http://schemas.openxmlformats.org/officeDocument/2006/relationships/image" Target="media/imgrId66236a7520b0dfbaa.jpg"/><Relationship Id="rId36526a7520b0e7742" Type="http://schemas.openxmlformats.org/officeDocument/2006/relationships/image" Target="media/imgrId36526a7520b0e7742.jpg"/><Relationship Id="rId30076a7520b0eec10" Type="http://schemas.openxmlformats.org/officeDocument/2006/relationships/image" Target="media/imgrId30076a7520b0eec10.jpg"/><Relationship Id="rId54176a7520b101df1" Type="http://schemas.openxmlformats.org/officeDocument/2006/relationships/image" Target="media/imgrId54176a7520b101df1.jpg"/><Relationship Id="rId76156a7520b109757" Type="http://schemas.openxmlformats.org/officeDocument/2006/relationships/image" Target="media/imgrId76156a7520b109757.jpg"/><Relationship Id="rId43676a7520b110c6a" Type="http://schemas.openxmlformats.org/officeDocument/2006/relationships/image" Target="media/imgrId43676a7520b110c6a.jpg"/><Relationship Id="rId11166a7520b114cd4" Type="http://schemas.openxmlformats.org/officeDocument/2006/relationships/image" Target="media/imgrId11166a7520b114cd4.jpg"/><Relationship Id="rId27136a7520b1208aa" Type="http://schemas.openxmlformats.org/officeDocument/2006/relationships/image" Target="media/imgrId27136a7520b1208aa.jpg"/><Relationship Id="rId85726a7520b123f0e" Type="http://schemas.openxmlformats.org/officeDocument/2006/relationships/image" Target="media/imgrId85726a7520b123f0e.jpg"/><Relationship Id="rId56996a7520b12ba77" Type="http://schemas.openxmlformats.org/officeDocument/2006/relationships/image" Target="media/imgrId56996a7520b12ba77.jpg"/><Relationship Id="rId23606a7520b13331d" Type="http://schemas.openxmlformats.org/officeDocument/2006/relationships/image" Target="media/imgrId23606a7520b13331d.jpg"/><Relationship Id="rId41756a7520b136ff0" Type="http://schemas.openxmlformats.org/officeDocument/2006/relationships/image" Target="media/imgrId41756a7520b136ff0.gif"/><Relationship Id="rId28096a7520b13f030" Type="http://schemas.openxmlformats.org/officeDocument/2006/relationships/image" Target="media/imgrId28096a7520b13f030.jpg"/><Relationship Id="rId46076a7520b1426c7" Type="http://schemas.openxmlformats.org/officeDocument/2006/relationships/image" Target="media/imgrId46076a7520b1426c7.gif"/><Relationship Id="rId90646a7520b14aaae" Type="http://schemas.openxmlformats.org/officeDocument/2006/relationships/image" Target="media/imgrId90646a7520b14aaae.jpg"/><Relationship Id="rId16566a7520b151de6" Type="http://schemas.openxmlformats.org/officeDocument/2006/relationships/image" Target="media/imgrId16566a7520b151de6.jpg"/><Relationship Id="rId43766a7520b155a0c" Type="http://schemas.openxmlformats.org/officeDocument/2006/relationships/image" Target="media/imgrId43766a7520b155a0c.jpg"/><Relationship Id="rId96316a7520b15e75c" Type="http://schemas.openxmlformats.org/officeDocument/2006/relationships/image" Target="media/imgrId96316a7520b15e75c.jpg"/><Relationship Id="rId98356a7520b164413" Type="http://schemas.openxmlformats.org/officeDocument/2006/relationships/image" Target="media/imgrId98356a7520b164413.jpg"/><Relationship Id="rId94016a7520b168b07" Type="http://schemas.openxmlformats.org/officeDocument/2006/relationships/image" Target="media/imgrId94016a7520b168b07.jpg"/><Relationship Id="rId78836a7520b16fc6a" Type="http://schemas.openxmlformats.org/officeDocument/2006/relationships/image" Target="media/imgrId78836a7520b16fc6a.jpg"/><Relationship Id="rId63006a7520b1774fc" Type="http://schemas.openxmlformats.org/officeDocument/2006/relationships/image" Target="media/imgrId63006a7520b1774fc.jpg"/><Relationship Id="rId46666a7520b17f1d4" Type="http://schemas.openxmlformats.org/officeDocument/2006/relationships/image" Target="media/imgrId46666a7520b17f1d4.jpg"/><Relationship Id="rId82456a7520b187473" Type="http://schemas.openxmlformats.org/officeDocument/2006/relationships/image" Target="media/imgrId82456a7520b187473.jpg"/><Relationship Id="rId18296a7520b18f263" Type="http://schemas.openxmlformats.org/officeDocument/2006/relationships/image" Target="media/imgrId18296a7520b18f263.jpg"/><Relationship Id="rId50786a7520b19711c" Type="http://schemas.openxmlformats.org/officeDocument/2006/relationships/image" Target="media/imgrId50786a7520b19711c.jpg"/><Relationship Id="rId65726a7520b19a70e" Type="http://schemas.openxmlformats.org/officeDocument/2006/relationships/image" Target="media/imgrId65726a7520b19a70e.jpg"/><Relationship Id="rId39756a7520b1a1390" Type="http://schemas.openxmlformats.org/officeDocument/2006/relationships/image" Target="media/imgrId39756a7520b1a1390.jpg"/><Relationship Id="rId28096a7520b1a9a27" Type="http://schemas.openxmlformats.org/officeDocument/2006/relationships/image" Target="media/imgrId28096a7520b1a9a27.jpg"/><Relationship Id="rId14226a7520b1abff5" Type="http://schemas.openxmlformats.org/officeDocument/2006/relationships/image" Target="media/imgrId14226a7520b1abff5.jpg"/><Relationship Id="rId15116a7520b1b4611" Type="http://schemas.openxmlformats.org/officeDocument/2006/relationships/image" Target="media/imgrId15116a7520b1b4611.jpg"/><Relationship Id="rId87586a7520b1e7620" Type="http://schemas.openxmlformats.org/officeDocument/2006/relationships/image" Target="media/imgrId87586a7520b1e7620.jpg"/><Relationship Id="rId51676a7520b1f2390" Type="http://schemas.openxmlformats.org/officeDocument/2006/relationships/image" Target="media/imgrId51676a7520b1f2390.jpg"/><Relationship Id="rId89686a7520b2029ef" Type="http://schemas.openxmlformats.org/officeDocument/2006/relationships/image" Target="media/imgrId89686a7520b2029ef.jpg"/><Relationship Id="rId47326a7520b20a17a" Type="http://schemas.openxmlformats.org/officeDocument/2006/relationships/image" Target="media/imgrId47326a7520b20a17a.jpg"/><Relationship Id="rId38146a7520b20d758" Type="http://schemas.openxmlformats.org/officeDocument/2006/relationships/image" Target="media/imgrId38146a7520b20d758.jpg"/><Relationship Id="rId55096a7520b2188ee" Type="http://schemas.openxmlformats.org/officeDocument/2006/relationships/image" Target="media/imgrId55096a7520b2188ee.jpg"/><Relationship Id="rId54716a7520b220500" Type="http://schemas.openxmlformats.org/officeDocument/2006/relationships/image" Target="media/imgrId54716a7520b220500.jpg"/><Relationship Id="rId64756a7520b223ef0" Type="http://schemas.openxmlformats.org/officeDocument/2006/relationships/image" Target="media/imgrId64756a7520b223ef0.gif"/><Relationship Id="rId83396a7520b22b4d2" Type="http://schemas.openxmlformats.org/officeDocument/2006/relationships/image" Target="media/imgrId83396a7520b22b4d2.jpg"/><Relationship Id="rId62126a7520b22fcac" Type="http://schemas.openxmlformats.org/officeDocument/2006/relationships/image" Target="media/imgrId62126a7520b22fcac.jpg"/><Relationship Id="rId66416a7520b23af22" Type="http://schemas.openxmlformats.org/officeDocument/2006/relationships/image" Target="media/imgrId66416a7520b23af22.jpg"/><Relationship Id="rId88026a7520b2424f4" Type="http://schemas.openxmlformats.org/officeDocument/2006/relationships/image" Target="media/imgrId88026a7520b2424f4.jpg"/><Relationship Id="rId83846a7520b24ad4c" Type="http://schemas.openxmlformats.org/officeDocument/2006/relationships/image" Target="media/imgrId83846a7520b24ad4c.jpg"/><Relationship Id="rId40426a7520b25269e" Type="http://schemas.openxmlformats.org/officeDocument/2006/relationships/image" Target="media/imgrId40426a7520b25269e.jpg"/><Relationship Id="rId40266a7520b255811" Type="http://schemas.openxmlformats.org/officeDocument/2006/relationships/image" Target="media/imgrId40266a7520b255811.jpg"/><Relationship Id="rId14116a7520b2596ea" Type="http://schemas.openxmlformats.org/officeDocument/2006/relationships/image" Target="media/imgrId14116a7520b2596ea.jpg"/><Relationship Id="rId49396a7520b260f5c" Type="http://schemas.openxmlformats.org/officeDocument/2006/relationships/image" Target="media/imgrId49396a7520b260f5c.jpg"/><Relationship Id="rId49706a7520b2652a1" Type="http://schemas.openxmlformats.org/officeDocument/2006/relationships/image" Target="media/imgrId49706a7520b2652a1.jpg"/><Relationship Id="rId84216a7520b26c7e8" Type="http://schemas.openxmlformats.org/officeDocument/2006/relationships/image" Target="media/imgrId84216a7520b26c7e8.jpg"/><Relationship Id="rId26686a7520b2740a6" Type="http://schemas.openxmlformats.org/officeDocument/2006/relationships/image" Target="media/imgrId26686a7520b2740a6.jpg"/><Relationship Id="rId58756a7520b27ae50" Type="http://schemas.openxmlformats.org/officeDocument/2006/relationships/image" Target="media/imgrId58756a7520b27ae50.jpg"/><Relationship Id="rId20986a7520b27fa3f" Type="http://schemas.openxmlformats.org/officeDocument/2006/relationships/image" Target="media/imgrId20986a7520b27fa3f.gif"/><Relationship Id="rId79786a7520b286417" Type="http://schemas.openxmlformats.org/officeDocument/2006/relationships/image" Target="media/imgrId79786a7520b286417.jpg"/><Relationship Id="rId11796a7520b28eb8f" Type="http://schemas.openxmlformats.org/officeDocument/2006/relationships/image" Target="media/imgrId11796a7520b28eb8f.jpg"/><Relationship Id="rId11036a7520b292be3" Type="http://schemas.openxmlformats.org/officeDocument/2006/relationships/image" Target="media/imgrId11036a7520b292be3.jpg"/><Relationship Id="rId21816a7520b2966be" Type="http://schemas.openxmlformats.org/officeDocument/2006/relationships/image" Target="media/imgrId21816a7520b2966be.jpg"/><Relationship Id="rId15706a7520b29e684" Type="http://schemas.openxmlformats.org/officeDocument/2006/relationships/image" Target="media/imgrId15706a7520b29e684.jpg"/><Relationship Id="rId64966a7520b2a5509" Type="http://schemas.openxmlformats.org/officeDocument/2006/relationships/image" Target="media/imgrId64966a7520b2a5509.jpg"/><Relationship Id="rId90026a7520b2a9745" Type="http://schemas.openxmlformats.org/officeDocument/2006/relationships/image" Target="media/imgrId90026a7520b2a9745.gif"/><Relationship Id="rId48286a7520b2b12eb" Type="http://schemas.openxmlformats.org/officeDocument/2006/relationships/image" Target="media/imgrId48286a7520b2b12eb.jpg"/><Relationship Id="rId38876a7520b2b9a28" Type="http://schemas.openxmlformats.org/officeDocument/2006/relationships/image" Target="media/imgrId38876a7520b2b9a28.jpg"/><Relationship Id="rId68436a7520b2bca1a" Type="http://schemas.openxmlformats.org/officeDocument/2006/relationships/image" Target="media/imgrId68436a7520b2bca1a.jpg"/><Relationship Id="rId19406a7520b2c3b37" Type="http://schemas.openxmlformats.org/officeDocument/2006/relationships/image" Target="media/imgrId19406a7520b2c3b37.jpg"/><Relationship Id="rId90476a7520b2c7f67" Type="http://schemas.openxmlformats.org/officeDocument/2006/relationships/image" Target="media/imgrId90476a7520b2c7f67.gif"/><Relationship Id="rId25526a7520b2cfefe" Type="http://schemas.openxmlformats.org/officeDocument/2006/relationships/image" Target="media/imgrId25526a7520b2cfefe.jpg"/><Relationship Id="rId87646a7520b2ec296" Type="http://schemas.openxmlformats.org/officeDocument/2006/relationships/image" Target="media/imgrId87646a7520b2ec296.gif"/><Relationship Id="rId97826a7520b30a461" Type="http://schemas.openxmlformats.org/officeDocument/2006/relationships/image" Target="media/imgrId97826a7520b30a461.jpg"/><Relationship Id="rId92646a7520b30d49e" Type="http://schemas.openxmlformats.org/officeDocument/2006/relationships/image" Target="media/imgrId92646a7520b30d49e.gif"/><Relationship Id="rId14736a7520b314a07" Type="http://schemas.openxmlformats.org/officeDocument/2006/relationships/image" Target="media/imgrId14736a7520b314a07.jpg"/><Relationship Id="rId21756a7520b31c087" Type="http://schemas.openxmlformats.org/officeDocument/2006/relationships/image" Target="media/imgrId21756a7520b31c087.jpg"/><Relationship Id="rId96566a7520b323e59" Type="http://schemas.openxmlformats.org/officeDocument/2006/relationships/image" Target="media/imgrId96566a7520b323e59.jpg"/><Relationship Id="rId79116a7520b327df3" Type="http://schemas.openxmlformats.org/officeDocument/2006/relationships/image" Target="media/imgrId79116a7520b327df3.gif"/><Relationship Id="rId60966a7520b32eac4" Type="http://schemas.openxmlformats.org/officeDocument/2006/relationships/image" Target="media/imgrId60966a7520b32eac4.jpg"/><Relationship Id="rId85356a7520b336d1a" Type="http://schemas.openxmlformats.org/officeDocument/2006/relationships/image" Target="media/imgrId85356a7520b336d1a.jpg"/><Relationship Id="rId45256a7520b33affb" Type="http://schemas.openxmlformats.org/officeDocument/2006/relationships/image" Target="media/imgrId45256a7520b33affb.jpg"/><Relationship Id="rId13916a7520b342ad7" Type="http://schemas.openxmlformats.org/officeDocument/2006/relationships/image" Target="media/imgrId13916a7520b342ad7.jpg"/><Relationship Id="rId22886a7520b34dd01" Type="http://schemas.openxmlformats.org/officeDocument/2006/relationships/image" Target="media/imgrId22886a7520b34dd01.png"/><Relationship Id="rId22626a7520b35b9a3" Type="http://schemas.openxmlformats.org/officeDocument/2006/relationships/image" Target="media/imgrId22626a7520b35b9a3.png"/><Relationship Id="rId89666a7520b3695ba" Type="http://schemas.openxmlformats.org/officeDocument/2006/relationships/image" Target="media/imgrId89666a7520b3695ba.png"/><Relationship Id="rId97726a7520b370407" Type="http://schemas.openxmlformats.org/officeDocument/2006/relationships/image" Target="media/imgrId97726a7520b370407.jpg"/><Relationship Id="rId56726a7520b374451" Type="http://schemas.openxmlformats.org/officeDocument/2006/relationships/image" Target="media/imgrId56726a7520b374451.jpg"/><Relationship Id="rId66566a7520b37aa50" Type="http://schemas.openxmlformats.org/officeDocument/2006/relationships/image" Target="media/imgrId66566a7520b37aa50.jpg"/><Relationship Id="rId62156a7520b387e3e" Type="http://schemas.openxmlformats.org/officeDocument/2006/relationships/image" Target="media/imgrId62156a7520b387e3e.jpg"/><Relationship Id="rId16276a7520b394c05" Type="http://schemas.openxmlformats.org/officeDocument/2006/relationships/image" Target="media/imgrId16276a7520b394c05.jpg"/><Relationship Id="rId46316a7520b39dee3" Type="http://schemas.openxmlformats.org/officeDocument/2006/relationships/image" Target="media/imgrId46316a7520b39dee3.jpg"/><Relationship Id="rId28486a7520b3a1c7f" Type="http://schemas.openxmlformats.org/officeDocument/2006/relationships/image" Target="media/imgrId28486a7520b3a1c7f.gif"/><Relationship Id="rId86096a7520b3a5b29" Type="http://schemas.openxmlformats.org/officeDocument/2006/relationships/image" Target="media/imgrId86096a7520b3a5b29.jpg"/><Relationship Id="rId40566a7520b3ad2e7" Type="http://schemas.openxmlformats.org/officeDocument/2006/relationships/image" Target="media/imgrId40566a7520b3ad2e7.jpg"/><Relationship Id="rId41916a7520b3b1c5c" Type="http://schemas.openxmlformats.org/officeDocument/2006/relationships/image" Target="media/imgrId41916a7520b3b1c5c.gif"/><Relationship Id="rId70976a7520b3bba8c" Type="http://schemas.openxmlformats.org/officeDocument/2006/relationships/image" Target="media/imgrId70976a7520b3bba8c.jpg"/><Relationship Id="rId85156a7520b3c07ca" Type="http://schemas.openxmlformats.org/officeDocument/2006/relationships/image" Target="media/imgrId85156a7520b3c07ca.gif"/><Relationship Id="rId39716a7520b3c79d6" Type="http://schemas.openxmlformats.org/officeDocument/2006/relationships/image" Target="media/imgrId39716a7520b3c79d6.jpg"/><Relationship Id="rId70546a7520b3d13ba" Type="http://schemas.openxmlformats.org/officeDocument/2006/relationships/image" Target="media/imgrId70546a7520b3d13ba.jpg"/><Relationship Id="rId29546a7520b3dccf5" Type="http://schemas.openxmlformats.org/officeDocument/2006/relationships/image" Target="media/imgrId29546a7520b3dccf5.jpg"/><Relationship Id="rId64326a7520b3e2c45" Type="http://schemas.openxmlformats.org/officeDocument/2006/relationships/image" Target="media/imgrId64326a7520b3e2c45.jpg"/><Relationship Id="rId99466a7520b3e9dad" Type="http://schemas.openxmlformats.org/officeDocument/2006/relationships/image" Target="media/imgrId99466a7520b3e9dad.jpg"/><Relationship Id="rId35026a7520b4057f6" Type="http://schemas.openxmlformats.org/officeDocument/2006/relationships/image" Target="media/imgrId35026a7520b4057f6.jpg"/><Relationship Id="rId91646a7520b40d861" Type="http://schemas.openxmlformats.org/officeDocument/2006/relationships/image" Target="media/imgrId91646a7520b40d861.gif"/><Relationship Id="rId99466a7520b4150a2" Type="http://schemas.openxmlformats.org/officeDocument/2006/relationships/image" Target="media/imgrId99466a7520b4150a2.jpg"/></Relationships>
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_rels/footer1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Relationship Id="rId97809870" Type="http://schemas.openxmlformats.org/officeDocument/2006/relationships/image" Target="media/imgrId97809870.jpg"/></Relationships>

</file>

<file path=word/_rels/footer2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Relationship Id="rId97809870" Type="http://schemas.openxmlformats.org/officeDocument/2006/relationships/image" Target="media/imgrId97809870.jpg"/></Relationships>

</file>

<file path=word/_rels/footer3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Relationship Id="rId97809870" Type="http://schemas.openxmlformats.org/officeDocument/2006/relationships/image" Target="media/imgrId97809870.jpg"/></Relationships>

</file>

<file path=word/_rels/footer4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Relationship Id="rId97809870" Type="http://schemas.openxmlformats.org/officeDocument/2006/relationships/image" Target="media/imgrId97809870.jpg"/></Relationships>

</file>

<file path=word/_rels/footer5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Relationship Id="rId97809870" Type="http://schemas.openxmlformats.org/officeDocument/2006/relationships/image" Target="media/imgrId97809870.jpg"/></Relationships>

</file>

<file path=word/_rels/footer6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Relationship Id="rId97809870" Type="http://schemas.openxmlformats.org/officeDocument/2006/relationships/image" Target="media/imgrId97809870.jpg"/></Relationships>
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4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2BC39222315F430B95035C682269EC2C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309FF0BB-1DF6-4236-9B58-EFEE65288D20}"/>
      </w:docPartPr>
      <w:docPartBody>
        <w:p w:rsidR="0040035A" w:rsidRDefault="00D918BF">
          <w:r w:rsidRPr="006451D6">
            <w:rPr>
              <w:rStyle w:val="Testosegnaposto"/>
            </w:rPr>
            <w:t>[Titolo]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NeueLT Pro 55 Roman">
    <w:altName w:val="Arial"/>
    <w:panose1 w:val="020B0604020202020204"/>
    <w:charset w:val="00"/>
    <w:family w:val="swiss"/>
    <w:pitch w:val="variable"/>
    <w:sig w:usb0="800000AF" w:usb1="5000205B" w:usb2="00000000" w:usb3="00000000" w:csb0="0000009B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283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918BF"/>
    <w:rsid w:val="001E21B4"/>
    <w:rsid w:val="001F264C"/>
    <w:rsid w:val="002011F0"/>
    <w:rsid w:val="003C1AB5"/>
    <w:rsid w:val="0040035A"/>
    <w:rsid w:val="004F194E"/>
    <w:rsid w:val="004F7FC5"/>
    <w:rsid w:val="00563554"/>
    <w:rsid w:val="006B01F0"/>
    <w:rsid w:val="00781CB4"/>
    <w:rsid w:val="007B6C39"/>
    <w:rsid w:val="007B7B4C"/>
    <w:rsid w:val="007C764C"/>
    <w:rsid w:val="008113C5"/>
    <w:rsid w:val="008C4FAF"/>
    <w:rsid w:val="009C2D1B"/>
    <w:rsid w:val="009F5AA7"/>
    <w:rsid w:val="00AE30E1"/>
    <w:rsid w:val="00B151A2"/>
    <w:rsid w:val="00B8515A"/>
    <w:rsid w:val="00BB26C4"/>
    <w:rsid w:val="00C60EC8"/>
    <w:rsid w:val="00CA10A3"/>
    <w:rsid w:val="00CF1E6A"/>
    <w:rsid w:val="00D918BF"/>
    <w:rsid w:val="00DA3308"/>
    <w:rsid w:val="00DF4943"/>
    <w:rsid w:val="00EB0499"/>
    <w:rsid w:val="00EC7EE2"/>
    <w:rsid w:val="00FE57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Testosegnaposto">
    <w:name w:val="Placeholder Text"/>
    <w:basedOn w:val="Carpredefinitoparagrafo"/>
    <w:uiPriority w:val="99"/>
    <w:semiHidden/>
    <w:rsid w:val="00AE30E1"/>
    <w:rPr>
      <w:color w:val="80808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1A8537B-6BEC-4D6F-8B4D-0863A50B6C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253</TotalTime>
  <Pages>6</Pages>
  <Words>71</Words>
  <Characters>411</Characters>
  <Application>Microsoft Office Word</Application>
  <DocSecurity>0</DocSecurity>
  <Lines>3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federico filippi</dc:creator>
  <cp:keywords/>
  <dc:description/>
  <cp:lastModifiedBy>federico filippi</cp:lastModifiedBy>
  <cp:revision>25</cp:revision>
  <dcterms:created xsi:type="dcterms:W3CDTF">2018-11-13T09:11:00Z</dcterms:created>
  <dcterms:modified xsi:type="dcterms:W3CDTF">2025-09-22T13:51:00Z</dcterms:modified>
</cp:coreProperties>
</file>