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Fluids filling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0490781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64970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6439784" w:name="ctxt"/>
    <w:bookmarkEnd w:id="8643978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Fluids filling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Engine oil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458654" name="name45666a7520c04a7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066a7520c04a7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0396a7520c04ac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accessible.</w:t>
            </w:r>
          </w:p>
          <w:p>
            <w:pPr>
              <w:numPr>
                <w:ilvl w:val="0"/>
                <w:numId w:val="25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Add the type and amount of oil recommended ( </w:t>
            </w:r>
            <w:hyperlink r:id="rId13616a7520c04b1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7758168" name="name83346a7520c053fa2" descr="10.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1.png"/>
                          <pic:cNvPicPr/>
                        </pic:nvPicPr>
                        <pic:blipFill>
                          <a:blip r:embed="rId70606a7520c053f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10.1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level is up to but does not exceed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oil level is not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more oil until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level is reached as indicated on the dipstick.</w:t>
            </w:r>
          </w:p>
          <w:p>
            <w:pPr>
              <w:numPr>
                <w:ilvl w:val="0"/>
                <w:numId w:val="25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Re-tighten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or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See the </w:t>
            </w:r>
            <w:hyperlink r:id="rId61146a7520c0548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various configurations of the oil dipstick.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6800547" name="name85986a7520c05ec61" descr="10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2.png"/>
                          <pic:cNvPicPr/>
                        </pic:nvPicPr>
                        <pic:blipFill>
                          <a:blip r:embed="rId67386a7520c05ec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4036a7520c05eeea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https://www.youtube.com/embed/cVpoy_m253A?showinfo=0&amp;rel=0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644598" name="name10226a7520c06493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396a7520c0649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6686a7520c064d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replacing the copper gasket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3865247" name="name23916a7520c06e7f4" descr="10.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3.png"/>
                          <pic:cNvPicPr/>
                        </pic:nvPicPr>
                        <pic:blipFill>
                          <a:blip r:embed="rId20536a7520c06e7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 sealing plug or connecting pipe to the expansion tank may be present on the junction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both should be secured with a strap.</w:t>
            </w:r>
          </w:p>
          <w:p>
            <w:pPr>
              <w:numPr>
                <w:ilvl w:val="0"/>
                <w:numId w:val="25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Reinsert on the junction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sealing plug or a connecting pipe to the expansion tank.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1993894" name="name85536a7520c078d51" descr="10.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4.png"/>
                          <pic:cNvPicPr/>
                        </pic:nvPicPr>
                        <pic:blipFill>
                          <a:blip r:embed="rId84886a7520c078d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068383" name="name67026a7520c07baa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6846a7520c07ba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>
            <w:pPr>
              <w:numPr>
                <w:ilvl w:val="0"/>
                <w:numId w:val="25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Presence of steam pressurized coolant danger of burns.</w:t>
            </w:r>
          </w:p>
          <w:p/>
          <w:p/>
          <w:p>
            <w:pPr>
              <w:numPr>
                <w:ilvl w:val="0"/>
                <w:numId w:val="25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Refill the radiator with coolant (refer to </w:t>
            </w:r>
            <w:hyperlink r:id="rId49656a7520c07be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liquid specifications).</w:t>
            </w:r>
          </w:p>
          <w:p>
            <w:pPr>
              <w:numPr>
                <w:ilvl w:val="0"/>
                <w:numId w:val="25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Top liquid up until the pipes inside the radiator are covered by about 5 mm.</w:t>
            </w:r>
          </w:p>
          <w:p>
            <w:pPr>
              <w:numPr>
                <w:ilvl w:val="0"/>
                <w:numId w:val="25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engines equipped with separate expansion tank, pour in fluid until reaching the max level mark.</w:t>
            </w:r>
          </w:p>
          <w:p>
            <w:pPr>
              <w:numPr>
                <w:ilvl w:val="0"/>
                <w:numId w:val="25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release any air and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Nm - Fig. 10.7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without the radiator cap A or the expansion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(C)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>
            <w:pPr>
              <w:numPr>
                <w:ilvl w:val="0"/>
                <w:numId w:val="25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Keep the engine at idle speed or without a load until the coolant level goes down and becomes steady (the waiting times varies according to the ambient temperature).</w:t>
            </w:r>
          </w:p>
          <w:p>
            <w:pPr>
              <w:numPr>
                <w:ilvl w:val="0"/>
                <w:numId w:val="25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off the engine and allow it to cool.</w:t>
            </w:r>
          </w:p>
          <w:p>
            <w:pPr>
              <w:numPr>
                <w:ilvl w:val="0"/>
                <w:numId w:val="25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there is an expansion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(C)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top liquid up to the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Without expansion tank top liquid up until the pipes inside the radiator are covered by 5 mm. Do not overfill the radiator, but leave room for the coolant to expand.</w:t>
            </w:r>
          </w:p>
          <w:p>
            <w:pPr>
              <w:numPr>
                <w:ilvl w:val="0"/>
                <w:numId w:val="25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radiator cap A or the expansion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(C)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517372" name="name93766a7520c07f64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8126a7520c07f6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make sure that the radiator cap and expansion tank cap, if present, are installed correctly to avoid loss of liquid or vapour at high temperatures.</w:t>
            </w:r>
          </w:p>
          <w:p/>
          <w:p/>
          <w:p/>
          <w:p/>
          <w:p>
            <w:pPr>
              <w:numPr>
                <w:ilvl w:val="0"/>
                <w:numId w:val="251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a few hours of operation stop the engine and allow it to cool.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and top up the coolant.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202993" name="name22516a7520c087fa4" descr="10.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5.png"/>
                          <pic:cNvPicPr/>
                        </pic:nvPicPr>
                        <pic:blipFill>
                          <a:blip r:embed="rId82006a7520c087f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10.5</w:t>
            </w:r>
            <w:r>
              <w:rPr>
                <w:position w:val="-358"/>
              </w:rPr>
              <w:drawing>
                <wp:inline distT="0" distB="0" distL="0" distR="0">
                  <wp:extent cx="2232000" cy="2304000"/>
                  <wp:effectExtent b="0" l="0" r="0" t="0"/>
                  <wp:docPr id="18615390" name="name81056a7520c08f039" descr="imm10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0.6.jpg"/>
                          <pic:cNvPicPr/>
                        </pic:nvPicPr>
                        <pic:blipFill>
                          <a:blip r:embed="rId66026a7520c08f0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3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10.6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8"/>
              </w:rPr>
              <w:drawing>
                <wp:inline distT="0" distB="0" distL="0" distR="0">
                  <wp:extent cx="5544000" cy="1792800"/>
                  <wp:effectExtent b="0" l="0" r="0" t="0"/>
                  <wp:docPr id="24054704" name="name61156a7520c09bca1" descr="10.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7.png"/>
                          <pic:cNvPicPr/>
                        </pic:nvPicPr>
                        <pic:blipFill>
                          <a:blip r:embed="rId38986a7520c09bc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79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10.7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8716a7520c09bf90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https://www.youtube.com/embed/S79xPhTZMps?showinfo=0&amp;rel=0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5146">
    <w:multiLevelType w:val="hybridMultilevel"/>
    <w:lvl w:ilvl="0" w:tplc="49663927">
      <w:start w:val="1"/>
      <w:numFmt w:val="decimal"/>
      <w:lvlText w:val="%1."/>
      <w:lvlJc w:val="left"/>
      <w:pPr>
        <w:ind w:left="720" w:hanging="360"/>
      </w:pPr>
    </w:lvl>
    <w:lvl w:ilvl="1" w:tplc="49663927" w:tentative="1">
      <w:start w:val="1"/>
      <w:numFmt w:val="lowerLetter"/>
      <w:lvlText w:val="%2."/>
      <w:lvlJc w:val="left"/>
      <w:pPr>
        <w:ind w:left="1440" w:hanging="360"/>
      </w:pPr>
    </w:lvl>
    <w:lvl w:ilvl="2" w:tplc="49663927" w:tentative="1">
      <w:start w:val="1"/>
      <w:numFmt w:val="lowerRoman"/>
      <w:lvlText w:val="%3."/>
      <w:lvlJc w:val="right"/>
      <w:pPr>
        <w:ind w:left="2160" w:hanging="180"/>
      </w:pPr>
    </w:lvl>
    <w:lvl w:ilvl="3" w:tplc="49663927" w:tentative="1">
      <w:start w:val="1"/>
      <w:numFmt w:val="decimal"/>
      <w:lvlText w:val="%4."/>
      <w:lvlJc w:val="left"/>
      <w:pPr>
        <w:ind w:left="2880" w:hanging="360"/>
      </w:pPr>
    </w:lvl>
    <w:lvl w:ilvl="4" w:tplc="49663927" w:tentative="1">
      <w:start w:val="1"/>
      <w:numFmt w:val="lowerLetter"/>
      <w:lvlText w:val="%5."/>
      <w:lvlJc w:val="left"/>
      <w:pPr>
        <w:ind w:left="3600" w:hanging="360"/>
      </w:pPr>
    </w:lvl>
    <w:lvl w:ilvl="5" w:tplc="49663927" w:tentative="1">
      <w:start w:val="1"/>
      <w:numFmt w:val="lowerRoman"/>
      <w:lvlText w:val="%6."/>
      <w:lvlJc w:val="right"/>
      <w:pPr>
        <w:ind w:left="4320" w:hanging="180"/>
      </w:pPr>
    </w:lvl>
    <w:lvl w:ilvl="6" w:tplc="49663927" w:tentative="1">
      <w:start w:val="1"/>
      <w:numFmt w:val="decimal"/>
      <w:lvlText w:val="%7."/>
      <w:lvlJc w:val="left"/>
      <w:pPr>
        <w:ind w:left="5040" w:hanging="360"/>
      </w:pPr>
    </w:lvl>
    <w:lvl w:ilvl="7" w:tplc="49663927" w:tentative="1">
      <w:start w:val="1"/>
      <w:numFmt w:val="lowerLetter"/>
      <w:lvlText w:val="%8."/>
      <w:lvlJc w:val="left"/>
      <w:pPr>
        <w:ind w:left="5760" w:hanging="360"/>
      </w:pPr>
    </w:lvl>
    <w:lvl w:ilvl="8" w:tplc="496639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45">
    <w:multiLevelType w:val="hybridMultilevel"/>
    <w:lvl w:ilvl="0" w:tplc="57405325">
      <w:start w:val="1"/>
      <w:numFmt w:val="decimal"/>
      <w:lvlText w:val="%1."/>
      <w:lvlJc w:val="left"/>
      <w:pPr>
        <w:ind w:left="720" w:hanging="360"/>
      </w:pPr>
    </w:lvl>
    <w:lvl w:ilvl="1" w:tplc="57405325" w:tentative="1">
      <w:start w:val="1"/>
      <w:numFmt w:val="lowerLetter"/>
      <w:lvlText w:val="%2."/>
      <w:lvlJc w:val="left"/>
      <w:pPr>
        <w:ind w:left="1440" w:hanging="360"/>
      </w:pPr>
    </w:lvl>
    <w:lvl w:ilvl="2" w:tplc="57405325" w:tentative="1">
      <w:start w:val="1"/>
      <w:numFmt w:val="lowerRoman"/>
      <w:lvlText w:val="%3."/>
      <w:lvlJc w:val="right"/>
      <w:pPr>
        <w:ind w:left="2160" w:hanging="180"/>
      </w:pPr>
    </w:lvl>
    <w:lvl w:ilvl="3" w:tplc="57405325" w:tentative="1">
      <w:start w:val="1"/>
      <w:numFmt w:val="decimal"/>
      <w:lvlText w:val="%4."/>
      <w:lvlJc w:val="left"/>
      <w:pPr>
        <w:ind w:left="2880" w:hanging="360"/>
      </w:pPr>
    </w:lvl>
    <w:lvl w:ilvl="4" w:tplc="57405325" w:tentative="1">
      <w:start w:val="1"/>
      <w:numFmt w:val="lowerLetter"/>
      <w:lvlText w:val="%5."/>
      <w:lvlJc w:val="left"/>
      <w:pPr>
        <w:ind w:left="3600" w:hanging="360"/>
      </w:pPr>
    </w:lvl>
    <w:lvl w:ilvl="5" w:tplc="57405325" w:tentative="1">
      <w:start w:val="1"/>
      <w:numFmt w:val="lowerRoman"/>
      <w:lvlText w:val="%6."/>
      <w:lvlJc w:val="right"/>
      <w:pPr>
        <w:ind w:left="4320" w:hanging="180"/>
      </w:pPr>
    </w:lvl>
    <w:lvl w:ilvl="6" w:tplc="57405325" w:tentative="1">
      <w:start w:val="1"/>
      <w:numFmt w:val="decimal"/>
      <w:lvlText w:val="%7."/>
      <w:lvlJc w:val="left"/>
      <w:pPr>
        <w:ind w:left="5040" w:hanging="360"/>
      </w:pPr>
    </w:lvl>
    <w:lvl w:ilvl="7" w:tplc="57405325" w:tentative="1">
      <w:start w:val="1"/>
      <w:numFmt w:val="lowerLetter"/>
      <w:lvlText w:val="%8."/>
      <w:lvlJc w:val="left"/>
      <w:pPr>
        <w:ind w:left="5760" w:hanging="360"/>
      </w:pPr>
    </w:lvl>
    <w:lvl w:ilvl="8" w:tplc="574053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44">
    <w:multiLevelType w:val="hybridMultilevel"/>
    <w:lvl w:ilvl="0" w:tplc="92015846">
      <w:start w:val="1"/>
      <w:numFmt w:val="decimal"/>
      <w:lvlText w:val="%1."/>
      <w:lvlJc w:val="left"/>
      <w:pPr>
        <w:ind w:left="720" w:hanging="360"/>
      </w:pPr>
    </w:lvl>
    <w:lvl w:ilvl="1" w:tplc="92015846" w:tentative="1">
      <w:start w:val="1"/>
      <w:numFmt w:val="lowerLetter"/>
      <w:lvlText w:val="%2."/>
      <w:lvlJc w:val="left"/>
      <w:pPr>
        <w:ind w:left="1440" w:hanging="360"/>
      </w:pPr>
    </w:lvl>
    <w:lvl w:ilvl="2" w:tplc="92015846" w:tentative="1">
      <w:start w:val="1"/>
      <w:numFmt w:val="lowerRoman"/>
      <w:lvlText w:val="%3."/>
      <w:lvlJc w:val="right"/>
      <w:pPr>
        <w:ind w:left="2160" w:hanging="180"/>
      </w:pPr>
    </w:lvl>
    <w:lvl w:ilvl="3" w:tplc="92015846" w:tentative="1">
      <w:start w:val="1"/>
      <w:numFmt w:val="decimal"/>
      <w:lvlText w:val="%4."/>
      <w:lvlJc w:val="left"/>
      <w:pPr>
        <w:ind w:left="2880" w:hanging="360"/>
      </w:pPr>
    </w:lvl>
    <w:lvl w:ilvl="4" w:tplc="92015846" w:tentative="1">
      <w:start w:val="1"/>
      <w:numFmt w:val="lowerLetter"/>
      <w:lvlText w:val="%5."/>
      <w:lvlJc w:val="left"/>
      <w:pPr>
        <w:ind w:left="3600" w:hanging="360"/>
      </w:pPr>
    </w:lvl>
    <w:lvl w:ilvl="5" w:tplc="92015846" w:tentative="1">
      <w:start w:val="1"/>
      <w:numFmt w:val="lowerRoman"/>
      <w:lvlText w:val="%6."/>
      <w:lvlJc w:val="right"/>
      <w:pPr>
        <w:ind w:left="4320" w:hanging="180"/>
      </w:pPr>
    </w:lvl>
    <w:lvl w:ilvl="6" w:tplc="92015846" w:tentative="1">
      <w:start w:val="1"/>
      <w:numFmt w:val="decimal"/>
      <w:lvlText w:val="%7."/>
      <w:lvlJc w:val="left"/>
      <w:pPr>
        <w:ind w:left="5040" w:hanging="360"/>
      </w:pPr>
    </w:lvl>
    <w:lvl w:ilvl="7" w:tplc="92015846" w:tentative="1">
      <w:start w:val="1"/>
      <w:numFmt w:val="lowerLetter"/>
      <w:lvlText w:val="%8."/>
      <w:lvlJc w:val="left"/>
      <w:pPr>
        <w:ind w:left="5760" w:hanging="360"/>
      </w:pPr>
    </w:lvl>
    <w:lvl w:ilvl="8" w:tplc="920158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43">
    <w:multiLevelType w:val="hybridMultilevel"/>
    <w:lvl w:ilvl="0" w:tplc="73461338">
      <w:start w:val="1"/>
      <w:numFmt w:val="decimal"/>
      <w:lvlText w:val="%1."/>
      <w:lvlJc w:val="left"/>
      <w:pPr>
        <w:ind w:left="720" w:hanging="360"/>
      </w:pPr>
    </w:lvl>
    <w:lvl w:ilvl="1" w:tplc="73461338" w:tentative="1">
      <w:start w:val="1"/>
      <w:numFmt w:val="lowerLetter"/>
      <w:lvlText w:val="%2."/>
      <w:lvlJc w:val="left"/>
      <w:pPr>
        <w:ind w:left="1440" w:hanging="360"/>
      </w:pPr>
    </w:lvl>
    <w:lvl w:ilvl="2" w:tplc="73461338" w:tentative="1">
      <w:start w:val="1"/>
      <w:numFmt w:val="lowerRoman"/>
      <w:lvlText w:val="%3."/>
      <w:lvlJc w:val="right"/>
      <w:pPr>
        <w:ind w:left="2160" w:hanging="180"/>
      </w:pPr>
    </w:lvl>
    <w:lvl w:ilvl="3" w:tplc="73461338" w:tentative="1">
      <w:start w:val="1"/>
      <w:numFmt w:val="decimal"/>
      <w:lvlText w:val="%4."/>
      <w:lvlJc w:val="left"/>
      <w:pPr>
        <w:ind w:left="2880" w:hanging="360"/>
      </w:pPr>
    </w:lvl>
    <w:lvl w:ilvl="4" w:tplc="73461338" w:tentative="1">
      <w:start w:val="1"/>
      <w:numFmt w:val="lowerLetter"/>
      <w:lvlText w:val="%5."/>
      <w:lvlJc w:val="left"/>
      <w:pPr>
        <w:ind w:left="3600" w:hanging="360"/>
      </w:pPr>
    </w:lvl>
    <w:lvl w:ilvl="5" w:tplc="73461338" w:tentative="1">
      <w:start w:val="1"/>
      <w:numFmt w:val="lowerRoman"/>
      <w:lvlText w:val="%6."/>
      <w:lvlJc w:val="right"/>
      <w:pPr>
        <w:ind w:left="4320" w:hanging="180"/>
      </w:pPr>
    </w:lvl>
    <w:lvl w:ilvl="6" w:tplc="73461338" w:tentative="1">
      <w:start w:val="1"/>
      <w:numFmt w:val="decimal"/>
      <w:lvlText w:val="%7."/>
      <w:lvlJc w:val="left"/>
      <w:pPr>
        <w:ind w:left="5040" w:hanging="360"/>
      </w:pPr>
    </w:lvl>
    <w:lvl w:ilvl="7" w:tplc="73461338" w:tentative="1">
      <w:start w:val="1"/>
      <w:numFmt w:val="lowerLetter"/>
      <w:lvlText w:val="%8."/>
      <w:lvlJc w:val="left"/>
      <w:pPr>
        <w:ind w:left="5760" w:hanging="360"/>
      </w:pPr>
    </w:lvl>
    <w:lvl w:ilvl="8" w:tplc="734613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42">
    <w:multiLevelType w:val="hybridMultilevel"/>
    <w:lvl w:ilvl="0" w:tplc="17136293">
      <w:start w:val="1"/>
      <w:numFmt w:val="decimal"/>
      <w:lvlText w:val="%1."/>
      <w:lvlJc w:val="left"/>
      <w:pPr>
        <w:ind w:left="720" w:hanging="360"/>
      </w:pPr>
    </w:lvl>
    <w:lvl w:ilvl="1" w:tplc="17136293" w:tentative="1">
      <w:start w:val="1"/>
      <w:numFmt w:val="lowerLetter"/>
      <w:lvlText w:val="%2."/>
      <w:lvlJc w:val="left"/>
      <w:pPr>
        <w:ind w:left="1440" w:hanging="360"/>
      </w:pPr>
    </w:lvl>
    <w:lvl w:ilvl="2" w:tplc="17136293" w:tentative="1">
      <w:start w:val="1"/>
      <w:numFmt w:val="lowerRoman"/>
      <w:lvlText w:val="%3."/>
      <w:lvlJc w:val="right"/>
      <w:pPr>
        <w:ind w:left="2160" w:hanging="180"/>
      </w:pPr>
    </w:lvl>
    <w:lvl w:ilvl="3" w:tplc="17136293" w:tentative="1">
      <w:start w:val="1"/>
      <w:numFmt w:val="decimal"/>
      <w:lvlText w:val="%4."/>
      <w:lvlJc w:val="left"/>
      <w:pPr>
        <w:ind w:left="2880" w:hanging="360"/>
      </w:pPr>
    </w:lvl>
    <w:lvl w:ilvl="4" w:tplc="17136293" w:tentative="1">
      <w:start w:val="1"/>
      <w:numFmt w:val="lowerLetter"/>
      <w:lvlText w:val="%5."/>
      <w:lvlJc w:val="left"/>
      <w:pPr>
        <w:ind w:left="3600" w:hanging="360"/>
      </w:pPr>
    </w:lvl>
    <w:lvl w:ilvl="5" w:tplc="17136293" w:tentative="1">
      <w:start w:val="1"/>
      <w:numFmt w:val="lowerRoman"/>
      <w:lvlText w:val="%6."/>
      <w:lvlJc w:val="right"/>
      <w:pPr>
        <w:ind w:left="4320" w:hanging="180"/>
      </w:pPr>
    </w:lvl>
    <w:lvl w:ilvl="6" w:tplc="17136293" w:tentative="1">
      <w:start w:val="1"/>
      <w:numFmt w:val="decimal"/>
      <w:lvlText w:val="%7."/>
      <w:lvlJc w:val="left"/>
      <w:pPr>
        <w:ind w:left="5040" w:hanging="360"/>
      </w:pPr>
    </w:lvl>
    <w:lvl w:ilvl="7" w:tplc="17136293" w:tentative="1">
      <w:start w:val="1"/>
      <w:numFmt w:val="lowerLetter"/>
      <w:lvlText w:val="%8."/>
      <w:lvlJc w:val="left"/>
      <w:pPr>
        <w:ind w:left="5760" w:hanging="360"/>
      </w:pPr>
    </w:lvl>
    <w:lvl w:ilvl="8" w:tplc="171362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41">
    <w:multiLevelType w:val="hybridMultilevel"/>
    <w:lvl w:ilvl="0" w:tplc="28331595">
      <w:start w:val="1"/>
      <w:numFmt w:val="decimal"/>
      <w:lvlText w:val="%1."/>
      <w:lvlJc w:val="left"/>
      <w:pPr>
        <w:ind w:left="720" w:hanging="360"/>
      </w:pPr>
    </w:lvl>
    <w:lvl w:ilvl="1" w:tplc="28331595" w:tentative="1">
      <w:start w:val="1"/>
      <w:numFmt w:val="lowerLetter"/>
      <w:lvlText w:val="%2."/>
      <w:lvlJc w:val="left"/>
      <w:pPr>
        <w:ind w:left="1440" w:hanging="360"/>
      </w:pPr>
    </w:lvl>
    <w:lvl w:ilvl="2" w:tplc="28331595" w:tentative="1">
      <w:start w:val="1"/>
      <w:numFmt w:val="lowerRoman"/>
      <w:lvlText w:val="%3."/>
      <w:lvlJc w:val="right"/>
      <w:pPr>
        <w:ind w:left="2160" w:hanging="180"/>
      </w:pPr>
    </w:lvl>
    <w:lvl w:ilvl="3" w:tplc="28331595" w:tentative="1">
      <w:start w:val="1"/>
      <w:numFmt w:val="decimal"/>
      <w:lvlText w:val="%4."/>
      <w:lvlJc w:val="left"/>
      <w:pPr>
        <w:ind w:left="2880" w:hanging="360"/>
      </w:pPr>
    </w:lvl>
    <w:lvl w:ilvl="4" w:tplc="28331595" w:tentative="1">
      <w:start w:val="1"/>
      <w:numFmt w:val="lowerLetter"/>
      <w:lvlText w:val="%5."/>
      <w:lvlJc w:val="left"/>
      <w:pPr>
        <w:ind w:left="3600" w:hanging="360"/>
      </w:pPr>
    </w:lvl>
    <w:lvl w:ilvl="5" w:tplc="28331595" w:tentative="1">
      <w:start w:val="1"/>
      <w:numFmt w:val="lowerRoman"/>
      <w:lvlText w:val="%6."/>
      <w:lvlJc w:val="right"/>
      <w:pPr>
        <w:ind w:left="4320" w:hanging="180"/>
      </w:pPr>
    </w:lvl>
    <w:lvl w:ilvl="6" w:tplc="28331595" w:tentative="1">
      <w:start w:val="1"/>
      <w:numFmt w:val="decimal"/>
      <w:lvlText w:val="%7."/>
      <w:lvlJc w:val="left"/>
      <w:pPr>
        <w:ind w:left="5040" w:hanging="360"/>
      </w:pPr>
    </w:lvl>
    <w:lvl w:ilvl="7" w:tplc="28331595" w:tentative="1">
      <w:start w:val="1"/>
      <w:numFmt w:val="lowerLetter"/>
      <w:lvlText w:val="%8."/>
      <w:lvlJc w:val="left"/>
      <w:pPr>
        <w:ind w:left="5760" w:hanging="360"/>
      </w:pPr>
    </w:lvl>
    <w:lvl w:ilvl="8" w:tplc="283315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40">
    <w:multiLevelType w:val="hybridMultilevel"/>
    <w:lvl w:ilvl="0" w:tplc="37527746">
      <w:start w:val="1"/>
      <w:numFmt w:val="decimal"/>
      <w:lvlText w:val="%1."/>
      <w:lvlJc w:val="left"/>
      <w:pPr>
        <w:ind w:left="720" w:hanging="360"/>
      </w:pPr>
    </w:lvl>
    <w:lvl w:ilvl="1" w:tplc="37527746" w:tentative="1">
      <w:start w:val="1"/>
      <w:numFmt w:val="lowerLetter"/>
      <w:lvlText w:val="%2."/>
      <w:lvlJc w:val="left"/>
      <w:pPr>
        <w:ind w:left="1440" w:hanging="360"/>
      </w:pPr>
    </w:lvl>
    <w:lvl w:ilvl="2" w:tplc="37527746" w:tentative="1">
      <w:start w:val="1"/>
      <w:numFmt w:val="lowerRoman"/>
      <w:lvlText w:val="%3."/>
      <w:lvlJc w:val="right"/>
      <w:pPr>
        <w:ind w:left="2160" w:hanging="180"/>
      </w:pPr>
    </w:lvl>
    <w:lvl w:ilvl="3" w:tplc="37527746" w:tentative="1">
      <w:start w:val="1"/>
      <w:numFmt w:val="decimal"/>
      <w:lvlText w:val="%4."/>
      <w:lvlJc w:val="left"/>
      <w:pPr>
        <w:ind w:left="2880" w:hanging="360"/>
      </w:pPr>
    </w:lvl>
    <w:lvl w:ilvl="4" w:tplc="37527746" w:tentative="1">
      <w:start w:val="1"/>
      <w:numFmt w:val="lowerLetter"/>
      <w:lvlText w:val="%5."/>
      <w:lvlJc w:val="left"/>
      <w:pPr>
        <w:ind w:left="3600" w:hanging="360"/>
      </w:pPr>
    </w:lvl>
    <w:lvl w:ilvl="5" w:tplc="37527746" w:tentative="1">
      <w:start w:val="1"/>
      <w:numFmt w:val="lowerRoman"/>
      <w:lvlText w:val="%6."/>
      <w:lvlJc w:val="right"/>
      <w:pPr>
        <w:ind w:left="4320" w:hanging="180"/>
      </w:pPr>
    </w:lvl>
    <w:lvl w:ilvl="6" w:tplc="37527746" w:tentative="1">
      <w:start w:val="1"/>
      <w:numFmt w:val="decimal"/>
      <w:lvlText w:val="%7."/>
      <w:lvlJc w:val="left"/>
      <w:pPr>
        <w:ind w:left="5040" w:hanging="360"/>
      </w:pPr>
    </w:lvl>
    <w:lvl w:ilvl="7" w:tplc="37527746" w:tentative="1">
      <w:start w:val="1"/>
      <w:numFmt w:val="lowerLetter"/>
      <w:lvlText w:val="%8."/>
      <w:lvlJc w:val="left"/>
      <w:pPr>
        <w:ind w:left="5760" w:hanging="360"/>
      </w:pPr>
    </w:lvl>
    <w:lvl w:ilvl="8" w:tplc="37527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39">
    <w:multiLevelType w:val="hybridMultilevel"/>
    <w:lvl w:ilvl="0" w:tplc="912826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139">
    <w:abstractNumId w:val="25139"/>
  </w:num>
  <w:num w:numId="25140">
    <w:abstractNumId w:val="25140"/>
  </w:num>
  <w:num w:numId="25141">
    <w:abstractNumId w:val="25141"/>
  </w:num>
  <w:num w:numId="25142">
    <w:abstractNumId w:val="25142"/>
  </w:num>
  <w:num w:numId="25143">
    <w:abstractNumId w:val="25143"/>
  </w:num>
  <w:num w:numId="25144">
    <w:abstractNumId w:val="25144"/>
  </w:num>
  <w:num w:numId="25145">
    <w:abstractNumId w:val="25145"/>
  </w:num>
  <w:num w:numId="25146">
    <w:abstractNumId w:val="251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86295604" Type="http://schemas.openxmlformats.org/officeDocument/2006/relationships/comments" Target="comments.xml"/><Relationship Id="rId296694172" Type="http://schemas.microsoft.com/office/2011/relationships/commentsExtended" Target="commentsExtended.xml"/><Relationship Id="rId66497032" Type="http://schemas.openxmlformats.org/officeDocument/2006/relationships/image" Target="media/imgrId66497032.jpg"/><Relationship Id="rId20396a7520c04ac1c" Type="http://schemas.openxmlformats.org/officeDocument/2006/relationships/hyperlink" Target="https://iservice.lombardini.it/jsp/Template2/manuale.jsp?id=198&amp;parent=1000" TargetMode="External"/><Relationship Id="rId13616a7520c04b124" Type="http://schemas.openxmlformats.org/officeDocument/2006/relationships/hyperlink" Target="https://iservice.lombardini.it/jsp/Template2/manuale.jsp?id=55&amp;parent=1000" TargetMode="External"/><Relationship Id="rId61146a7520c05486f" Type="http://schemas.openxmlformats.org/officeDocument/2006/relationships/hyperlink" Target="https://iservice.lombardini.it/jsp/Template2/manuale.jsp?id=176&amp;parent=1000" TargetMode="External"/><Relationship Id="rId94036a7520c05eeea" Type="http://schemas.openxmlformats.org/officeDocument/2006/relationships/hyperlink" Target="https://www.youtube.com/embed/cVpoy_m253A?showinfo=0&amp;rel=0" TargetMode="External"/><Relationship Id="rId46686a7520c064d2b" Type="http://schemas.openxmlformats.org/officeDocument/2006/relationships/hyperlink" Target="https://iservice.lombardini.it/jsp/Template2/manuale.jsp?id=198&amp;parent=1000" TargetMode="External"/><Relationship Id="rId49656a7520c07bec0" Type="http://schemas.openxmlformats.org/officeDocument/2006/relationships/hyperlink" Target="https://iservice.lombardini.it/jsp/Template2/manuale.jsp?id=195&amp;parent=1000" TargetMode="External"/><Relationship Id="rId28716a7520c09bf90" Type="http://schemas.openxmlformats.org/officeDocument/2006/relationships/hyperlink" Target="https://www.youtube.com/embed/S79xPhTZMps?showinfo=0&amp;rel=0" TargetMode="External"/><Relationship Id="rId42066a7520c04a7e4" Type="http://schemas.openxmlformats.org/officeDocument/2006/relationships/image" Target="media/imgrId42066a7520c04a7e4.jpg"/><Relationship Id="rId70606a7520c053fa0" Type="http://schemas.openxmlformats.org/officeDocument/2006/relationships/image" Target="media/imgrId70606a7520c053fa0.png"/><Relationship Id="rId67386a7520c05ec5f" Type="http://schemas.openxmlformats.org/officeDocument/2006/relationships/image" Target="media/imgrId67386a7520c05ec5f.png"/><Relationship Id="rId12396a7520c064938" Type="http://schemas.openxmlformats.org/officeDocument/2006/relationships/image" Target="media/imgrId12396a7520c064938.jpg"/><Relationship Id="rId20536a7520c06e7f1" Type="http://schemas.openxmlformats.org/officeDocument/2006/relationships/image" Target="media/imgrId20536a7520c06e7f1.png"/><Relationship Id="rId84886a7520c078d4e" Type="http://schemas.openxmlformats.org/officeDocument/2006/relationships/image" Target="media/imgrId84886a7520c078d4e.png"/><Relationship Id="rId16846a7520c07baa8" Type="http://schemas.openxmlformats.org/officeDocument/2006/relationships/image" Target="media/imgrId16846a7520c07baa8.jpg"/><Relationship Id="rId68126a7520c07f649" Type="http://schemas.openxmlformats.org/officeDocument/2006/relationships/image" Target="media/imgrId68126a7520c07f649.jpg"/><Relationship Id="rId82006a7520c087fa1" Type="http://schemas.openxmlformats.org/officeDocument/2006/relationships/image" Target="media/imgrId82006a7520c087fa1.png"/><Relationship Id="rId66026a7520c08f037" Type="http://schemas.openxmlformats.org/officeDocument/2006/relationships/image" Target="media/imgrId66026a7520c08f037.jpg"/><Relationship Id="rId38986a7520c09bc9e" Type="http://schemas.openxmlformats.org/officeDocument/2006/relationships/image" Target="media/imgrId38986a7520c09bc9e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497032" Type="http://schemas.openxmlformats.org/officeDocument/2006/relationships/image" Target="media/imgrId6649703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497032" Type="http://schemas.openxmlformats.org/officeDocument/2006/relationships/image" Target="media/imgrId6649703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497032" Type="http://schemas.openxmlformats.org/officeDocument/2006/relationships/image" Target="media/imgrId6649703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497032" Type="http://schemas.openxmlformats.org/officeDocument/2006/relationships/image" Target="media/imgrId6649703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497032" Type="http://schemas.openxmlformats.org/officeDocument/2006/relationships/image" Target="media/imgrId6649703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497032" Type="http://schemas.openxmlformats.org/officeDocument/2006/relationships/image" Target="media/imgrId6649703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