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151720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6055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867637" w:name="ctxt"/>
    <w:bookmarkEnd w:id="638676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8265" name="name90576a7520cc0cc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46a7520cc0cc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3976a7520cc0d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1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and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821121" name="name45556a7520cc159c8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65376a7520cc15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15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48946" name="name18426a7520cc1f594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55706a7520cc1f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204856" name="name29906a7520cc231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36a7520cc23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5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746192" name="name49306a7520cc2ab79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52136a7520cc2ab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206779" name="name14556a7520cc3189b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16416a7520cc31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974548" name="name99826a7520cc3924f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78496a7520cc39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87803" name="name29166a7520cc3d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86a7520cc3d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8686a7520cc3e1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5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495978" name="name30486a7520cc48634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78836a7520cc48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14604" name="name80366a7520cc4d2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96a7520cc4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43476024" name="name74986a7520cc59255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32206a7520cc59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35193" name="name82226a7520cc5c7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56a7520cc5c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8362544" name="name10196a7520cc640f9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93606a7520cc64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046236" name="name55466a7520cc6b88b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87276a7520cc6b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5194144" name="name90606a7520cc73c1a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86926a7520cc73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89346765" name="name53186a7520cc7bef5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45486a7520cc7be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1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33538" name="name92876a7520cc7ee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366a7520cc7e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279626" name="name46426a7520cc861e7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84746a7520cc86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51106" name="name22936a7520cc8a1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566a7520cc8a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3566a7520cc8a5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63576a7520cc8a8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836a7520cc8a9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84926a7520cc8ab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8839718" name="name99796a7520cc91634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53706a7520cc91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36843" name="name92046a7520cc9aaba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52156a7520cc9a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116293" name="name35406a7520cca1aa8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32836a7520cca1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663197" name="name55826a7520cca9d96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74096a7520cca9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5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24280" name="name81206a7520ccb1cf4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30606a7520ccb1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1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814297" name="name99606a7520ccb8b6c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44216a7520ccb8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1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72164" name="name76126a7520ccc2b7a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13156a7520ccc2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49199937" name="name72766a7520cccb433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99636a7520cccb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7624" name="name36636a7520cccf4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56a7520cccf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9196a7520cccf9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83718" name="name28726a7520ccd5299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24376a7520ccd5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numPr>
                <w:ilvl w:val="0"/>
                <w:numId w:val="15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gudgeon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(minimum shim)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19023" name="name13616a7520ccdd899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76596a7520ccdd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14188" name="name15686a7520cce2a27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11506a7520cce2a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327798" name="name91646a7520cce62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16a7520cce6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1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160566" name="name45826a7520ccec8cb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16316a7520ccec8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78972910" name="name42156a7520cd016e4" descr="imm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4.jpg"/>
                          <pic:cNvPicPr/>
                        </pic:nvPicPr>
                        <pic:blipFill>
                          <a:blip r:embed="rId68826a7520cd016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27087" name="name64846a7520cd055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126a7520cd055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9646a7520cd05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501952" name="name59046a7520cd0b553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94346a7520cd0b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gaskets.</w:t>
            </w:r>
          </w:p>
          <w:p>
            <w:pPr>
              <w:numPr>
                <w:ilvl w:val="0"/>
                <w:numId w:val="1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61401" name="name45886a7520cd13eda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78196a7520cd13e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E, 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747855" name="name16906a7520cd1bc79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58836a7520cd1b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900119" name="name35506a7520cd237e7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90656a7520cd23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55285" name="name38806a7520cd27e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86a7520cd27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5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734473" name="name84816a7520cd2e77b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18196a7520cd2e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99140678" name="name89706a7520cd39ec6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89236a7520cd39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17231237" name="name30996a7520cd45c3a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48326a7520cd45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51519" name="name24616a7520cd4ab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76a7520cd4a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5. 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Position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47876022" name="name20046a7520cd53ec7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97196a7520cd53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28968820" name="name95576a7520cd5a3d8" descr="imm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3.jpg"/>
                          <pic:cNvPicPr/>
                        </pic:nvPicPr>
                        <pic:blipFill>
                          <a:blip r:embed="rId52706a7520cd5a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11.21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92468" name="name23116a7520cd5d8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56a7520cd5d8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2716a7520cd5dc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1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0833940" name="name71436a7520cd63a64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58376a7520cd63a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48029978" name="name19336a7520cd6eee9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31666a7520cd6e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59289703" name="name49016a7520cd797e6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25356a7520cd79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53314232" name="name27816a7520cd81d54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48736a7520cd81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040427" name="name10916a7520cd8a488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80216a7520cd8a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250436" name="name99126a7520cd8f4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06a7520cd8f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314344" name="name46016a7520cd9512f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18196a7520cd95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195372" name="name21746a7520cd9ab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76a7520cd9a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43669339" name="name51366a7520cda3760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12646a7520cda3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51276" name="name18136a7520cda61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786a7520cda6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67580553" name="name82656a7520cdafb1f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60316a7520cdaf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57828" name="name41516a7520cdb55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26a7520cdb5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tighten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556a7520cdb5c3e" w:history="1">
              <w:r>
                <w:rPr>
                  <w:rStyle w:val="DefaultParagraphFontPHPDOCX"/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1464419" name="name67826a7520cdbee19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92746a7520cdbe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02688" name="name66206a7520cdc4b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36a7520cdc4b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22926113" name="name69096a7520cdcd151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33076a7520cdcd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25573975" name="name32916a7520cdd9833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33636a7520cdd9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92289" name="name64616a7520cddc7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456a7520cddc7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42016a7520cddca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96056a7520cddcb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19356a7520cddcc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0427044" name="name59496a7520cde4190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82196a7520cde4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936999" name="name84976a7520cde7f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16a7520cde7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5246a7520cde83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1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5926a7520cde87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29839" name="name16196a7520cdeef32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46386a7520cdee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1412820" name="name41936a7520ce02050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10756a7520ce02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499" name="name25426a7520ce09fde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32816a7520ce09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7271" name="name52576a7520ce11535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52146a7520ce11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34790" name="name72666a7520ce19064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39696a7520ce19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/>
          <w:p/>
          <w:p>
            <w:pPr>
              <w:numPr>
                <w:ilvl w:val="0"/>
                <w:numId w:val="1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1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71290" name="name45656a7520ce2112a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51886a7520ce21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 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0812" name="name15086a7520ce26a5e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52426a7520ce26a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94443" name="name43006a7520ce2c48b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68736a7520ce2c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97066a7520ce2c7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81136a7520ce2c9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028575" name="name29646a7520ce344ff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22656a7520ce34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57816a7520ce348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617091" name="name97996a7520ce3ceda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74596a7520ce3c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reference bushings.</w:t>
            </w:r>
          </w:p>
          <w:p>
            <w:pPr>
              <w:numPr>
                <w:ilvl w:val="0"/>
                <w:numId w:val="1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74786a7520ce3d7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288860" name="name55686a7520ce43b0d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93636a7520ce43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02277" name="name54986a7520ce487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466a7520ce487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capscrew  </w:t>
            </w:r>
            <w:hyperlink r:id="rId92566a7520ce48b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0986a7520ce49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00480" name="name85996a7520ce504e3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18226a7520ce504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79214" name="name93846a7520ce541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76a7520ce54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6966a7520ce544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1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340745" name="name62176a7520ce5c0c2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75716a7520ce5c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442799" name="name35476a7520ce5f6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86a7520ce5f6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Disassembly</w:t>
            </w:r>
          </w:p>
          <w:p/>
          <w:p/>
          <w:p>
            <w:pPr>
              <w:numPr>
                <w:ilvl w:val="0"/>
                <w:numId w:val="1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3616a7520ce5fe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75566" name="name41826a7520ce633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56a7520ce63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2196a7520ce636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4 (Par. 11.11.1)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7 (Par. 11.11.2)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11.61) and L (Fig. 11.62)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the consequent of oil leakage.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/>
          <w:p/>
          <w:p>
            <w:pPr>
              <w:numPr>
                <w:ilvl w:val="0"/>
                <w:numId w:val="1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07816" name="name78026a7520ce6a377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78556a7520ce6a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334635" name="name11546a7520ce71f4e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39186a7520ce71f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gasketsi;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0020489" name="name49786a7520ce79a55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39866a7520ce79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55296" name="name47266a7520ce7e0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16a7520ce7e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11.64.</w:t>
            </w:r>
          </w:p>
          <w:p>
            <w:pPr>
              <w:numPr>
                <w:ilvl w:val="0"/>
                <w:numId w:val="1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51583" name="name46366a7520ce8516f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41266a7520ce851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39882" name="name82336a7520ce8c91d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11446a7520ce8c9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13077" name="name18906a7520ce912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56a7520ce912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5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6503067" name="name64846a7520ce97962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34686a7520ce97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16844" name="name80086a7520ce9cc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66a7520ce9c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11.64) and L (Fig. 11.65)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490146" name="name19346a7520cea3c46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50616a7520cea3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5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7126a7520cea4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1 of </w:t>
            </w:r>
            <w:hyperlink r:id="rId97016a7520cea44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35959" name="name87166a7520cea84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36a7520cea84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506a7520cea88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filter cartridge may not be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such cases, refer to the machine’s documentation)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wrench to lock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order to prevent them from being loosened and removed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subsequent oil leaks.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9556531" name="name91456a7520ceaf4f7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21146a7520ceaf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15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927639" name="name46586a7520ceb66c2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73246a7520ceb6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9054109" name="name51766a7520cebff35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45536a7520cebff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8871727" name="name35616a7520cec502c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49626a7520cec5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relevant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relevant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3823086" name="name70966a7520cecf407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19736a7520cecf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254025" name="name86426a7520ced694d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46386a7520ced6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28070" name="name81546a7520ced9c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66a7520ced9c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seats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15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aiming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196272" name="name20156a7520cedf4d8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86956a7520cedf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5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them using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8388324" name="name92976a7520cee9a04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57706a7520cee9a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6951170" name="name41676a7520cef0908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60026a7520cef0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5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8217357" name="name30956a7520cf04807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87956a7520cf04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207062" name="name22236a7520cf0a94f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38946a7520cf0a9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7126a7520cf0b6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9.15.3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0323553" name="name40566a7520cf112f5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69166a7520cf11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475345" name="name15296a7520cf1a339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62356a7520cf1a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Flywheel (J) disassembly</w:t>
            </w:r>
          </w:p>
          <w:p/>
          <w:p/>
          <w:p>
            <w:pPr>
              <w:numPr>
                <w:ilvl w:val="0"/>
                <w:numId w:val="15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97116a7520cf1a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Plate/flange housing (L) disassembly</w:t>
            </w:r>
          </w:p>
          <w:p/>
          <w:p/>
          <w:p>
            <w:pPr>
              <w:numPr>
                <w:ilvl w:val="0"/>
                <w:numId w:val="15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4786a7520cf1b0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991284" name="name25906a7520cf2306a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51986a7520cf23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Oil sump disassembly</w:t>
            </w:r>
          </w:p>
          <w:p/>
          <w:p/>
          <w:p>
            <w:pPr>
              <w:numPr>
                <w:ilvl w:val="0"/>
                <w:numId w:val="15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40596a7520cf238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978551" name="name42986a7520cf29cbc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26396a7520cf29c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Oil sump assembly</w:t>
            </w:r>
          </w:p>
          <w:p/>
          <w:p/>
          <w:p>
            <w:pPr>
              <w:numPr>
                <w:ilvl w:val="0"/>
                <w:numId w:val="15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15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59756a7520cf2ab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670033" name="name93726a7520cf30e91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48596a7520cf30e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48050702" name="name38786a7520cf3e2ad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34586a7520cf3e2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35436173" name="name25866a7520cf45edd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72396a7520cf45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32628671" name="name52836a7520cf53bd2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96976a7520cf53b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56219939" name="name20706a7520cf5c1c3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78106a7520cf5c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66804138" name="name24686a7520cf65a60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72356a7520cf65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70818276" name="name42706a7520cf703d2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49436a7520cf70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Flange plate / housing assembly</w:t>
            </w:r>
          </w:p>
          <w:p/>
          <w:p/>
          <w:p>
            <w:pPr>
              <w:numPr>
                <w:ilvl w:val="0"/>
                <w:numId w:val="15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Flywheel assembly</w:t>
            </w:r>
          </w:p>
          <w:p/>
          <w:p/>
          <w:p>
            <w:pPr>
              <w:numPr>
                <w:ilvl w:val="0"/>
                <w:numId w:val="15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1426a7520cf714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92413163" name="name18306a7520cf79172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84106a7520cf79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7253" name="name26886a7520cf7f9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016a7520cf7f9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285328" name="name20946a7520cf865d5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30366a7520cf86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696102" name="name54996a7520cf8e7b4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46856a7520cf8e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95556" name="name70676a7520cf92b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26a7520cf92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225288" name="name26856a7520cf98740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56756a7520cf987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060791" name="name65216a7520cfa1744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92646a7520cfa1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469065" name="name15536a7520cfa45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56a7520cfa4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594417" name="name95486a7520cfac5fb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91226a7520cfac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339764" name="name63506a7520cfb52be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34166a7520cfb5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82013661" name="name93576a7520cfbb64a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12486a7520cfbb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54325" name="name92826a7520cfc04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176a7520cfc0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700035.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>
            <w:pPr>
              <w:numPr>
                <w:ilvl w:val="0"/>
                <w:numId w:val="15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15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263793" name="name99666a7520cfc8eb7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54546a7520cfc8e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271730" name="name35336a7520cfd095b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89836a7520cfd0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15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230845" name="name60416a7520cfd7b2e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65666a7520cfd7b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8768716" name="name92726a7520cfe0824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51076a7520cfe0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85937" name="name73256a7520cfea5ac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15186a7520cfea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1936854" name="name78396a7520cff02a7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91996a7520cff0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2959132" name="name69206a7520d005dfe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55466a7520d005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57151" name="name76046a7520d00d3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616a7520d00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1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1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014456" name="name78576a7520d012b79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78646a7520d012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019741" name="name66206a7520d01c6d9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29846a7520d01c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923687" name="name67426a7520d0201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06a7520d020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15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743734" name="name78696a7520d028e58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81506a7520d028e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92875" name="name78146a7520d02f6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16a7520d02f6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15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603058" name="name34226a7520d037023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25266a7520d037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033470" name="name68386a7520d0405ba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42876a7520d0405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880588" name="name16236a7520d048415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62736a7520d048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053345" name="name11896a7520d04fdba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36046a7520d04fd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15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587044" name="name72236a7520d05857b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53016a7520d058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 Option 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5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46736a7520d0591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763665" name="name84196a7520d063691" descr="11_xx_coppa_Carrie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1.png"/>
                          <pic:cNvPicPr/>
                        </pic:nvPicPr>
                        <pic:blipFill>
                          <a:blip r:embed="rId68886a7520d063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9637221" name="name27426a7520d06a2d2" descr="11_xx_coppa_Carrie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2.png"/>
                          <pic:cNvPicPr/>
                        </pic:nvPicPr>
                        <pic:blipFill>
                          <a:blip r:embed="rId82926a7520d06a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5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5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22656a7520d06b2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514652" name="name46736a7520d070d42" descr="11_xx_coppa_Carrie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3.png"/>
                          <pic:cNvPicPr/>
                        </pic:nvPicPr>
                        <pic:blipFill>
                          <a:blip r:embed="rId23866a7520d070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112080" name="name51296a7520d078aae" descr="11_xx_coppa_Carrie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4.png"/>
                          <pic:cNvPicPr/>
                        </pic:nvPicPr>
                        <pic:blipFill>
                          <a:blip r:embed="rId39186a7520d078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133664" name="name60136a7520d080718" descr="11_xx_coppa_Carrie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5.png"/>
                          <pic:cNvPicPr/>
                        </pic:nvPicPr>
                        <pic:blipFill>
                          <a:blip r:embed="rId46746a7520d080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925699" name="name58976a7520d0885f3" descr="11_xx_coppa_Carrie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6.png"/>
                          <pic:cNvPicPr/>
                        </pic:nvPicPr>
                        <pic:blipFill>
                          <a:blip r:embed="rId72066a7520d088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35666a7520d0893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3615057" name="name79466a7520d090718" descr="11_xx_coppa_Carrie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8.png"/>
                          <pic:cNvPicPr/>
                        </pic:nvPicPr>
                        <pic:blipFill>
                          <a:blip r:embed="rId66116a7520d090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377291" name="name18046a7520d097201" descr="11_xx_coppa_Carrie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9.png"/>
                          <pic:cNvPicPr/>
                        </pic:nvPicPr>
                        <pic:blipFill>
                          <a:blip r:embed="rId50406a7520d0971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7844382" name="name75166a7520d09efd2" descr="11_xx_coppa_Carrie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10.png"/>
                          <pic:cNvPicPr/>
                        </pic:nvPicPr>
                        <pic:blipFill>
                          <a:blip r:embed="rId35746a7520d09e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 Option B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5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97126a7520d09f6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112277" name="name41606a7520d0a7207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67506a7520d0a7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9369006" name="name96256a7520d0b0876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20616a7520d0b0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5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5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49806a7520d0b13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0792172" name="name93886a7520d0b8798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78116a7520d0b8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9123" name="name85846a7520d0c0ef3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41486a7520d0c0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658512" name="name83376a7520d0c88b9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43676a7520d0c88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0768568" name="name98836a7520d0d1d31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95336a7520d0d1d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27666a7520d0d26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4031522" name="name30516a7520d0d7eba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71146a7520d0d7e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9652807" name="name99656a7520d0df958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50146a7520d0df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7982343" name="name64786a7520d0e71ee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77536a7520d0e7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air intake components without Intercooler (KDI 1903 TC model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247479" name="name80306a7520d0efc82" descr="1903_TC_cap_11_aspirazion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.png"/>
                          <pic:cNvPicPr/>
                        </pic:nvPicPr>
                        <pic:blipFill>
                          <a:blip r:embed="rId16616a7520d0efc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851238" name="name95666a7520d102b9d" descr="1903_TC_cap_11_aspirazion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2.png"/>
                          <pic:cNvPicPr/>
                        </pic:nvPicPr>
                        <pic:blipFill>
                          <a:blip r:embed="rId77966a7520d102b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322115" name="name10946a7520d10a44f" descr="1903_TC_cap_11_aspirazione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3.png"/>
                          <pic:cNvPicPr/>
                        </pic:nvPicPr>
                        <pic:blipFill>
                          <a:blip r:embed="rId86966a7520d10a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746725" name="name57306a7520d112a3d" descr="1903_TC_cap_11_aspirazion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4.png"/>
                          <pic:cNvPicPr/>
                        </pic:nvPicPr>
                        <pic:blipFill>
                          <a:blip r:embed="rId39836a7520d112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532018" name="name82016a7520d11b391" descr="1903_TC_cap_11_aspirazion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0.png"/>
                          <pic:cNvPicPr/>
                        </pic:nvPicPr>
                        <pic:blipFill>
                          <a:blip r:embed="rId43566a7520d11b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3662405" name="name93606a7520d1260b8" descr="1903_TC_cap_11_aspirazione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5.png"/>
                          <pic:cNvPicPr/>
                        </pic:nvPicPr>
                        <pic:blipFill>
                          <a:blip r:embed="rId65656a7520d1260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ETB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8760785" name="name86146a7520d13d8ca" descr="1903_TC_cap_11_aspirazione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6.png"/>
                          <pic:cNvPicPr/>
                        </pic:nvPicPr>
                        <pic:blipFill>
                          <a:blip r:embed="rId35606a7520d13d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7818264" name="name16676a7520d147581" descr="1903_TC_cap_11_aspirazione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7.png"/>
                          <pic:cNvPicPr/>
                        </pic:nvPicPr>
                        <pic:blipFill>
                          <a:blip r:embed="rId26206a7520d1475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354445" name="name75486a7520d14e2f6" descr="1903_TC_cap_11_aspirazione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8.png"/>
                          <pic:cNvPicPr/>
                        </pic:nvPicPr>
                        <pic:blipFill>
                          <a:blip r:embed="rId40516a7520d14e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389836" name="name52546a7520d156f7f" descr="1903_TC_cap_11_aspirazion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9.png"/>
                          <pic:cNvPicPr/>
                        </pic:nvPicPr>
                        <pic:blipFill>
                          <a:blip r:embed="rId12206a7520d156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840191" name="name41266a7520d169fde" descr="1903_TC_cap_11_aspirazione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1.png"/>
                          <pic:cNvPicPr/>
                        </pic:nvPicPr>
                        <pic:blipFill>
                          <a:blip r:embed="rId74886a7520d169f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(2nd PTO)</w:t>
      </w:r>
    </w:p>
    <w:p>
      <w:pPr>
        <w:numPr>
          <w:ilvl w:val="0"/>
          <w:numId w:val="15250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  </w:t>
            </w:r>
            <w:hyperlink r:id="rId83476a7520d16ae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seat of the starter motor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746268" name="name33506a7520d173e8f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57216a7520d173e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X1, 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952618" name="name23606a7520d17f848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64936a7520d17f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(clockwise), remove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91603" name="name31606a7520d189861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54676a7520d189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  <w:p/>
          <w:p/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upwards and in line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reference.</w:t>
            </w:r>
          </w:p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5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 and remove the tool </w:t>
            </w:r>
            <w:hyperlink r:id="rId86966a7520d18a4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268931" name="name17666a7520d196c58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15296a7520d196c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742576" name="name27166a7520d19fbd8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65956a7520d19fb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250">
    <w:multiLevelType w:val="hybridMultilevel"/>
    <w:lvl w:ilvl="0" w:tplc="30239988">
      <w:start w:val="1"/>
      <w:numFmt w:val="decimal"/>
      <w:lvlText w:val="%1."/>
      <w:lvlJc w:val="left"/>
      <w:pPr>
        <w:ind w:left="720" w:hanging="360"/>
      </w:pPr>
    </w:lvl>
    <w:lvl w:ilvl="1" w:tplc="30239988" w:tentative="1">
      <w:start w:val="1"/>
      <w:numFmt w:val="decimal"/>
      <w:lvlText w:val="%2."/>
      <w:lvlJc w:val="left"/>
      <w:pPr>
        <w:ind w:left="1440" w:hanging="360"/>
      </w:pPr>
    </w:lvl>
    <w:lvl w:ilvl="2" w:tplc="30239988" w:tentative="1">
      <w:start w:val="1"/>
      <w:numFmt w:val="lowerRoman"/>
      <w:lvlText w:val="%3."/>
      <w:lvlJc w:val="right"/>
      <w:pPr>
        <w:ind w:left="2160" w:hanging="180"/>
      </w:pPr>
    </w:lvl>
    <w:lvl w:ilvl="3" w:tplc="30239988" w:tentative="1">
      <w:start w:val="1"/>
      <w:numFmt w:val="decimal"/>
      <w:lvlText w:val="%4."/>
      <w:lvlJc w:val="left"/>
      <w:pPr>
        <w:ind w:left="2880" w:hanging="360"/>
      </w:pPr>
    </w:lvl>
    <w:lvl w:ilvl="4" w:tplc="30239988" w:tentative="1">
      <w:start w:val="1"/>
      <w:numFmt w:val="lowerLetter"/>
      <w:lvlText w:val="%5."/>
      <w:lvlJc w:val="left"/>
      <w:pPr>
        <w:ind w:left="3600" w:hanging="360"/>
      </w:pPr>
    </w:lvl>
    <w:lvl w:ilvl="5" w:tplc="30239988" w:tentative="1">
      <w:start w:val="1"/>
      <w:numFmt w:val="lowerRoman"/>
      <w:lvlText w:val="%6."/>
      <w:lvlJc w:val="right"/>
      <w:pPr>
        <w:ind w:left="4320" w:hanging="180"/>
      </w:pPr>
    </w:lvl>
    <w:lvl w:ilvl="6" w:tplc="30239988" w:tentative="1">
      <w:start w:val="1"/>
      <w:numFmt w:val="decimal"/>
      <w:lvlText w:val="%7."/>
      <w:lvlJc w:val="left"/>
      <w:pPr>
        <w:ind w:left="5040" w:hanging="360"/>
      </w:pPr>
    </w:lvl>
    <w:lvl w:ilvl="7" w:tplc="30239988" w:tentative="1">
      <w:start w:val="1"/>
      <w:numFmt w:val="lowerLetter"/>
      <w:lvlText w:val="%8."/>
      <w:lvlJc w:val="left"/>
      <w:pPr>
        <w:ind w:left="5760" w:hanging="360"/>
      </w:pPr>
    </w:lvl>
    <w:lvl w:ilvl="8" w:tplc="30239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9">
    <w:multiLevelType w:val="hybridMultilevel"/>
    <w:lvl w:ilvl="0" w:tplc="70776133">
      <w:start w:val="1"/>
      <w:numFmt w:val="decimal"/>
      <w:lvlText w:val="%1."/>
      <w:lvlJc w:val="left"/>
      <w:pPr>
        <w:ind w:left="720" w:hanging="360"/>
      </w:pPr>
    </w:lvl>
    <w:lvl w:ilvl="1" w:tplc="70776133" w:tentative="1">
      <w:start w:val="1"/>
      <w:numFmt w:val="lowerLetter"/>
      <w:lvlText w:val="%2."/>
      <w:lvlJc w:val="left"/>
      <w:pPr>
        <w:ind w:left="1440" w:hanging="360"/>
      </w:pPr>
    </w:lvl>
    <w:lvl w:ilvl="2" w:tplc="70776133" w:tentative="1">
      <w:start w:val="1"/>
      <w:numFmt w:val="lowerRoman"/>
      <w:lvlText w:val="%3."/>
      <w:lvlJc w:val="right"/>
      <w:pPr>
        <w:ind w:left="2160" w:hanging="180"/>
      </w:pPr>
    </w:lvl>
    <w:lvl w:ilvl="3" w:tplc="70776133" w:tentative="1">
      <w:start w:val="1"/>
      <w:numFmt w:val="decimal"/>
      <w:lvlText w:val="%4."/>
      <w:lvlJc w:val="left"/>
      <w:pPr>
        <w:ind w:left="2880" w:hanging="360"/>
      </w:pPr>
    </w:lvl>
    <w:lvl w:ilvl="4" w:tplc="70776133" w:tentative="1">
      <w:start w:val="1"/>
      <w:numFmt w:val="lowerLetter"/>
      <w:lvlText w:val="%5."/>
      <w:lvlJc w:val="left"/>
      <w:pPr>
        <w:ind w:left="3600" w:hanging="360"/>
      </w:pPr>
    </w:lvl>
    <w:lvl w:ilvl="5" w:tplc="70776133" w:tentative="1">
      <w:start w:val="1"/>
      <w:numFmt w:val="lowerRoman"/>
      <w:lvlText w:val="%6."/>
      <w:lvlJc w:val="right"/>
      <w:pPr>
        <w:ind w:left="4320" w:hanging="180"/>
      </w:pPr>
    </w:lvl>
    <w:lvl w:ilvl="6" w:tplc="70776133" w:tentative="1">
      <w:start w:val="1"/>
      <w:numFmt w:val="decimal"/>
      <w:lvlText w:val="%7."/>
      <w:lvlJc w:val="left"/>
      <w:pPr>
        <w:ind w:left="5040" w:hanging="360"/>
      </w:pPr>
    </w:lvl>
    <w:lvl w:ilvl="7" w:tplc="70776133" w:tentative="1">
      <w:start w:val="1"/>
      <w:numFmt w:val="lowerLetter"/>
      <w:lvlText w:val="%8."/>
      <w:lvlJc w:val="left"/>
      <w:pPr>
        <w:ind w:left="5760" w:hanging="360"/>
      </w:pPr>
    </w:lvl>
    <w:lvl w:ilvl="8" w:tplc="70776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8">
    <w:multiLevelType w:val="hybridMultilevel"/>
    <w:lvl w:ilvl="0" w:tplc="23722948">
      <w:start w:val="1"/>
      <w:numFmt w:val="decimal"/>
      <w:lvlText w:val="%1."/>
      <w:lvlJc w:val="left"/>
      <w:pPr>
        <w:ind w:left="720" w:hanging="360"/>
      </w:pPr>
    </w:lvl>
    <w:lvl w:ilvl="1" w:tplc="23722948" w:tentative="1">
      <w:start w:val="1"/>
      <w:numFmt w:val="lowerLetter"/>
      <w:lvlText w:val="%2."/>
      <w:lvlJc w:val="left"/>
      <w:pPr>
        <w:ind w:left="1440" w:hanging="360"/>
      </w:pPr>
    </w:lvl>
    <w:lvl w:ilvl="2" w:tplc="23722948" w:tentative="1">
      <w:start w:val="1"/>
      <w:numFmt w:val="lowerRoman"/>
      <w:lvlText w:val="%3."/>
      <w:lvlJc w:val="right"/>
      <w:pPr>
        <w:ind w:left="2160" w:hanging="180"/>
      </w:pPr>
    </w:lvl>
    <w:lvl w:ilvl="3" w:tplc="23722948" w:tentative="1">
      <w:start w:val="1"/>
      <w:numFmt w:val="decimal"/>
      <w:lvlText w:val="%4."/>
      <w:lvlJc w:val="left"/>
      <w:pPr>
        <w:ind w:left="2880" w:hanging="360"/>
      </w:pPr>
    </w:lvl>
    <w:lvl w:ilvl="4" w:tplc="23722948" w:tentative="1">
      <w:start w:val="1"/>
      <w:numFmt w:val="lowerLetter"/>
      <w:lvlText w:val="%5."/>
      <w:lvlJc w:val="left"/>
      <w:pPr>
        <w:ind w:left="3600" w:hanging="360"/>
      </w:pPr>
    </w:lvl>
    <w:lvl w:ilvl="5" w:tplc="23722948" w:tentative="1">
      <w:start w:val="1"/>
      <w:numFmt w:val="lowerRoman"/>
      <w:lvlText w:val="%6."/>
      <w:lvlJc w:val="right"/>
      <w:pPr>
        <w:ind w:left="4320" w:hanging="180"/>
      </w:pPr>
    </w:lvl>
    <w:lvl w:ilvl="6" w:tplc="23722948" w:tentative="1">
      <w:start w:val="1"/>
      <w:numFmt w:val="decimal"/>
      <w:lvlText w:val="%7."/>
      <w:lvlJc w:val="left"/>
      <w:pPr>
        <w:ind w:left="5040" w:hanging="360"/>
      </w:pPr>
    </w:lvl>
    <w:lvl w:ilvl="7" w:tplc="23722948" w:tentative="1">
      <w:start w:val="1"/>
      <w:numFmt w:val="lowerLetter"/>
      <w:lvlText w:val="%8."/>
      <w:lvlJc w:val="left"/>
      <w:pPr>
        <w:ind w:left="5760" w:hanging="360"/>
      </w:pPr>
    </w:lvl>
    <w:lvl w:ilvl="8" w:tplc="23722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7">
    <w:multiLevelType w:val="hybridMultilevel"/>
    <w:lvl w:ilvl="0" w:tplc="71958363">
      <w:start w:val="1"/>
      <w:numFmt w:val="decimal"/>
      <w:lvlText w:val="%1."/>
      <w:lvlJc w:val="left"/>
      <w:pPr>
        <w:ind w:left="720" w:hanging="360"/>
      </w:pPr>
    </w:lvl>
    <w:lvl w:ilvl="1" w:tplc="71958363" w:tentative="1">
      <w:start w:val="1"/>
      <w:numFmt w:val="lowerLetter"/>
      <w:lvlText w:val="%2."/>
      <w:lvlJc w:val="left"/>
      <w:pPr>
        <w:ind w:left="1440" w:hanging="360"/>
      </w:pPr>
    </w:lvl>
    <w:lvl w:ilvl="2" w:tplc="71958363" w:tentative="1">
      <w:start w:val="1"/>
      <w:numFmt w:val="lowerRoman"/>
      <w:lvlText w:val="%3."/>
      <w:lvlJc w:val="right"/>
      <w:pPr>
        <w:ind w:left="2160" w:hanging="180"/>
      </w:pPr>
    </w:lvl>
    <w:lvl w:ilvl="3" w:tplc="71958363" w:tentative="1">
      <w:start w:val="1"/>
      <w:numFmt w:val="decimal"/>
      <w:lvlText w:val="%4."/>
      <w:lvlJc w:val="left"/>
      <w:pPr>
        <w:ind w:left="2880" w:hanging="360"/>
      </w:pPr>
    </w:lvl>
    <w:lvl w:ilvl="4" w:tplc="71958363" w:tentative="1">
      <w:start w:val="1"/>
      <w:numFmt w:val="lowerLetter"/>
      <w:lvlText w:val="%5."/>
      <w:lvlJc w:val="left"/>
      <w:pPr>
        <w:ind w:left="3600" w:hanging="360"/>
      </w:pPr>
    </w:lvl>
    <w:lvl w:ilvl="5" w:tplc="71958363" w:tentative="1">
      <w:start w:val="1"/>
      <w:numFmt w:val="lowerRoman"/>
      <w:lvlText w:val="%6."/>
      <w:lvlJc w:val="right"/>
      <w:pPr>
        <w:ind w:left="4320" w:hanging="180"/>
      </w:pPr>
    </w:lvl>
    <w:lvl w:ilvl="6" w:tplc="71958363" w:tentative="1">
      <w:start w:val="1"/>
      <w:numFmt w:val="decimal"/>
      <w:lvlText w:val="%7."/>
      <w:lvlJc w:val="left"/>
      <w:pPr>
        <w:ind w:left="5040" w:hanging="360"/>
      </w:pPr>
    </w:lvl>
    <w:lvl w:ilvl="7" w:tplc="71958363" w:tentative="1">
      <w:start w:val="1"/>
      <w:numFmt w:val="lowerLetter"/>
      <w:lvlText w:val="%8."/>
      <w:lvlJc w:val="left"/>
      <w:pPr>
        <w:ind w:left="5760" w:hanging="360"/>
      </w:pPr>
    </w:lvl>
    <w:lvl w:ilvl="8" w:tplc="71958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6">
    <w:multiLevelType w:val="hybridMultilevel"/>
    <w:lvl w:ilvl="0" w:tplc="77184474">
      <w:start w:val="1"/>
      <w:numFmt w:val="decimal"/>
      <w:lvlText w:val="%1."/>
      <w:lvlJc w:val="left"/>
      <w:pPr>
        <w:ind w:left="720" w:hanging="360"/>
      </w:pPr>
    </w:lvl>
    <w:lvl w:ilvl="1" w:tplc="77184474" w:tentative="1">
      <w:start w:val="1"/>
      <w:numFmt w:val="lowerLetter"/>
      <w:lvlText w:val="%2."/>
      <w:lvlJc w:val="left"/>
      <w:pPr>
        <w:ind w:left="1440" w:hanging="360"/>
      </w:pPr>
    </w:lvl>
    <w:lvl w:ilvl="2" w:tplc="77184474" w:tentative="1">
      <w:start w:val="1"/>
      <w:numFmt w:val="lowerRoman"/>
      <w:lvlText w:val="%3."/>
      <w:lvlJc w:val="right"/>
      <w:pPr>
        <w:ind w:left="2160" w:hanging="180"/>
      </w:pPr>
    </w:lvl>
    <w:lvl w:ilvl="3" w:tplc="77184474" w:tentative="1">
      <w:start w:val="1"/>
      <w:numFmt w:val="decimal"/>
      <w:lvlText w:val="%4."/>
      <w:lvlJc w:val="left"/>
      <w:pPr>
        <w:ind w:left="2880" w:hanging="360"/>
      </w:pPr>
    </w:lvl>
    <w:lvl w:ilvl="4" w:tplc="77184474" w:tentative="1">
      <w:start w:val="1"/>
      <w:numFmt w:val="lowerLetter"/>
      <w:lvlText w:val="%5."/>
      <w:lvlJc w:val="left"/>
      <w:pPr>
        <w:ind w:left="3600" w:hanging="360"/>
      </w:pPr>
    </w:lvl>
    <w:lvl w:ilvl="5" w:tplc="77184474" w:tentative="1">
      <w:start w:val="1"/>
      <w:numFmt w:val="lowerRoman"/>
      <w:lvlText w:val="%6."/>
      <w:lvlJc w:val="right"/>
      <w:pPr>
        <w:ind w:left="4320" w:hanging="180"/>
      </w:pPr>
    </w:lvl>
    <w:lvl w:ilvl="6" w:tplc="77184474" w:tentative="1">
      <w:start w:val="1"/>
      <w:numFmt w:val="decimal"/>
      <w:lvlText w:val="%7."/>
      <w:lvlJc w:val="left"/>
      <w:pPr>
        <w:ind w:left="5040" w:hanging="360"/>
      </w:pPr>
    </w:lvl>
    <w:lvl w:ilvl="7" w:tplc="77184474" w:tentative="1">
      <w:start w:val="1"/>
      <w:numFmt w:val="lowerLetter"/>
      <w:lvlText w:val="%8."/>
      <w:lvlJc w:val="left"/>
      <w:pPr>
        <w:ind w:left="5760" w:hanging="360"/>
      </w:pPr>
    </w:lvl>
    <w:lvl w:ilvl="8" w:tplc="77184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5">
    <w:multiLevelType w:val="hybridMultilevel"/>
    <w:lvl w:ilvl="0" w:tplc="90194271">
      <w:start w:val="1"/>
      <w:numFmt w:val="decimal"/>
      <w:lvlText w:val="%1."/>
      <w:lvlJc w:val="left"/>
      <w:pPr>
        <w:ind w:left="720" w:hanging="360"/>
      </w:pPr>
    </w:lvl>
    <w:lvl w:ilvl="1" w:tplc="90194271" w:tentative="1">
      <w:start w:val="1"/>
      <w:numFmt w:val="lowerLetter"/>
      <w:lvlText w:val="%2."/>
      <w:lvlJc w:val="left"/>
      <w:pPr>
        <w:ind w:left="1440" w:hanging="360"/>
      </w:pPr>
    </w:lvl>
    <w:lvl w:ilvl="2" w:tplc="90194271" w:tentative="1">
      <w:start w:val="1"/>
      <w:numFmt w:val="lowerRoman"/>
      <w:lvlText w:val="%3."/>
      <w:lvlJc w:val="right"/>
      <w:pPr>
        <w:ind w:left="2160" w:hanging="180"/>
      </w:pPr>
    </w:lvl>
    <w:lvl w:ilvl="3" w:tplc="90194271" w:tentative="1">
      <w:start w:val="1"/>
      <w:numFmt w:val="decimal"/>
      <w:lvlText w:val="%4."/>
      <w:lvlJc w:val="left"/>
      <w:pPr>
        <w:ind w:left="2880" w:hanging="360"/>
      </w:pPr>
    </w:lvl>
    <w:lvl w:ilvl="4" w:tplc="90194271" w:tentative="1">
      <w:start w:val="1"/>
      <w:numFmt w:val="lowerLetter"/>
      <w:lvlText w:val="%5."/>
      <w:lvlJc w:val="left"/>
      <w:pPr>
        <w:ind w:left="3600" w:hanging="360"/>
      </w:pPr>
    </w:lvl>
    <w:lvl w:ilvl="5" w:tplc="90194271" w:tentative="1">
      <w:start w:val="1"/>
      <w:numFmt w:val="lowerRoman"/>
      <w:lvlText w:val="%6."/>
      <w:lvlJc w:val="right"/>
      <w:pPr>
        <w:ind w:left="4320" w:hanging="180"/>
      </w:pPr>
    </w:lvl>
    <w:lvl w:ilvl="6" w:tplc="90194271" w:tentative="1">
      <w:start w:val="1"/>
      <w:numFmt w:val="decimal"/>
      <w:lvlText w:val="%7."/>
      <w:lvlJc w:val="left"/>
      <w:pPr>
        <w:ind w:left="5040" w:hanging="360"/>
      </w:pPr>
    </w:lvl>
    <w:lvl w:ilvl="7" w:tplc="90194271" w:tentative="1">
      <w:start w:val="1"/>
      <w:numFmt w:val="lowerLetter"/>
      <w:lvlText w:val="%8."/>
      <w:lvlJc w:val="left"/>
      <w:pPr>
        <w:ind w:left="5760" w:hanging="360"/>
      </w:pPr>
    </w:lvl>
    <w:lvl w:ilvl="8" w:tplc="90194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4">
    <w:multiLevelType w:val="hybridMultilevel"/>
    <w:lvl w:ilvl="0" w:tplc="28984003">
      <w:start w:val="1"/>
      <w:numFmt w:val="decimal"/>
      <w:lvlText w:val="%1."/>
      <w:lvlJc w:val="left"/>
      <w:pPr>
        <w:ind w:left="720" w:hanging="360"/>
      </w:pPr>
    </w:lvl>
    <w:lvl w:ilvl="1" w:tplc="28984003" w:tentative="1">
      <w:start w:val="1"/>
      <w:numFmt w:val="lowerLetter"/>
      <w:lvlText w:val="%2."/>
      <w:lvlJc w:val="left"/>
      <w:pPr>
        <w:ind w:left="1440" w:hanging="360"/>
      </w:pPr>
    </w:lvl>
    <w:lvl w:ilvl="2" w:tplc="28984003" w:tentative="1">
      <w:start w:val="1"/>
      <w:numFmt w:val="lowerRoman"/>
      <w:lvlText w:val="%3."/>
      <w:lvlJc w:val="right"/>
      <w:pPr>
        <w:ind w:left="2160" w:hanging="180"/>
      </w:pPr>
    </w:lvl>
    <w:lvl w:ilvl="3" w:tplc="28984003" w:tentative="1">
      <w:start w:val="1"/>
      <w:numFmt w:val="decimal"/>
      <w:lvlText w:val="%4."/>
      <w:lvlJc w:val="left"/>
      <w:pPr>
        <w:ind w:left="2880" w:hanging="360"/>
      </w:pPr>
    </w:lvl>
    <w:lvl w:ilvl="4" w:tplc="28984003" w:tentative="1">
      <w:start w:val="1"/>
      <w:numFmt w:val="lowerLetter"/>
      <w:lvlText w:val="%5."/>
      <w:lvlJc w:val="left"/>
      <w:pPr>
        <w:ind w:left="3600" w:hanging="360"/>
      </w:pPr>
    </w:lvl>
    <w:lvl w:ilvl="5" w:tplc="28984003" w:tentative="1">
      <w:start w:val="1"/>
      <w:numFmt w:val="lowerRoman"/>
      <w:lvlText w:val="%6."/>
      <w:lvlJc w:val="right"/>
      <w:pPr>
        <w:ind w:left="4320" w:hanging="180"/>
      </w:pPr>
    </w:lvl>
    <w:lvl w:ilvl="6" w:tplc="28984003" w:tentative="1">
      <w:start w:val="1"/>
      <w:numFmt w:val="decimal"/>
      <w:lvlText w:val="%7."/>
      <w:lvlJc w:val="left"/>
      <w:pPr>
        <w:ind w:left="5040" w:hanging="360"/>
      </w:pPr>
    </w:lvl>
    <w:lvl w:ilvl="7" w:tplc="28984003" w:tentative="1">
      <w:start w:val="1"/>
      <w:numFmt w:val="lowerLetter"/>
      <w:lvlText w:val="%8."/>
      <w:lvlJc w:val="left"/>
      <w:pPr>
        <w:ind w:left="5760" w:hanging="360"/>
      </w:pPr>
    </w:lvl>
    <w:lvl w:ilvl="8" w:tplc="28984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3">
    <w:multiLevelType w:val="hybridMultilevel"/>
    <w:lvl w:ilvl="0" w:tplc="62280854">
      <w:start w:val="1"/>
      <w:numFmt w:val="decimal"/>
      <w:lvlText w:val="%1."/>
      <w:lvlJc w:val="left"/>
      <w:pPr>
        <w:ind w:left="720" w:hanging="360"/>
      </w:pPr>
    </w:lvl>
    <w:lvl w:ilvl="1" w:tplc="62280854" w:tentative="1">
      <w:start w:val="1"/>
      <w:numFmt w:val="lowerLetter"/>
      <w:lvlText w:val="%2."/>
      <w:lvlJc w:val="left"/>
      <w:pPr>
        <w:ind w:left="1440" w:hanging="360"/>
      </w:pPr>
    </w:lvl>
    <w:lvl w:ilvl="2" w:tplc="62280854" w:tentative="1">
      <w:start w:val="1"/>
      <w:numFmt w:val="lowerRoman"/>
      <w:lvlText w:val="%3."/>
      <w:lvlJc w:val="right"/>
      <w:pPr>
        <w:ind w:left="2160" w:hanging="180"/>
      </w:pPr>
    </w:lvl>
    <w:lvl w:ilvl="3" w:tplc="62280854" w:tentative="1">
      <w:start w:val="1"/>
      <w:numFmt w:val="decimal"/>
      <w:lvlText w:val="%4."/>
      <w:lvlJc w:val="left"/>
      <w:pPr>
        <w:ind w:left="2880" w:hanging="360"/>
      </w:pPr>
    </w:lvl>
    <w:lvl w:ilvl="4" w:tplc="62280854" w:tentative="1">
      <w:start w:val="1"/>
      <w:numFmt w:val="lowerLetter"/>
      <w:lvlText w:val="%5."/>
      <w:lvlJc w:val="left"/>
      <w:pPr>
        <w:ind w:left="3600" w:hanging="360"/>
      </w:pPr>
    </w:lvl>
    <w:lvl w:ilvl="5" w:tplc="62280854" w:tentative="1">
      <w:start w:val="1"/>
      <w:numFmt w:val="lowerRoman"/>
      <w:lvlText w:val="%6."/>
      <w:lvlJc w:val="right"/>
      <w:pPr>
        <w:ind w:left="4320" w:hanging="180"/>
      </w:pPr>
    </w:lvl>
    <w:lvl w:ilvl="6" w:tplc="62280854" w:tentative="1">
      <w:start w:val="1"/>
      <w:numFmt w:val="decimal"/>
      <w:lvlText w:val="%7."/>
      <w:lvlJc w:val="left"/>
      <w:pPr>
        <w:ind w:left="5040" w:hanging="360"/>
      </w:pPr>
    </w:lvl>
    <w:lvl w:ilvl="7" w:tplc="62280854" w:tentative="1">
      <w:start w:val="1"/>
      <w:numFmt w:val="lowerLetter"/>
      <w:lvlText w:val="%8."/>
      <w:lvlJc w:val="left"/>
      <w:pPr>
        <w:ind w:left="5760" w:hanging="360"/>
      </w:pPr>
    </w:lvl>
    <w:lvl w:ilvl="8" w:tplc="62280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2">
    <w:multiLevelType w:val="hybridMultilevel"/>
    <w:lvl w:ilvl="0" w:tplc="71657226">
      <w:start w:val="1"/>
      <w:numFmt w:val="decimal"/>
      <w:lvlText w:val="%1."/>
      <w:lvlJc w:val="left"/>
      <w:pPr>
        <w:ind w:left="720" w:hanging="360"/>
      </w:pPr>
    </w:lvl>
    <w:lvl w:ilvl="1" w:tplc="71657226" w:tentative="1">
      <w:start w:val="1"/>
      <w:numFmt w:val="lowerLetter"/>
      <w:lvlText w:val="%2."/>
      <w:lvlJc w:val="left"/>
      <w:pPr>
        <w:ind w:left="1440" w:hanging="360"/>
      </w:pPr>
    </w:lvl>
    <w:lvl w:ilvl="2" w:tplc="71657226" w:tentative="1">
      <w:start w:val="1"/>
      <w:numFmt w:val="lowerRoman"/>
      <w:lvlText w:val="%3."/>
      <w:lvlJc w:val="right"/>
      <w:pPr>
        <w:ind w:left="2160" w:hanging="180"/>
      </w:pPr>
    </w:lvl>
    <w:lvl w:ilvl="3" w:tplc="71657226" w:tentative="1">
      <w:start w:val="1"/>
      <w:numFmt w:val="decimal"/>
      <w:lvlText w:val="%4."/>
      <w:lvlJc w:val="left"/>
      <w:pPr>
        <w:ind w:left="2880" w:hanging="360"/>
      </w:pPr>
    </w:lvl>
    <w:lvl w:ilvl="4" w:tplc="71657226" w:tentative="1">
      <w:start w:val="1"/>
      <w:numFmt w:val="lowerLetter"/>
      <w:lvlText w:val="%5."/>
      <w:lvlJc w:val="left"/>
      <w:pPr>
        <w:ind w:left="3600" w:hanging="360"/>
      </w:pPr>
    </w:lvl>
    <w:lvl w:ilvl="5" w:tplc="71657226" w:tentative="1">
      <w:start w:val="1"/>
      <w:numFmt w:val="lowerRoman"/>
      <w:lvlText w:val="%6."/>
      <w:lvlJc w:val="right"/>
      <w:pPr>
        <w:ind w:left="4320" w:hanging="180"/>
      </w:pPr>
    </w:lvl>
    <w:lvl w:ilvl="6" w:tplc="71657226" w:tentative="1">
      <w:start w:val="1"/>
      <w:numFmt w:val="decimal"/>
      <w:lvlText w:val="%7."/>
      <w:lvlJc w:val="left"/>
      <w:pPr>
        <w:ind w:left="5040" w:hanging="360"/>
      </w:pPr>
    </w:lvl>
    <w:lvl w:ilvl="7" w:tplc="71657226" w:tentative="1">
      <w:start w:val="1"/>
      <w:numFmt w:val="lowerLetter"/>
      <w:lvlText w:val="%8."/>
      <w:lvlJc w:val="left"/>
      <w:pPr>
        <w:ind w:left="5760" w:hanging="360"/>
      </w:pPr>
    </w:lvl>
    <w:lvl w:ilvl="8" w:tplc="71657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1">
    <w:multiLevelType w:val="hybridMultilevel"/>
    <w:lvl w:ilvl="0" w:tplc="50551469">
      <w:start w:val="1"/>
      <w:numFmt w:val="decimal"/>
      <w:lvlText w:val="%1."/>
      <w:lvlJc w:val="left"/>
      <w:pPr>
        <w:ind w:left="720" w:hanging="360"/>
      </w:pPr>
    </w:lvl>
    <w:lvl w:ilvl="1" w:tplc="50551469" w:tentative="1">
      <w:start w:val="1"/>
      <w:numFmt w:val="lowerLetter"/>
      <w:lvlText w:val="%2."/>
      <w:lvlJc w:val="left"/>
      <w:pPr>
        <w:ind w:left="1440" w:hanging="360"/>
      </w:pPr>
    </w:lvl>
    <w:lvl w:ilvl="2" w:tplc="50551469" w:tentative="1">
      <w:start w:val="1"/>
      <w:numFmt w:val="lowerRoman"/>
      <w:lvlText w:val="%3."/>
      <w:lvlJc w:val="right"/>
      <w:pPr>
        <w:ind w:left="2160" w:hanging="180"/>
      </w:pPr>
    </w:lvl>
    <w:lvl w:ilvl="3" w:tplc="50551469" w:tentative="1">
      <w:start w:val="1"/>
      <w:numFmt w:val="decimal"/>
      <w:lvlText w:val="%4."/>
      <w:lvlJc w:val="left"/>
      <w:pPr>
        <w:ind w:left="2880" w:hanging="360"/>
      </w:pPr>
    </w:lvl>
    <w:lvl w:ilvl="4" w:tplc="50551469" w:tentative="1">
      <w:start w:val="1"/>
      <w:numFmt w:val="lowerLetter"/>
      <w:lvlText w:val="%5."/>
      <w:lvlJc w:val="left"/>
      <w:pPr>
        <w:ind w:left="3600" w:hanging="360"/>
      </w:pPr>
    </w:lvl>
    <w:lvl w:ilvl="5" w:tplc="50551469" w:tentative="1">
      <w:start w:val="1"/>
      <w:numFmt w:val="lowerRoman"/>
      <w:lvlText w:val="%6."/>
      <w:lvlJc w:val="right"/>
      <w:pPr>
        <w:ind w:left="4320" w:hanging="180"/>
      </w:pPr>
    </w:lvl>
    <w:lvl w:ilvl="6" w:tplc="50551469" w:tentative="1">
      <w:start w:val="1"/>
      <w:numFmt w:val="decimal"/>
      <w:lvlText w:val="%7."/>
      <w:lvlJc w:val="left"/>
      <w:pPr>
        <w:ind w:left="5040" w:hanging="360"/>
      </w:pPr>
    </w:lvl>
    <w:lvl w:ilvl="7" w:tplc="50551469" w:tentative="1">
      <w:start w:val="1"/>
      <w:numFmt w:val="lowerLetter"/>
      <w:lvlText w:val="%8."/>
      <w:lvlJc w:val="left"/>
      <w:pPr>
        <w:ind w:left="5760" w:hanging="360"/>
      </w:pPr>
    </w:lvl>
    <w:lvl w:ilvl="8" w:tplc="50551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40">
    <w:multiLevelType w:val="hybridMultilevel"/>
    <w:lvl w:ilvl="0" w:tplc="19166038">
      <w:start w:val="1"/>
      <w:numFmt w:val="decimal"/>
      <w:lvlText w:val="%1."/>
      <w:lvlJc w:val="left"/>
      <w:pPr>
        <w:ind w:left="720" w:hanging="360"/>
      </w:pPr>
    </w:lvl>
    <w:lvl w:ilvl="1" w:tplc="19166038" w:tentative="1">
      <w:start w:val="1"/>
      <w:numFmt w:val="lowerLetter"/>
      <w:lvlText w:val="%2."/>
      <w:lvlJc w:val="left"/>
      <w:pPr>
        <w:ind w:left="1440" w:hanging="360"/>
      </w:pPr>
    </w:lvl>
    <w:lvl w:ilvl="2" w:tplc="19166038" w:tentative="1">
      <w:start w:val="1"/>
      <w:numFmt w:val="lowerRoman"/>
      <w:lvlText w:val="%3."/>
      <w:lvlJc w:val="right"/>
      <w:pPr>
        <w:ind w:left="2160" w:hanging="180"/>
      </w:pPr>
    </w:lvl>
    <w:lvl w:ilvl="3" w:tplc="19166038" w:tentative="1">
      <w:start w:val="1"/>
      <w:numFmt w:val="decimal"/>
      <w:lvlText w:val="%4."/>
      <w:lvlJc w:val="left"/>
      <w:pPr>
        <w:ind w:left="2880" w:hanging="360"/>
      </w:pPr>
    </w:lvl>
    <w:lvl w:ilvl="4" w:tplc="19166038" w:tentative="1">
      <w:start w:val="1"/>
      <w:numFmt w:val="lowerLetter"/>
      <w:lvlText w:val="%5."/>
      <w:lvlJc w:val="left"/>
      <w:pPr>
        <w:ind w:left="3600" w:hanging="360"/>
      </w:pPr>
    </w:lvl>
    <w:lvl w:ilvl="5" w:tplc="19166038" w:tentative="1">
      <w:start w:val="1"/>
      <w:numFmt w:val="lowerRoman"/>
      <w:lvlText w:val="%6."/>
      <w:lvlJc w:val="right"/>
      <w:pPr>
        <w:ind w:left="4320" w:hanging="180"/>
      </w:pPr>
    </w:lvl>
    <w:lvl w:ilvl="6" w:tplc="19166038" w:tentative="1">
      <w:start w:val="1"/>
      <w:numFmt w:val="decimal"/>
      <w:lvlText w:val="%7."/>
      <w:lvlJc w:val="left"/>
      <w:pPr>
        <w:ind w:left="5040" w:hanging="360"/>
      </w:pPr>
    </w:lvl>
    <w:lvl w:ilvl="7" w:tplc="19166038" w:tentative="1">
      <w:start w:val="1"/>
      <w:numFmt w:val="lowerLetter"/>
      <w:lvlText w:val="%8."/>
      <w:lvlJc w:val="left"/>
      <w:pPr>
        <w:ind w:left="5760" w:hanging="360"/>
      </w:pPr>
    </w:lvl>
    <w:lvl w:ilvl="8" w:tplc="19166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9">
    <w:multiLevelType w:val="hybridMultilevel"/>
    <w:lvl w:ilvl="0" w:tplc="79276428">
      <w:start w:val="1"/>
      <w:numFmt w:val="decimal"/>
      <w:lvlText w:val="%1."/>
      <w:lvlJc w:val="left"/>
      <w:pPr>
        <w:ind w:left="720" w:hanging="360"/>
      </w:pPr>
    </w:lvl>
    <w:lvl w:ilvl="1" w:tplc="79276428" w:tentative="1">
      <w:start w:val="1"/>
      <w:numFmt w:val="lowerLetter"/>
      <w:lvlText w:val="%2."/>
      <w:lvlJc w:val="left"/>
      <w:pPr>
        <w:ind w:left="1440" w:hanging="360"/>
      </w:pPr>
    </w:lvl>
    <w:lvl w:ilvl="2" w:tplc="79276428" w:tentative="1">
      <w:start w:val="1"/>
      <w:numFmt w:val="lowerRoman"/>
      <w:lvlText w:val="%3."/>
      <w:lvlJc w:val="right"/>
      <w:pPr>
        <w:ind w:left="2160" w:hanging="180"/>
      </w:pPr>
    </w:lvl>
    <w:lvl w:ilvl="3" w:tplc="79276428" w:tentative="1">
      <w:start w:val="1"/>
      <w:numFmt w:val="decimal"/>
      <w:lvlText w:val="%4."/>
      <w:lvlJc w:val="left"/>
      <w:pPr>
        <w:ind w:left="2880" w:hanging="360"/>
      </w:pPr>
    </w:lvl>
    <w:lvl w:ilvl="4" w:tplc="79276428" w:tentative="1">
      <w:start w:val="1"/>
      <w:numFmt w:val="lowerLetter"/>
      <w:lvlText w:val="%5."/>
      <w:lvlJc w:val="left"/>
      <w:pPr>
        <w:ind w:left="3600" w:hanging="360"/>
      </w:pPr>
    </w:lvl>
    <w:lvl w:ilvl="5" w:tplc="79276428" w:tentative="1">
      <w:start w:val="1"/>
      <w:numFmt w:val="lowerRoman"/>
      <w:lvlText w:val="%6."/>
      <w:lvlJc w:val="right"/>
      <w:pPr>
        <w:ind w:left="4320" w:hanging="180"/>
      </w:pPr>
    </w:lvl>
    <w:lvl w:ilvl="6" w:tplc="79276428" w:tentative="1">
      <w:start w:val="1"/>
      <w:numFmt w:val="decimal"/>
      <w:lvlText w:val="%7."/>
      <w:lvlJc w:val="left"/>
      <w:pPr>
        <w:ind w:left="5040" w:hanging="360"/>
      </w:pPr>
    </w:lvl>
    <w:lvl w:ilvl="7" w:tplc="79276428" w:tentative="1">
      <w:start w:val="1"/>
      <w:numFmt w:val="lowerLetter"/>
      <w:lvlText w:val="%8."/>
      <w:lvlJc w:val="left"/>
      <w:pPr>
        <w:ind w:left="5760" w:hanging="360"/>
      </w:pPr>
    </w:lvl>
    <w:lvl w:ilvl="8" w:tplc="79276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8">
    <w:multiLevelType w:val="hybridMultilevel"/>
    <w:lvl w:ilvl="0" w:tplc="11114807">
      <w:start w:val="1"/>
      <w:numFmt w:val="decimal"/>
      <w:lvlText w:val="%1."/>
      <w:lvlJc w:val="left"/>
      <w:pPr>
        <w:ind w:left="720" w:hanging="360"/>
      </w:pPr>
    </w:lvl>
    <w:lvl w:ilvl="1" w:tplc="11114807" w:tentative="1">
      <w:start w:val="1"/>
      <w:numFmt w:val="lowerLetter"/>
      <w:lvlText w:val="%2."/>
      <w:lvlJc w:val="left"/>
      <w:pPr>
        <w:ind w:left="1440" w:hanging="360"/>
      </w:pPr>
    </w:lvl>
    <w:lvl w:ilvl="2" w:tplc="11114807" w:tentative="1">
      <w:start w:val="1"/>
      <w:numFmt w:val="lowerRoman"/>
      <w:lvlText w:val="%3."/>
      <w:lvlJc w:val="right"/>
      <w:pPr>
        <w:ind w:left="2160" w:hanging="180"/>
      </w:pPr>
    </w:lvl>
    <w:lvl w:ilvl="3" w:tplc="11114807" w:tentative="1">
      <w:start w:val="1"/>
      <w:numFmt w:val="decimal"/>
      <w:lvlText w:val="%4."/>
      <w:lvlJc w:val="left"/>
      <w:pPr>
        <w:ind w:left="2880" w:hanging="360"/>
      </w:pPr>
    </w:lvl>
    <w:lvl w:ilvl="4" w:tplc="11114807" w:tentative="1">
      <w:start w:val="1"/>
      <w:numFmt w:val="lowerLetter"/>
      <w:lvlText w:val="%5."/>
      <w:lvlJc w:val="left"/>
      <w:pPr>
        <w:ind w:left="3600" w:hanging="360"/>
      </w:pPr>
    </w:lvl>
    <w:lvl w:ilvl="5" w:tplc="11114807" w:tentative="1">
      <w:start w:val="1"/>
      <w:numFmt w:val="lowerRoman"/>
      <w:lvlText w:val="%6."/>
      <w:lvlJc w:val="right"/>
      <w:pPr>
        <w:ind w:left="4320" w:hanging="180"/>
      </w:pPr>
    </w:lvl>
    <w:lvl w:ilvl="6" w:tplc="11114807" w:tentative="1">
      <w:start w:val="1"/>
      <w:numFmt w:val="decimal"/>
      <w:lvlText w:val="%7."/>
      <w:lvlJc w:val="left"/>
      <w:pPr>
        <w:ind w:left="5040" w:hanging="360"/>
      </w:pPr>
    </w:lvl>
    <w:lvl w:ilvl="7" w:tplc="11114807" w:tentative="1">
      <w:start w:val="1"/>
      <w:numFmt w:val="lowerLetter"/>
      <w:lvlText w:val="%8."/>
      <w:lvlJc w:val="left"/>
      <w:pPr>
        <w:ind w:left="5760" w:hanging="360"/>
      </w:pPr>
    </w:lvl>
    <w:lvl w:ilvl="8" w:tplc="11114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7">
    <w:multiLevelType w:val="hybridMultilevel"/>
    <w:lvl w:ilvl="0" w:tplc="80913729">
      <w:start w:val="1"/>
      <w:numFmt w:val="decimal"/>
      <w:lvlText w:val="%1."/>
      <w:lvlJc w:val="left"/>
      <w:pPr>
        <w:ind w:left="720" w:hanging="360"/>
      </w:pPr>
    </w:lvl>
    <w:lvl w:ilvl="1" w:tplc="80913729" w:tentative="1">
      <w:start w:val="1"/>
      <w:numFmt w:val="lowerLetter"/>
      <w:lvlText w:val="%2."/>
      <w:lvlJc w:val="left"/>
      <w:pPr>
        <w:ind w:left="1440" w:hanging="360"/>
      </w:pPr>
    </w:lvl>
    <w:lvl w:ilvl="2" w:tplc="80913729" w:tentative="1">
      <w:start w:val="1"/>
      <w:numFmt w:val="lowerRoman"/>
      <w:lvlText w:val="%3."/>
      <w:lvlJc w:val="right"/>
      <w:pPr>
        <w:ind w:left="2160" w:hanging="180"/>
      </w:pPr>
    </w:lvl>
    <w:lvl w:ilvl="3" w:tplc="80913729" w:tentative="1">
      <w:start w:val="1"/>
      <w:numFmt w:val="decimal"/>
      <w:lvlText w:val="%4."/>
      <w:lvlJc w:val="left"/>
      <w:pPr>
        <w:ind w:left="2880" w:hanging="360"/>
      </w:pPr>
    </w:lvl>
    <w:lvl w:ilvl="4" w:tplc="80913729" w:tentative="1">
      <w:start w:val="1"/>
      <w:numFmt w:val="lowerLetter"/>
      <w:lvlText w:val="%5."/>
      <w:lvlJc w:val="left"/>
      <w:pPr>
        <w:ind w:left="3600" w:hanging="360"/>
      </w:pPr>
    </w:lvl>
    <w:lvl w:ilvl="5" w:tplc="80913729" w:tentative="1">
      <w:start w:val="1"/>
      <w:numFmt w:val="lowerRoman"/>
      <w:lvlText w:val="%6."/>
      <w:lvlJc w:val="right"/>
      <w:pPr>
        <w:ind w:left="4320" w:hanging="180"/>
      </w:pPr>
    </w:lvl>
    <w:lvl w:ilvl="6" w:tplc="80913729" w:tentative="1">
      <w:start w:val="1"/>
      <w:numFmt w:val="decimal"/>
      <w:lvlText w:val="%7."/>
      <w:lvlJc w:val="left"/>
      <w:pPr>
        <w:ind w:left="5040" w:hanging="360"/>
      </w:pPr>
    </w:lvl>
    <w:lvl w:ilvl="7" w:tplc="80913729" w:tentative="1">
      <w:start w:val="1"/>
      <w:numFmt w:val="lowerLetter"/>
      <w:lvlText w:val="%8."/>
      <w:lvlJc w:val="left"/>
      <w:pPr>
        <w:ind w:left="5760" w:hanging="360"/>
      </w:pPr>
    </w:lvl>
    <w:lvl w:ilvl="8" w:tplc="80913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6">
    <w:multiLevelType w:val="hybridMultilevel"/>
    <w:lvl w:ilvl="0" w:tplc="51561191">
      <w:start w:val="1"/>
      <w:numFmt w:val="decimal"/>
      <w:lvlText w:val="%1."/>
      <w:lvlJc w:val="left"/>
      <w:pPr>
        <w:ind w:left="720" w:hanging="360"/>
      </w:pPr>
    </w:lvl>
    <w:lvl w:ilvl="1" w:tplc="51561191" w:tentative="1">
      <w:start w:val="1"/>
      <w:numFmt w:val="lowerLetter"/>
      <w:lvlText w:val="%2."/>
      <w:lvlJc w:val="left"/>
      <w:pPr>
        <w:ind w:left="1440" w:hanging="360"/>
      </w:pPr>
    </w:lvl>
    <w:lvl w:ilvl="2" w:tplc="51561191" w:tentative="1">
      <w:start w:val="1"/>
      <w:numFmt w:val="lowerRoman"/>
      <w:lvlText w:val="%3."/>
      <w:lvlJc w:val="right"/>
      <w:pPr>
        <w:ind w:left="2160" w:hanging="180"/>
      </w:pPr>
    </w:lvl>
    <w:lvl w:ilvl="3" w:tplc="51561191" w:tentative="1">
      <w:start w:val="1"/>
      <w:numFmt w:val="decimal"/>
      <w:lvlText w:val="%4."/>
      <w:lvlJc w:val="left"/>
      <w:pPr>
        <w:ind w:left="2880" w:hanging="360"/>
      </w:pPr>
    </w:lvl>
    <w:lvl w:ilvl="4" w:tplc="51561191" w:tentative="1">
      <w:start w:val="1"/>
      <w:numFmt w:val="lowerLetter"/>
      <w:lvlText w:val="%5."/>
      <w:lvlJc w:val="left"/>
      <w:pPr>
        <w:ind w:left="3600" w:hanging="360"/>
      </w:pPr>
    </w:lvl>
    <w:lvl w:ilvl="5" w:tplc="51561191" w:tentative="1">
      <w:start w:val="1"/>
      <w:numFmt w:val="lowerRoman"/>
      <w:lvlText w:val="%6."/>
      <w:lvlJc w:val="right"/>
      <w:pPr>
        <w:ind w:left="4320" w:hanging="180"/>
      </w:pPr>
    </w:lvl>
    <w:lvl w:ilvl="6" w:tplc="51561191" w:tentative="1">
      <w:start w:val="1"/>
      <w:numFmt w:val="decimal"/>
      <w:lvlText w:val="%7."/>
      <w:lvlJc w:val="left"/>
      <w:pPr>
        <w:ind w:left="5040" w:hanging="360"/>
      </w:pPr>
    </w:lvl>
    <w:lvl w:ilvl="7" w:tplc="51561191" w:tentative="1">
      <w:start w:val="1"/>
      <w:numFmt w:val="lowerLetter"/>
      <w:lvlText w:val="%8."/>
      <w:lvlJc w:val="left"/>
      <w:pPr>
        <w:ind w:left="5760" w:hanging="360"/>
      </w:pPr>
    </w:lvl>
    <w:lvl w:ilvl="8" w:tplc="5156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5">
    <w:multiLevelType w:val="hybridMultilevel"/>
    <w:lvl w:ilvl="0" w:tplc="26213961">
      <w:start w:val="1"/>
      <w:numFmt w:val="decimal"/>
      <w:lvlText w:val="%1."/>
      <w:lvlJc w:val="left"/>
      <w:pPr>
        <w:ind w:left="720" w:hanging="360"/>
      </w:pPr>
    </w:lvl>
    <w:lvl w:ilvl="1" w:tplc="26213961" w:tentative="1">
      <w:start w:val="1"/>
      <w:numFmt w:val="lowerLetter"/>
      <w:lvlText w:val="%2."/>
      <w:lvlJc w:val="left"/>
      <w:pPr>
        <w:ind w:left="1440" w:hanging="360"/>
      </w:pPr>
    </w:lvl>
    <w:lvl w:ilvl="2" w:tplc="26213961" w:tentative="1">
      <w:start w:val="1"/>
      <w:numFmt w:val="lowerRoman"/>
      <w:lvlText w:val="%3."/>
      <w:lvlJc w:val="right"/>
      <w:pPr>
        <w:ind w:left="2160" w:hanging="180"/>
      </w:pPr>
    </w:lvl>
    <w:lvl w:ilvl="3" w:tplc="26213961" w:tentative="1">
      <w:start w:val="1"/>
      <w:numFmt w:val="decimal"/>
      <w:lvlText w:val="%4."/>
      <w:lvlJc w:val="left"/>
      <w:pPr>
        <w:ind w:left="2880" w:hanging="360"/>
      </w:pPr>
    </w:lvl>
    <w:lvl w:ilvl="4" w:tplc="26213961" w:tentative="1">
      <w:start w:val="1"/>
      <w:numFmt w:val="lowerLetter"/>
      <w:lvlText w:val="%5."/>
      <w:lvlJc w:val="left"/>
      <w:pPr>
        <w:ind w:left="3600" w:hanging="360"/>
      </w:pPr>
    </w:lvl>
    <w:lvl w:ilvl="5" w:tplc="26213961" w:tentative="1">
      <w:start w:val="1"/>
      <w:numFmt w:val="lowerRoman"/>
      <w:lvlText w:val="%6."/>
      <w:lvlJc w:val="right"/>
      <w:pPr>
        <w:ind w:left="4320" w:hanging="180"/>
      </w:pPr>
    </w:lvl>
    <w:lvl w:ilvl="6" w:tplc="26213961" w:tentative="1">
      <w:start w:val="1"/>
      <w:numFmt w:val="decimal"/>
      <w:lvlText w:val="%7."/>
      <w:lvlJc w:val="left"/>
      <w:pPr>
        <w:ind w:left="5040" w:hanging="360"/>
      </w:pPr>
    </w:lvl>
    <w:lvl w:ilvl="7" w:tplc="26213961" w:tentative="1">
      <w:start w:val="1"/>
      <w:numFmt w:val="lowerLetter"/>
      <w:lvlText w:val="%8."/>
      <w:lvlJc w:val="left"/>
      <w:pPr>
        <w:ind w:left="5760" w:hanging="360"/>
      </w:pPr>
    </w:lvl>
    <w:lvl w:ilvl="8" w:tplc="26213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4">
    <w:multiLevelType w:val="hybridMultilevel"/>
    <w:lvl w:ilvl="0" w:tplc="40517776">
      <w:start w:val="1"/>
      <w:numFmt w:val="decimal"/>
      <w:lvlText w:val="%1."/>
      <w:lvlJc w:val="left"/>
      <w:pPr>
        <w:ind w:left="720" w:hanging="360"/>
      </w:pPr>
    </w:lvl>
    <w:lvl w:ilvl="1" w:tplc="40517776" w:tentative="1">
      <w:start w:val="1"/>
      <w:numFmt w:val="lowerLetter"/>
      <w:lvlText w:val="%2."/>
      <w:lvlJc w:val="left"/>
      <w:pPr>
        <w:ind w:left="1440" w:hanging="360"/>
      </w:pPr>
    </w:lvl>
    <w:lvl w:ilvl="2" w:tplc="40517776" w:tentative="1">
      <w:start w:val="1"/>
      <w:numFmt w:val="lowerRoman"/>
      <w:lvlText w:val="%3."/>
      <w:lvlJc w:val="right"/>
      <w:pPr>
        <w:ind w:left="2160" w:hanging="180"/>
      </w:pPr>
    </w:lvl>
    <w:lvl w:ilvl="3" w:tplc="40517776" w:tentative="1">
      <w:start w:val="1"/>
      <w:numFmt w:val="decimal"/>
      <w:lvlText w:val="%4."/>
      <w:lvlJc w:val="left"/>
      <w:pPr>
        <w:ind w:left="2880" w:hanging="360"/>
      </w:pPr>
    </w:lvl>
    <w:lvl w:ilvl="4" w:tplc="40517776" w:tentative="1">
      <w:start w:val="1"/>
      <w:numFmt w:val="lowerLetter"/>
      <w:lvlText w:val="%5."/>
      <w:lvlJc w:val="left"/>
      <w:pPr>
        <w:ind w:left="3600" w:hanging="360"/>
      </w:pPr>
    </w:lvl>
    <w:lvl w:ilvl="5" w:tplc="40517776" w:tentative="1">
      <w:start w:val="1"/>
      <w:numFmt w:val="lowerRoman"/>
      <w:lvlText w:val="%6."/>
      <w:lvlJc w:val="right"/>
      <w:pPr>
        <w:ind w:left="4320" w:hanging="180"/>
      </w:pPr>
    </w:lvl>
    <w:lvl w:ilvl="6" w:tplc="40517776" w:tentative="1">
      <w:start w:val="1"/>
      <w:numFmt w:val="decimal"/>
      <w:lvlText w:val="%7."/>
      <w:lvlJc w:val="left"/>
      <w:pPr>
        <w:ind w:left="5040" w:hanging="360"/>
      </w:pPr>
    </w:lvl>
    <w:lvl w:ilvl="7" w:tplc="40517776" w:tentative="1">
      <w:start w:val="1"/>
      <w:numFmt w:val="lowerLetter"/>
      <w:lvlText w:val="%8."/>
      <w:lvlJc w:val="left"/>
      <w:pPr>
        <w:ind w:left="5760" w:hanging="360"/>
      </w:pPr>
    </w:lvl>
    <w:lvl w:ilvl="8" w:tplc="40517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3">
    <w:multiLevelType w:val="hybridMultilevel"/>
    <w:lvl w:ilvl="0" w:tplc="77616431">
      <w:start w:val="1"/>
      <w:numFmt w:val="decimal"/>
      <w:lvlText w:val="%1."/>
      <w:lvlJc w:val="left"/>
      <w:pPr>
        <w:ind w:left="720" w:hanging="360"/>
      </w:pPr>
    </w:lvl>
    <w:lvl w:ilvl="1" w:tplc="77616431" w:tentative="1">
      <w:start w:val="1"/>
      <w:numFmt w:val="lowerLetter"/>
      <w:lvlText w:val="%2."/>
      <w:lvlJc w:val="left"/>
      <w:pPr>
        <w:ind w:left="1440" w:hanging="360"/>
      </w:pPr>
    </w:lvl>
    <w:lvl w:ilvl="2" w:tplc="77616431" w:tentative="1">
      <w:start w:val="1"/>
      <w:numFmt w:val="lowerRoman"/>
      <w:lvlText w:val="%3."/>
      <w:lvlJc w:val="right"/>
      <w:pPr>
        <w:ind w:left="2160" w:hanging="180"/>
      </w:pPr>
    </w:lvl>
    <w:lvl w:ilvl="3" w:tplc="77616431" w:tentative="1">
      <w:start w:val="1"/>
      <w:numFmt w:val="decimal"/>
      <w:lvlText w:val="%4."/>
      <w:lvlJc w:val="left"/>
      <w:pPr>
        <w:ind w:left="2880" w:hanging="360"/>
      </w:pPr>
    </w:lvl>
    <w:lvl w:ilvl="4" w:tplc="77616431" w:tentative="1">
      <w:start w:val="1"/>
      <w:numFmt w:val="lowerLetter"/>
      <w:lvlText w:val="%5."/>
      <w:lvlJc w:val="left"/>
      <w:pPr>
        <w:ind w:left="3600" w:hanging="360"/>
      </w:pPr>
    </w:lvl>
    <w:lvl w:ilvl="5" w:tplc="77616431" w:tentative="1">
      <w:start w:val="1"/>
      <w:numFmt w:val="lowerRoman"/>
      <w:lvlText w:val="%6."/>
      <w:lvlJc w:val="right"/>
      <w:pPr>
        <w:ind w:left="4320" w:hanging="180"/>
      </w:pPr>
    </w:lvl>
    <w:lvl w:ilvl="6" w:tplc="77616431" w:tentative="1">
      <w:start w:val="1"/>
      <w:numFmt w:val="decimal"/>
      <w:lvlText w:val="%7."/>
      <w:lvlJc w:val="left"/>
      <w:pPr>
        <w:ind w:left="5040" w:hanging="360"/>
      </w:pPr>
    </w:lvl>
    <w:lvl w:ilvl="7" w:tplc="77616431" w:tentative="1">
      <w:start w:val="1"/>
      <w:numFmt w:val="lowerLetter"/>
      <w:lvlText w:val="%8."/>
      <w:lvlJc w:val="left"/>
      <w:pPr>
        <w:ind w:left="5760" w:hanging="360"/>
      </w:pPr>
    </w:lvl>
    <w:lvl w:ilvl="8" w:tplc="77616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2">
    <w:multiLevelType w:val="hybridMultilevel"/>
    <w:lvl w:ilvl="0" w:tplc="72202087">
      <w:start w:val="1"/>
      <w:numFmt w:val="decimal"/>
      <w:lvlText w:val="%1."/>
      <w:lvlJc w:val="left"/>
      <w:pPr>
        <w:ind w:left="720" w:hanging="360"/>
      </w:pPr>
    </w:lvl>
    <w:lvl w:ilvl="1" w:tplc="72202087" w:tentative="1">
      <w:start w:val="1"/>
      <w:numFmt w:val="lowerLetter"/>
      <w:lvlText w:val="%2."/>
      <w:lvlJc w:val="left"/>
      <w:pPr>
        <w:ind w:left="1440" w:hanging="360"/>
      </w:pPr>
    </w:lvl>
    <w:lvl w:ilvl="2" w:tplc="72202087" w:tentative="1">
      <w:start w:val="1"/>
      <w:numFmt w:val="lowerRoman"/>
      <w:lvlText w:val="%3."/>
      <w:lvlJc w:val="right"/>
      <w:pPr>
        <w:ind w:left="2160" w:hanging="180"/>
      </w:pPr>
    </w:lvl>
    <w:lvl w:ilvl="3" w:tplc="72202087" w:tentative="1">
      <w:start w:val="1"/>
      <w:numFmt w:val="decimal"/>
      <w:lvlText w:val="%4."/>
      <w:lvlJc w:val="left"/>
      <w:pPr>
        <w:ind w:left="2880" w:hanging="360"/>
      </w:pPr>
    </w:lvl>
    <w:lvl w:ilvl="4" w:tplc="72202087" w:tentative="1">
      <w:start w:val="1"/>
      <w:numFmt w:val="lowerLetter"/>
      <w:lvlText w:val="%5."/>
      <w:lvlJc w:val="left"/>
      <w:pPr>
        <w:ind w:left="3600" w:hanging="360"/>
      </w:pPr>
    </w:lvl>
    <w:lvl w:ilvl="5" w:tplc="72202087" w:tentative="1">
      <w:start w:val="1"/>
      <w:numFmt w:val="lowerRoman"/>
      <w:lvlText w:val="%6."/>
      <w:lvlJc w:val="right"/>
      <w:pPr>
        <w:ind w:left="4320" w:hanging="180"/>
      </w:pPr>
    </w:lvl>
    <w:lvl w:ilvl="6" w:tplc="72202087" w:tentative="1">
      <w:start w:val="1"/>
      <w:numFmt w:val="decimal"/>
      <w:lvlText w:val="%7."/>
      <w:lvlJc w:val="left"/>
      <w:pPr>
        <w:ind w:left="5040" w:hanging="360"/>
      </w:pPr>
    </w:lvl>
    <w:lvl w:ilvl="7" w:tplc="72202087" w:tentative="1">
      <w:start w:val="1"/>
      <w:numFmt w:val="lowerLetter"/>
      <w:lvlText w:val="%8."/>
      <w:lvlJc w:val="left"/>
      <w:pPr>
        <w:ind w:left="5760" w:hanging="360"/>
      </w:pPr>
    </w:lvl>
    <w:lvl w:ilvl="8" w:tplc="72202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1">
    <w:multiLevelType w:val="hybridMultilevel"/>
    <w:lvl w:ilvl="0" w:tplc="75116615">
      <w:start w:val="1"/>
      <w:numFmt w:val="decimal"/>
      <w:lvlText w:val="%1."/>
      <w:lvlJc w:val="left"/>
      <w:pPr>
        <w:ind w:left="720" w:hanging="360"/>
      </w:pPr>
    </w:lvl>
    <w:lvl w:ilvl="1" w:tplc="75116615" w:tentative="1">
      <w:start w:val="1"/>
      <w:numFmt w:val="lowerLetter"/>
      <w:lvlText w:val="%2."/>
      <w:lvlJc w:val="left"/>
      <w:pPr>
        <w:ind w:left="1440" w:hanging="360"/>
      </w:pPr>
    </w:lvl>
    <w:lvl w:ilvl="2" w:tplc="75116615" w:tentative="1">
      <w:start w:val="1"/>
      <w:numFmt w:val="lowerRoman"/>
      <w:lvlText w:val="%3."/>
      <w:lvlJc w:val="right"/>
      <w:pPr>
        <w:ind w:left="2160" w:hanging="180"/>
      </w:pPr>
    </w:lvl>
    <w:lvl w:ilvl="3" w:tplc="75116615" w:tentative="1">
      <w:start w:val="1"/>
      <w:numFmt w:val="decimal"/>
      <w:lvlText w:val="%4."/>
      <w:lvlJc w:val="left"/>
      <w:pPr>
        <w:ind w:left="2880" w:hanging="360"/>
      </w:pPr>
    </w:lvl>
    <w:lvl w:ilvl="4" w:tplc="75116615" w:tentative="1">
      <w:start w:val="1"/>
      <w:numFmt w:val="lowerLetter"/>
      <w:lvlText w:val="%5."/>
      <w:lvlJc w:val="left"/>
      <w:pPr>
        <w:ind w:left="3600" w:hanging="360"/>
      </w:pPr>
    </w:lvl>
    <w:lvl w:ilvl="5" w:tplc="75116615" w:tentative="1">
      <w:start w:val="1"/>
      <w:numFmt w:val="lowerRoman"/>
      <w:lvlText w:val="%6."/>
      <w:lvlJc w:val="right"/>
      <w:pPr>
        <w:ind w:left="4320" w:hanging="180"/>
      </w:pPr>
    </w:lvl>
    <w:lvl w:ilvl="6" w:tplc="75116615" w:tentative="1">
      <w:start w:val="1"/>
      <w:numFmt w:val="decimal"/>
      <w:lvlText w:val="%7."/>
      <w:lvlJc w:val="left"/>
      <w:pPr>
        <w:ind w:left="5040" w:hanging="360"/>
      </w:pPr>
    </w:lvl>
    <w:lvl w:ilvl="7" w:tplc="75116615" w:tentative="1">
      <w:start w:val="1"/>
      <w:numFmt w:val="lowerLetter"/>
      <w:lvlText w:val="%8."/>
      <w:lvlJc w:val="left"/>
      <w:pPr>
        <w:ind w:left="5760" w:hanging="360"/>
      </w:pPr>
    </w:lvl>
    <w:lvl w:ilvl="8" w:tplc="75116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30">
    <w:multiLevelType w:val="hybridMultilevel"/>
    <w:lvl w:ilvl="0" w:tplc="99775826">
      <w:start w:val="1"/>
      <w:numFmt w:val="decimal"/>
      <w:lvlText w:val="%1."/>
      <w:lvlJc w:val="left"/>
      <w:pPr>
        <w:ind w:left="720" w:hanging="360"/>
      </w:pPr>
    </w:lvl>
    <w:lvl w:ilvl="1" w:tplc="99775826" w:tentative="1">
      <w:start w:val="1"/>
      <w:numFmt w:val="lowerLetter"/>
      <w:lvlText w:val="%2."/>
      <w:lvlJc w:val="left"/>
      <w:pPr>
        <w:ind w:left="1440" w:hanging="360"/>
      </w:pPr>
    </w:lvl>
    <w:lvl w:ilvl="2" w:tplc="99775826" w:tentative="1">
      <w:start w:val="1"/>
      <w:numFmt w:val="lowerRoman"/>
      <w:lvlText w:val="%3."/>
      <w:lvlJc w:val="right"/>
      <w:pPr>
        <w:ind w:left="2160" w:hanging="180"/>
      </w:pPr>
    </w:lvl>
    <w:lvl w:ilvl="3" w:tplc="99775826" w:tentative="1">
      <w:start w:val="1"/>
      <w:numFmt w:val="decimal"/>
      <w:lvlText w:val="%4."/>
      <w:lvlJc w:val="left"/>
      <w:pPr>
        <w:ind w:left="2880" w:hanging="360"/>
      </w:pPr>
    </w:lvl>
    <w:lvl w:ilvl="4" w:tplc="99775826" w:tentative="1">
      <w:start w:val="1"/>
      <w:numFmt w:val="lowerLetter"/>
      <w:lvlText w:val="%5."/>
      <w:lvlJc w:val="left"/>
      <w:pPr>
        <w:ind w:left="3600" w:hanging="360"/>
      </w:pPr>
    </w:lvl>
    <w:lvl w:ilvl="5" w:tplc="99775826" w:tentative="1">
      <w:start w:val="1"/>
      <w:numFmt w:val="lowerRoman"/>
      <w:lvlText w:val="%6."/>
      <w:lvlJc w:val="right"/>
      <w:pPr>
        <w:ind w:left="4320" w:hanging="180"/>
      </w:pPr>
    </w:lvl>
    <w:lvl w:ilvl="6" w:tplc="99775826" w:tentative="1">
      <w:start w:val="1"/>
      <w:numFmt w:val="decimal"/>
      <w:lvlText w:val="%7."/>
      <w:lvlJc w:val="left"/>
      <w:pPr>
        <w:ind w:left="5040" w:hanging="360"/>
      </w:pPr>
    </w:lvl>
    <w:lvl w:ilvl="7" w:tplc="99775826" w:tentative="1">
      <w:start w:val="1"/>
      <w:numFmt w:val="lowerLetter"/>
      <w:lvlText w:val="%8."/>
      <w:lvlJc w:val="left"/>
      <w:pPr>
        <w:ind w:left="5760" w:hanging="360"/>
      </w:pPr>
    </w:lvl>
    <w:lvl w:ilvl="8" w:tplc="99775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9">
    <w:multiLevelType w:val="hybridMultilevel"/>
    <w:lvl w:ilvl="0" w:tplc="23141841">
      <w:start w:val="1"/>
      <w:numFmt w:val="decimal"/>
      <w:lvlText w:val="%1."/>
      <w:lvlJc w:val="left"/>
      <w:pPr>
        <w:ind w:left="720" w:hanging="360"/>
      </w:pPr>
    </w:lvl>
    <w:lvl w:ilvl="1" w:tplc="23141841" w:tentative="1">
      <w:start w:val="1"/>
      <w:numFmt w:val="lowerLetter"/>
      <w:lvlText w:val="%2."/>
      <w:lvlJc w:val="left"/>
      <w:pPr>
        <w:ind w:left="1440" w:hanging="360"/>
      </w:pPr>
    </w:lvl>
    <w:lvl w:ilvl="2" w:tplc="23141841" w:tentative="1">
      <w:start w:val="1"/>
      <w:numFmt w:val="lowerRoman"/>
      <w:lvlText w:val="%3."/>
      <w:lvlJc w:val="right"/>
      <w:pPr>
        <w:ind w:left="2160" w:hanging="180"/>
      </w:pPr>
    </w:lvl>
    <w:lvl w:ilvl="3" w:tplc="23141841" w:tentative="1">
      <w:start w:val="1"/>
      <w:numFmt w:val="decimal"/>
      <w:lvlText w:val="%4."/>
      <w:lvlJc w:val="left"/>
      <w:pPr>
        <w:ind w:left="2880" w:hanging="360"/>
      </w:pPr>
    </w:lvl>
    <w:lvl w:ilvl="4" w:tplc="23141841" w:tentative="1">
      <w:start w:val="1"/>
      <w:numFmt w:val="lowerLetter"/>
      <w:lvlText w:val="%5."/>
      <w:lvlJc w:val="left"/>
      <w:pPr>
        <w:ind w:left="3600" w:hanging="360"/>
      </w:pPr>
    </w:lvl>
    <w:lvl w:ilvl="5" w:tplc="23141841" w:tentative="1">
      <w:start w:val="1"/>
      <w:numFmt w:val="lowerRoman"/>
      <w:lvlText w:val="%6."/>
      <w:lvlJc w:val="right"/>
      <w:pPr>
        <w:ind w:left="4320" w:hanging="180"/>
      </w:pPr>
    </w:lvl>
    <w:lvl w:ilvl="6" w:tplc="23141841" w:tentative="1">
      <w:start w:val="1"/>
      <w:numFmt w:val="decimal"/>
      <w:lvlText w:val="%7."/>
      <w:lvlJc w:val="left"/>
      <w:pPr>
        <w:ind w:left="5040" w:hanging="360"/>
      </w:pPr>
    </w:lvl>
    <w:lvl w:ilvl="7" w:tplc="23141841" w:tentative="1">
      <w:start w:val="1"/>
      <w:numFmt w:val="lowerLetter"/>
      <w:lvlText w:val="%8."/>
      <w:lvlJc w:val="left"/>
      <w:pPr>
        <w:ind w:left="5760" w:hanging="360"/>
      </w:pPr>
    </w:lvl>
    <w:lvl w:ilvl="8" w:tplc="23141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8">
    <w:multiLevelType w:val="hybridMultilevel"/>
    <w:lvl w:ilvl="0" w:tplc="94153675">
      <w:start w:val="1"/>
      <w:numFmt w:val="decimal"/>
      <w:lvlText w:val="%1."/>
      <w:lvlJc w:val="left"/>
      <w:pPr>
        <w:ind w:left="720" w:hanging="360"/>
      </w:pPr>
    </w:lvl>
    <w:lvl w:ilvl="1" w:tplc="94153675" w:tentative="1">
      <w:start w:val="1"/>
      <w:numFmt w:val="lowerLetter"/>
      <w:lvlText w:val="%2."/>
      <w:lvlJc w:val="left"/>
      <w:pPr>
        <w:ind w:left="1440" w:hanging="360"/>
      </w:pPr>
    </w:lvl>
    <w:lvl w:ilvl="2" w:tplc="94153675" w:tentative="1">
      <w:start w:val="1"/>
      <w:numFmt w:val="lowerRoman"/>
      <w:lvlText w:val="%3."/>
      <w:lvlJc w:val="right"/>
      <w:pPr>
        <w:ind w:left="2160" w:hanging="180"/>
      </w:pPr>
    </w:lvl>
    <w:lvl w:ilvl="3" w:tplc="94153675" w:tentative="1">
      <w:start w:val="1"/>
      <w:numFmt w:val="decimal"/>
      <w:lvlText w:val="%4."/>
      <w:lvlJc w:val="left"/>
      <w:pPr>
        <w:ind w:left="2880" w:hanging="360"/>
      </w:pPr>
    </w:lvl>
    <w:lvl w:ilvl="4" w:tplc="94153675" w:tentative="1">
      <w:start w:val="1"/>
      <w:numFmt w:val="lowerLetter"/>
      <w:lvlText w:val="%5."/>
      <w:lvlJc w:val="left"/>
      <w:pPr>
        <w:ind w:left="3600" w:hanging="360"/>
      </w:pPr>
    </w:lvl>
    <w:lvl w:ilvl="5" w:tplc="94153675" w:tentative="1">
      <w:start w:val="1"/>
      <w:numFmt w:val="lowerRoman"/>
      <w:lvlText w:val="%6."/>
      <w:lvlJc w:val="right"/>
      <w:pPr>
        <w:ind w:left="4320" w:hanging="180"/>
      </w:pPr>
    </w:lvl>
    <w:lvl w:ilvl="6" w:tplc="94153675" w:tentative="1">
      <w:start w:val="1"/>
      <w:numFmt w:val="decimal"/>
      <w:lvlText w:val="%7."/>
      <w:lvlJc w:val="left"/>
      <w:pPr>
        <w:ind w:left="5040" w:hanging="360"/>
      </w:pPr>
    </w:lvl>
    <w:lvl w:ilvl="7" w:tplc="94153675" w:tentative="1">
      <w:start w:val="1"/>
      <w:numFmt w:val="lowerLetter"/>
      <w:lvlText w:val="%8."/>
      <w:lvlJc w:val="left"/>
      <w:pPr>
        <w:ind w:left="5760" w:hanging="360"/>
      </w:pPr>
    </w:lvl>
    <w:lvl w:ilvl="8" w:tplc="94153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7">
    <w:multiLevelType w:val="hybridMultilevel"/>
    <w:lvl w:ilvl="0" w:tplc="65177901">
      <w:start w:val="1"/>
      <w:numFmt w:val="decimal"/>
      <w:lvlText w:val="%1."/>
      <w:lvlJc w:val="left"/>
      <w:pPr>
        <w:ind w:left="720" w:hanging="360"/>
      </w:pPr>
    </w:lvl>
    <w:lvl w:ilvl="1" w:tplc="65177901" w:tentative="1">
      <w:start w:val="1"/>
      <w:numFmt w:val="lowerLetter"/>
      <w:lvlText w:val="%2."/>
      <w:lvlJc w:val="left"/>
      <w:pPr>
        <w:ind w:left="1440" w:hanging="360"/>
      </w:pPr>
    </w:lvl>
    <w:lvl w:ilvl="2" w:tplc="65177901" w:tentative="1">
      <w:start w:val="1"/>
      <w:numFmt w:val="lowerRoman"/>
      <w:lvlText w:val="%3."/>
      <w:lvlJc w:val="right"/>
      <w:pPr>
        <w:ind w:left="2160" w:hanging="180"/>
      </w:pPr>
    </w:lvl>
    <w:lvl w:ilvl="3" w:tplc="65177901" w:tentative="1">
      <w:start w:val="1"/>
      <w:numFmt w:val="decimal"/>
      <w:lvlText w:val="%4."/>
      <w:lvlJc w:val="left"/>
      <w:pPr>
        <w:ind w:left="2880" w:hanging="360"/>
      </w:pPr>
    </w:lvl>
    <w:lvl w:ilvl="4" w:tplc="65177901" w:tentative="1">
      <w:start w:val="1"/>
      <w:numFmt w:val="lowerLetter"/>
      <w:lvlText w:val="%5."/>
      <w:lvlJc w:val="left"/>
      <w:pPr>
        <w:ind w:left="3600" w:hanging="360"/>
      </w:pPr>
    </w:lvl>
    <w:lvl w:ilvl="5" w:tplc="65177901" w:tentative="1">
      <w:start w:val="1"/>
      <w:numFmt w:val="lowerRoman"/>
      <w:lvlText w:val="%6."/>
      <w:lvlJc w:val="right"/>
      <w:pPr>
        <w:ind w:left="4320" w:hanging="180"/>
      </w:pPr>
    </w:lvl>
    <w:lvl w:ilvl="6" w:tplc="65177901" w:tentative="1">
      <w:start w:val="1"/>
      <w:numFmt w:val="decimal"/>
      <w:lvlText w:val="%7."/>
      <w:lvlJc w:val="left"/>
      <w:pPr>
        <w:ind w:left="5040" w:hanging="360"/>
      </w:pPr>
    </w:lvl>
    <w:lvl w:ilvl="7" w:tplc="65177901" w:tentative="1">
      <w:start w:val="1"/>
      <w:numFmt w:val="lowerLetter"/>
      <w:lvlText w:val="%8."/>
      <w:lvlJc w:val="left"/>
      <w:pPr>
        <w:ind w:left="5760" w:hanging="360"/>
      </w:pPr>
    </w:lvl>
    <w:lvl w:ilvl="8" w:tplc="65177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6">
    <w:multiLevelType w:val="hybridMultilevel"/>
    <w:lvl w:ilvl="0" w:tplc="66082831">
      <w:start w:val="1"/>
      <w:numFmt w:val="decimal"/>
      <w:lvlText w:val="%1."/>
      <w:lvlJc w:val="left"/>
      <w:pPr>
        <w:ind w:left="720" w:hanging="360"/>
      </w:pPr>
    </w:lvl>
    <w:lvl w:ilvl="1" w:tplc="66082831" w:tentative="1">
      <w:start w:val="1"/>
      <w:numFmt w:val="lowerLetter"/>
      <w:lvlText w:val="%2."/>
      <w:lvlJc w:val="left"/>
      <w:pPr>
        <w:ind w:left="1440" w:hanging="360"/>
      </w:pPr>
    </w:lvl>
    <w:lvl w:ilvl="2" w:tplc="66082831" w:tentative="1">
      <w:start w:val="1"/>
      <w:numFmt w:val="lowerRoman"/>
      <w:lvlText w:val="%3."/>
      <w:lvlJc w:val="right"/>
      <w:pPr>
        <w:ind w:left="2160" w:hanging="180"/>
      </w:pPr>
    </w:lvl>
    <w:lvl w:ilvl="3" w:tplc="66082831" w:tentative="1">
      <w:start w:val="1"/>
      <w:numFmt w:val="decimal"/>
      <w:lvlText w:val="%4."/>
      <w:lvlJc w:val="left"/>
      <w:pPr>
        <w:ind w:left="2880" w:hanging="360"/>
      </w:pPr>
    </w:lvl>
    <w:lvl w:ilvl="4" w:tplc="66082831" w:tentative="1">
      <w:start w:val="1"/>
      <w:numFmt w:val="lowerLetter"/>
      <w:lvlText w:val="%5."/>
      <w:lvlJc w:val="left"/>
      <w:pPr>
        <w:ind w:left="3600" w:hanging="360"/>
      </w:pPr>
    </w:lvl>
    <w:lvl w:ilvl="5" w:tplc="66082831" w:tentative="1">
      <w:start w:val="1"/>
      <w:numFmt w:val="lowerRoman"/>
      <w:lvlText w:val="%6."/>
      <w:lvlJc w:val="right"/>
      <w:pPr>
        <w:ind w:left="4320" w:hanging="180"/>
      </w:pPr>
    </w:lvl>
    <w:lvl w:ilvl="6" w:tplc="66082831" w:tentative="1">
      <w:start w:val="1"/>
      <w:numFmt w:val="decimal"/>
      <w:lvlText w:val="%7."/>
      <w:lvlJc w:val="left"/>
      <w:pPr>
        <w:ind w:left="5040" w:hanging="360"/>
      </w:pPr>
    </w:lvl>
    <w:lvl w:ilvl="7" w:tplc="66082831" w:tentative="1">
      <w:start w:val="1"/>
      <w:numFmt w:val="lowerLetter"/>
      <w:lvlText w:val="%8."/>
      <w:lvlJc w:val="left"/>
      <w:pPr>
        <w:ind w:left="5760" w:hanging="360"/>
      </w:pPr>
    </w:lvl>
    <w:lvl w:ilvl="8" w:tplc="66082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5">
    <w:multiLevelType w:val="hybridMultilevel"/>
    <w:lvl w:ilvl="0" w:tplc="67355459">
      <w:start w:val="1"/>
      <w:numFmt w:val="decimal"/>
      <w:lvlText w:val="%1."/>
      <w:lvlJc w:val="left"/>
      <w:pPr>
        <w:ind w:left="720" w:hanging="360"/>
      </w:pPr>
    </w:lvl>
    <w:lvl w:ilvl="1" w:tplc="67355459" w:tentative="1">
      <w:start w:val="1"/>
      <w:numFmt w:val="lowerLetter"/>
      <w:lvlText w:val="%2."/>
      <w:lvlJc w:val="left"/>
      <w:pPr>
        <w:ind w:left="1440" w:hanging="360"/>
      </w:pPr>
    </w:lvl>
    <w:lvl w:ilvl="2" w:tplc="67355459" w:tentative="1">
      <w:start w:val="1"/>
      <w:numFmt w:val="lowerRoman"/>
      <w:lvlText w:val="%3."/>
      <w:lvlJc w:val="right"/>
      <w:pPr>
        <w:ind w:left="2160" w:hanging="180"/>
      </w:pPr>
    </w:lvl>
    <w:lvl w:ilvl="3" w:tplc="67355459" w:tentative="1">
      <w:start w:val="1"/>
      <w:numFmt w:val="decimal"/>
      <w:lvlText w:val="%4."/>
      <w:lvlJc w:val="left"/>
      <w:pPr>
        <w:ind w:left="2880" w:hanging="360"/>
      </w:pPr>
    </w:lvl>
    <w:lvl w:ilvl="4" w:tplc="67355459" w:tentative="1">
      <w:start w:val="1"/>
      <w:numFmt w:val="lowerLetter"/>
      <w:lvlText w:val="%5."/>
      <w:lvlJc w:val="left"/>
      <w:pPr>
        <w:ind w:left="3600" w:hanging="360"/>
      </w:pPr>
    </w:lvl>
    <w:lvl w:ilvl="5" w:tplc="67355459" w:tentative="1">
      <w:start w:val="1"/>
      <w:numFmt w:val="lowerRoman"/>
      <w:lvlText w:val="%6."/>
      <w:lvlJc w:val="right"/>
      <w:pPr>
        <w:ind w:left="4320" w:hanging="180"/>
      </w:pPr>
    </w:lvl>
    <w:lvl w:ilvl="6" w:tplc="67355459" w:tentative="1">
      <w:start w:val="1"/>
      <w:numFmt w:val="decimal"/>
      <w:lvlText w:val="%7."/>
      <w:lvlJc w:val="left"/>
      <w:pPr>
        <w:ind w:left="5040" w:hanging="360"/>
      </w:pPr>
    </w:lvl>
    <w:lvl w:ilvl="7" w:tplc="67355459" w:tentative="1">
      <w:start w:val="1"/>
      <w:numFmt w:val="lowerLetter"/>
      <w:lvlText w:val="%8."/>
      <w:lvlJc w:val="left"/>
      <w:pPr>
        <w:ind w:left="5760" w:hanging="360"/>
      </w:pPr>
    </w:lvl>
    <w:lvl w:ilvl="8" w:tplc="67355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4">
    <w:multiLevelType w:val="hybridMultilevel"/>
    <w:lvl w:ilvl="0" w:tplc="47686607">
      <w:start w:val="1"/>
      <w:numFmt w:val="decimal"/>
      <w:lvlText w:val="%1."/>
      <w:lvlJc w:val="left"/>
      <w:pPr>
        <w:ind w:left="720" w:hanging="360"/>
      </w:pPr>
    </w:lvl>
    <w:lvl w:ilvl="1" w:tplc="47686607" w:tentative="1">
      <w:start w:val="1"/>
      <w:numFmt w:val="lowerLetter"/>
      <w:lvlText w:val="%2."/>
      <w:lvlJc w:val="left"/>
      <w:pPr>
        <w:ind w:left="1440" w:hanging="360"/>
      </w:pPr>
    </w:lvl>
    <w:lvl w:ilvl="2" w:tplc="47686607" w:tentative="1">
      <w:start w:val="1"/>
      <w:numFmt w:val="lowerRoman"/>
      <w:lvlText w:val="%3."/>
      <w:lvlJc w:val="right"/>
      <w:pPr>
        <w:ind w:left="2160" w:hanging="180"/>
      </w:pPr>
    </w:lvl>
    <w:lvl w:ilvl="3" w:tplc="47686607" w:tentative="1">
      <w:start w:val="1"/>
      <w:numFmt w:val="decimal"/>
      <w:lvlText w:val="%4."/>
      <w:lvlJc w:val="left"/>
      <w:pPr>
        <w:ind w:left="2880" w:hanging="360"/>
      </w:pPr>
    </w:lvl>
    <w:lvl w:ilvl="4" w:tplc="47686607" w:tentative="1">
      <w:start w:val="1"/>
      <w:numFmt w:val="lowerLetter"/>
      <w:lvlText w:val="%5."/>
      <w:lvlJc w:val="left"/>
      <w:pPr>
        <w:ind w:left="3600" w:hanging="360"/>
      </w:pPr>
    </w:lvl>
    <w:lvl w:ilvl="5" w:tplc="47686607" w:tentative="1">
      <w:start w:val="1"/>
      <w:numFmt w:val="lowerRoman"/>
      <w:lvlText w:val="%6."/>
      <w:lvlJc w:val="right"/>
      <w:pPr>
        <w:ind w:left="4320" w:hanging="180"/>
      </w:pPr>
    </w:lvl>
    <w:lvl w:ilvl="6" w:tplc="47686607" w:tentative="1">
      <w:start w:val="1"/>
      <w:numFmt w:val="decimal"/>
      <w:lvlText w:val="%7."/>
      <w:lvlJc w:val="left"/>
      <w:pPr>
        <w:ind w:left="5040" w:hanging="360"/>
      </w:pPr>
    </w:lvl>
    <w:lvl w:ilvl="7" w:tplc="47686607" w:tentative="1">
      <w:start w:val="1"/>
      <w:numFmt w:val="lowerLetter"/>
      <w:lvlText w:val="%8."/>
      <w:lvlJc w:val="left"/>
      <w:pPr>
        <w:ind w:left="5760" w:hanging="360"/>
      </w:pPr>
    </w:lvl>
    <w:lvl w:ilvl="8" w:tplc="47686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3">
    <w:multiLevelType w:val="hybridMultilevel"/>
    <w:lvl w:ilvl="0" w:tplc="23049524">
      <w:start w:val="1"/>
      <w:numFmt w:val="decimal"/>
      <w:lvlText w:val="%1."/>
      <w:lvlJc w:val="left"/>
      <w:pPr>
        <w:ind w:left="720" w:hanging="360"/>
      </w:pPr>
    </w:lvl>
    <w:lvl w:ilvl="1" w:tplc="23049524" w:tentative="1">
      <w:start w:val="1"/>
      <w:numFmt w:val="lowerLetter"/>
      <w:lvlText w:val="%2."/>
      <w:lvlJc w:val="left"/>
      <w:pPr>
        <w:ind w:left="1440" w:hanging="360"/>
      </w:pPr>
    </w:lvl>
    <w:lvl w:ilvl="2" w:tplc="23049524" w:tentative="1">
      <w:start w:val="1"/>
      <w:numFmt w:val="lowerRoman"/>
      <w:lvlText w:val="%3."/>
      <w:lvlJc w:val="right"/>
      <w:pPr>
        <w:ind w:left="2160" w:hanging="180"/>
      </w:pPr>
    </w:lvl>
    <w:lvl w:ilvl="3" w:tplc="23049524" w:tentative="1">
      <w:start w:val="1"/>
      <w:numFmt w:val="decimal"/>
      <w:lvlText w:val="%4."/>
      <w:lvlJc w:val="left"/>
      <w:pPr>
        <w:ind w:left="2880" w:hanging="360"/>
      </w:pPr>
    </w:lvl>
    <w:lvl w:ilvl="4" w:tplc="23049524" w:tentative="1">
      <w:start w:val="1"/>
      <w:numFmt w:val="lowerLetter"/>
      <w:lvlText w:val="%5."/>
      <w:lvlJc w:val="left"/>
      <w:pPr>
        <w:ind w:left="3600" w:hanging="360"/>
      </w:pPr>
    </w:lvl>
    <w:lvl w:ilvl="5" w:tplc="23049524" w:tentative="1">
      <w:start w:val="1"/>
      <w:numFmt w:val="lowerRoman"/>
      <w:lvlText w:val="%6."/>
      <w:lvlJc w:val="right"/>
      <w:pPr>
        <w:ind w:left="4320" w:hanging="180"/>
      </w:pPr>
    </w:lvl>
    <w:lvl w:ilvl="6" w:tplc="23049524" w:tentative="1">
      <w:start w:val="1"/>
      <w:numFmt w:val="decimal"/>
      <w:lvlText w:val="%7."/>
      <w:lvlJc w:val="left"/>
      <w:pPr>
        <w:ind w:left="5040" w:hanging="360"/>
      </w:pPr>
    </w:lvl>
    <w:lvl w:ilvl="7" w:tplc="23049524" w:tentative="1">
      <w:start w:val="1"/>
      <w:numFmt w:val="lowerLetter"/>
      <w:lvlText w:val="%8."/>
      <w:lvlJc w:val="left"/>
      <w:pPr>
        <w:ind w:left="5760" w:hanging="360"/>
      </w:pPr>
    </w:lvl>
    <w:lvl w:ilvl="8" w:tplc="23049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2">
    <w:multiLevelType w:val="hybridMultilevel"/>
    <w:lvl w:ilvl="0" w:tplc="48118339">
      <w:start w:val="1"/>
      <w:numFmt w:val="decimal"/>
      <w:lvlText w:val="%1."/>
      <w:lvlJc w:val="left"/>
      <w:pPr>
        <w:ind w:left="720" w:hanging="360"/>
      </w:pPr>
    </w:lvl>
    <w:lvl w:ilvl="1" w:tplc="48118339" w:tentative="1">
      <w:start w:val="1"/>
      <w:numFmt w:val="lowerLetter"/>
      <w:lvlText w:val="%2."/>
      <w:lvlJc w:val="left"/>
      <w:pPr>
        <w:ind w:left="1440" w:hanging="360"/>
      </w:pPr>
    </w:lvl>
    <w:lvl w:ilvl="2" w:tplc="48118339" w:tentative="1">
      <w:start w:val="1"/>
      <w:numFmt w:val="lowerRoman"/>
      <w:lvlText w:val="%3."/>
      <w:lvlJc w:val="right"/>
      <w:pPr>
        <w:ind w:left="2160" w:hanging="180"/>
      </w:pPr>
    </w:lvl>
    <w:lvl w:ilvl="3" w:tplc="48118339" w:tentative="1">
      <w:start w:val="1"/>
      <w:numFmt w:val="decimal"/>
      <w:lvlText w:val="%4."/>
      <w:lvlJc w:val="left"/>
      <w:pPr>
        <w:ind w:left="2880" w:hanging="360"/>
      </w:pPr>
    </w:lvl>
    <w:lvl w:ilvl="4" w:tplc="48118339" w:tentative="1">
      <w:start w:val="1"/>
      <w:numFmt w:val="lowerLetter"/>
      <w:lvlText w:val="%5."/>
      <w:lvlJc w:val="left"/>
      <w:pPr>
        <w:ind w:left="3600" w:hanging="360"/>
      </w:pPr>
    </w:lvl>
    <w:lvl w:ilvl="5" w:tplc="48118339" w:tentative="1">
      <w:start w:val="1"/>
      <w:numFmt w:val="lowerRoman"/>
      <w:lvlText w:val="%6."/>
      <w:lvlJc w:val="right"/>
      <w:pPr>
        <w:ind w:left="4320" w:hanging="180"/>
      </w:pPr>
    </w:lvl>
    <w:lvl w:ilvl="6" w:tplc="48118339" w:tentative="1">
      <w:start w:val="1"/>
      <w:numFmt w:val="decimal"/>
      <w:lvlText w:val="%7."/>
      <w:lvlJc w:val="left"/>
      <w:pPr>
        <w:ind w:left="5040" w:hanging="360"/>
      </w:pPr>
    </w:lvl>
    <w:lvl w:ilvl="7" w:tplc="48118339" w:tentative="1">
      <w:start w:val="1"/>
      <w:numFmt w:val="lowerLetter"/>
      <w:lvlText w:val="%8."/>
      <w:lvlJc w:val="left"/>
      <w:pPr>
        <w:ind w:left="5760" w:hanging="360"/>
      </w:pPr>
    </w:lvl>
    <w:lvl w:ilvl="8" w:tplc="48118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1">
    <w:multiLevelType w:val="hybridMultilevel"/>
    <w:lvl w:ilvl="0" w:tplc="67175379">
      <w:start w:val="1"/>
      <w:numFmt w:val="decimal"/>
      <w:lvlText w:val="%1."/>
      <w:lvlJc w:val="left"/>
      <w:pPr>
        <w:ind w:left="720" w:hanging="360"/>
      </w:pPr>
    </w:lvl>
    <w:lvl w:ilvl="1" w:tplc="67175379" w:tentative="1">
      <w:start w:val="1"/>
      <w:numFmt w:val="lowerLetter"/>
      <w:lvlText w:val="%2."/>
      <w:lvlJc w:val="left"/>
      <w:pPr>
        <w:ind w:left="1440" w:hanging="360"/>
      </w:pPr>
    </w:lvl>
    <w:lvl w:ilvl="2" w:tplc="67175379" w:tentative="1">
      <w:start w:val="1"/>
      <w:numFmt w:val="lowerRoman"/>
      <w:lvlText w:val="%3."/>
      <w:lvlJc w:val="right"/>
      <w:pPr>
        <w:ind w:left="2160" w:hanging="180"/>
      </w:pPr>
    </w:lvl>
    <w:lvl w:ilvl="3" w:tplc="67175379" w:tentative="1">
      <w:start w:val="1"/>
      <w:numFmt w:val="decimal"/>
      <w:lvlText w:val="%4."/>
      <w:lvlJc w:val="left"/>
      <w:pPr>
        <w:ind w:left="2880" w:hanging="360"/>
      </w:pPr>
    </w:lvl>
    <w:lvl w:ilvl="4" w:tplc="67175379" w:tentative="1">
      <w:start w:val="1"/>
      <w:numFmt w:val="lowerLetter"/>
      <w:lvlText w:val="%5."/>
      <w:lvlJc w:val="left"/>
      <w:pPr>
        <w:ind w:left="3600" w:hanging="360"/>
      </w:pPr>
    </w:lvl>
    <w:lvl w:ilvl="5" w:tplc="67175379" w:tentative="1">
      <w:start w:val="1"/>
      <w:numFmt w:val="lowerRoman"/>
      <w:lvlText w:val="%6."/>
      <w:lvlJc w:val="right"/>
      <w:pPr>
        <w:ind w:left="4320" w:hanging="180"/>
      </w:pPr>
    </w:lvl>
    <w:lvl w:ilvl="6" w:tplc="67175379" w:tentative="1">
      <w:start w:val="1"/>
      <w:numFmt w:val="decimal"/>
      <w:lvlText w:val="%7."/>
      <w:lvlJc w:val="left"/>
      <w:pPr>
        <w:ind w:left="5040" w:hanging="360"/>
      </w:pPr>
    </w:lvl>
    <w:lvl w:ilvl="7" w:tplc="67175379" w:tentative="1">
      <w:start w:val="1"/>
      <w:numFmt w:val="lowerLetter"/>
      <w:lvlText w:val="%8."/>
      <w:lvlJc w:val="left"/>
      <w:pPr>
        <w:ind w:left="5760" w:hanging="360"/>
      </w:pPr>
    </w:lvl>
    <w:lvl w:ilvl="8" w:tplc="67175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20">
    <w:multiLevelType w:val="hybridMultilevel"/>
    <w:lvl w:ilvl="0" w:tplc="57606382">
      <w:start w:val="1"/>
      <w:numFmt w:val="decimal"/>
      <w:lvlText w:val="%1."/>
      <w:lvlJc w:val="left"/>
      <w:pPr>
        <w:ind w:left="720" w:hanging="360"/>
      </w:pPr>
    </w:lvl>
    <w:lvl w:ilvl="1" w:tplc="57606382" w:tentative="1">
      <w:start w:val="1"/>
      <w:numFmt w:val="lowerLetter"/>
      <w:lvlText w:val="%2."/>
      <w:lvlJc w:val="left"/>
      <w:pPr>
        <w:ind w:left="1440" w:hanging="360"/>
      </w:pPr>
    </w:lvl>
    <w:lvl w:ilvl="2" w:tplc="57606382" w:tentative="1">
      <w:start w:val="1"/>
      <w:numFmt w:val="lowerRoman"/>
      <w:lvlText w:val="%3."/>
      <w:lvlJc w:val="right"/>
      <w:pPr>
        <w:ind w:left="2160" w:hanging="180"/>
      </w:pPr>
    </w:lvl>
    <w:lvl w:ilvl="3" w:tplc="57606382" w:tentative="1">
      <w:start w:val="1"/>
      <w:numFmt w:val="decimal"/>
      <w:lvlText w:val="%4."/>
      <w:lvlJc w:val="left"/>
      <w:pPr>
        <w:ind w:left="2880" w:hanging="360"/>
      </w:pPr>
    </w:lvl>
    <w:lvl w:ilvl="4" w:tplc="57606382" w:tentative="1">
      <w:start w:val="1"/>
      <w:numFmt w:val="lowerLetter"/>
      <w:lvlText w:val="%5."/>
      <w:lvlJc w:val="left"/>
      <w:pPr>
        <w:ind w:left="3600" w:hanging="360"/>
      </w:pPr>
    </w:lvl>
    <w:lvl w:ilvl="5" w:tplc="57606382" w:tentative="1">
      <w:start w:val="1"/>
      <w:numFmt w:val="lowerRoman"/>
      <w:lvlText w:val="%6."/>
      <w:lvlJc w:val="right"/>
      <w:pPr>
        <w:ind w:left="4320" w:hanging="180"/>
      </w:pPr>
    </w:lvl>
    <w:lvl w:ilvl="6" w:tplc="57606382" w:tentative="1">
      <w:start w:val="1"/>
      <w:numFmt w:val="decimal"/>
      <w:lvlText w:val="%7."/>
      <w:lvlJc w:val="left"/>
      <w:pPr>
        <w:ind w:left="5040" w:hanging="360"/>
      </w:pPr>
    </w:lvl>
    <w:lvl w:ilvl="7" w:tplc="57606382" w:tentative="1">
      <w:start w:val="1"/>
      <w:numFmt w:val="lowerLetter"/>
      <w:lvlText w:val="%8."/>
      <w:lvlJc w:val="left"/>
      <w:pPr>
        <w:ind w:left="5760" w:hanging="360"/>
      </w:pPr>
    </w:lvl>
    <w:lvl w:ilvl="8" w:tplc="57606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9">
    <w:multiLevelType w:val="hybridMultilevel"/>
    <w:lvl w:ilvl="0" w:tplc="15822585">
      <w:start w:val="1"/>
      <w:numFmt w:val="decimal"/>
      <w:lvlText w:val="%1."/>
      <w:lvlJc w:val="left"/>
      <w:pPr>
        <w:ind w:left="720" w:hanging="360"/>
      </w:pPr>
    </w:lvl>
    <w:lvl w:ilvl="1" w:tplc="15822585" w:tentative="1">
      <w:start w:val="1"/>
      <w:numFmt w:val="lowerLetter"/>
      <w:lvlText w:val="%2."/>
      <w:lvlJc w:val="left"/>
      <w:pPr>
        <w:ind w:left="1440" w:hanging="360"/>
      </w:pPr>
    </w:lvl>
    <w:lvl w:ilvl="2" w:tplc="15822585" w:tentative="1">
      <w:start w:val="1"/>
      <w:numFmt w:val="lowerRoman"/>
      <w:lvlText w:val="%3."/>
      <w:lvlJc w:val="right"/>
      <w:pPr>
        <w:ind w:left="2160" w:hanging="180"/>
      </w:pPr>
    </w:lvl>
    <w:lvl w:ilvl="3" w:tplc="15822585" w:tentative="1">
      <w:start w:val="1"/>
      <w:numFmt w:val="decimal"/>
      <w:lvlText w:val="%4."/>
      <w:lvlJc w:val="left"/>
      <w:pPr>
        <w:ind w:left="2880" w:hanging="360"/>
      </w:pPr>
    </w:lvl>
    <w:lvl w:ilvl="4" w:tplc="15822585" w:tentative="1">
      <w:start w:val="1"/>
      <w:numFmt w:val="lowerLetter"/>
      <w:lvlText w:val="%5."/>
      <w:lvlJc w:val="left"/>
      <w:pPr>
        <w:ind w:left="3600" w:hanging="360"/>
      </w:pPr>
    </w:lvl>
    <w:lvl w:ilvl="5" w:tplc="15822585" w:tentative="1">
      <w:start w:val="1"/>
      <w:numFmt w:val="lowerRoman"/>
      <w:lvlText w:val="%6."/>
      <w:lvlJc w:val="right"/>
      <w:pPr>
        <w:ind w:left="4320" w:hanging="180"/>
      </w:pPr>
    </w:lvl>
    <w:lvl w:ilvl="6" w:tplc="15822585" w:tentative="1">
      <w:start w:val="1"/>
      <w:numFmt w:val="decimal"/>
      <w:lvlText w:val="%7."/>
      <w:lvlJc w:val="left"/>
      <w:pPr>
        <w:ind w:left="5040" w:hanging="360"/>
      </w:pPr>
    </w:lvl>
    <w:lvl w:ilvl="7" w:tplc="15822585" w:tentative="1">
      <w:start w:val="1"/>
      <w:numFmt w:val="lowerLetter"/>
      <w:lvlText w:val="%8."/>
      <w:lvlJc w:val="left"/>
      <w:pPr>
        <w:ind w:left="5760" w:hanging="360"/>
      </w:pPr>
    </w:lvl>
    <w:lvl w:ilvl="8" w:tplc="15822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8">
    <w:multiLevelType w:val="hybridMultilevel"/>
    <w:lvl w:ilvl="0" w:tplc="38090406">
      <w:start w:val="1"/>
      <w:numFmt w:val="decimal"/>
      <w:lvlText w:val="%1."/>
      <w:lvlJc w:val="left"/>
      <w:pPr>
        <w:ind w:left="720" w:hanging="360"/>
      </w:pPr>
    </w:lvl>
    <w:lvl w:ilvl="1" w:tplc="38090406" w:tentative="1">
      <w:start w:val="1"/>
      <w:numFmt w:val="lowerLetter"/>
      <w:lvlText w:val="%2."/>
      <w:lvlJc w:val="left"/>
      <w:pPr>
        <w:ind w:left="1440" w:hanging="360"/>
      </w:pPr>
    </w:lvl>
    <w:lvl w:ilvl="2" w:tplc="38090406" w:tentative="1">
      <w:start w:val="1"/>
      <w:numFmt w:val="lowerRoman"/>
      <w:lvlText w:val="%3."/>
      <w:lvlJc w:val="right"/>
      <w:pPr>
        <w:ind w:left="2160" w:hanging="180"/>
      </w:pPr>
    </w:lvl>
    <w:lvl w:ilvl="3" w:tplc="38090406" w:tentative="1">
      <w:start w:val="1"/>
      <w:numFmt w:val="decimal"/>
      <w:lvlText w:val="%4."/>
      <w:lvlJc w:val="left"/>
      <w:pPr>
        <w:ind w:left="2880" w:hanging="360"/>
      </w:pPr>
    </w:lvl>
    <w:lvl w:ilvl="4" w:tplc="38090406" w:tentative="1">
      <w:start w:val="1"/>
      <w:numFmt w:val="lowerLetter"/>
      <w:lvlText w:val="%5."/>
      <w:lvlJc w:val="left"/>
      <w:pPr>
        <w:ind w:left="3600" w:hanging="360"/>
      </w:pPr>
    </w:lvl>
    <w:lvl w:ilvl="5" w:tplc="38090406" w:tentative="1">
      <w:start w:val="1"/>
      <w:numFmt w:val="lowerRoman"/>
      <w:lvlText w:val="%6."/>
      <w:lvlJc w:val="right"/>
      <w:pPr>
        <w:ind w:left="4320" w:hanging="180"/>
      </w:pPr>
    </w:lvl>
    <w:lvl w:ilvl="6" w:tplc="38090406" w:tentative="1">
      <w:start w:val="1"/>
      <w:numFmt w:val="decimal"/>
      <w:lvlText w:val="%7."/>
      <w:lvlJc w:val="left"/>
      <w:pPr>
        <w:ind w:left="5040" w:hanging="360"/>
      </w:pPr>
    </w:lvl>
    <w:lvl w:ilvl="7" w:tplc="38090406" w:tentative="1">
      <w:start w:val="1"/>
      <w:numFmt w:val="lowerLetter"/>
      <w:lvlText w:val="%8."/>
      <w:lvlJc w:val="left"/>
      <w:pPr>
        <w:ind w:left="5760" w:hanging="360"/>
      </w:pPr>
    </w:lvl>
    <w:lvl w:ilvl="8" w:tplc="38090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7">
    <w:multiLevelType w:val="hybridMultilevel"/>
    <w:lvl w:ilvl="0" w:tplc="92042386">
      <w:start w:val="1"/>
      <w:numFmt w:val="decimal"/>
      <w:lvlText w:val="%1."/>
      <w:lvlJc w:val="left"/>
      <w:pPr>
        <w:ind w:left="720" w:hanging="360"/>
      </w:pPr>
    </w:lvl>
    <w:lvl w:ilvl="1" w:tplc="92042386" w:tentative="1">
      <w:start w:val="1"/>
      <w:numFmt w:val="lowerLetter"/>
      <w:lvlText w:val="%2."/>
      <w:lvlJc w:val="left"/>
      <w:pPr>
        <w:ind w:left="1440" w:hanging="360"/>
      </w:pPr>
    </w:lvl>
    <w:lvl w:ilvl="2" w:tplc="92042386" w:tentative="1">
      <w:start w:val="1"/>
      <w:numFmt w:val="lowerRoman"/>
      <w:lvlText w:val="%3."/>
      <w:lvlJc w:val="right"/>
      <w:pPr>
        <w:ind w:left="2160" w:hanging="180"/>
      </w:pPr>
    </w:lvl>
    <w:lvl w:ilvl="3" w:tplc="92042386" w:tentative="1">
      <w:start w:val="1"/>
      <w:numFmt w:val="decimal"/>
      <w:lvlText w:val="%4."/>
      <w:lvlJc w:val="left"/>
      <w:pPr>
        <w:ind w:left="2880" w:hanging="360"/>
      </w:pPr>
    </w:lvl>
    <w:lvl w:ilvl="4" w:tplc="92042386" w:tentative="1">
      <w:start w:val="1"/>
      <w:numFmt w:val="lowerLetter"/>
      <w:lvlText w:val="%5."/>
      <w:lvlJc w:val="left"/>
      <w:pPr>
        <w:ind w:left="3600" w:hanging="360"/>
      </w:pPr>
    </w:lvl>
    <w:lvl w:ilvl="5" w:tplc="92042386" w:tentative="1">
      <w:start w:val="1"/>
      <w:numFmt w:val="lowerRoman"/>
      <w:lvlText w:val="%6."/>
      <w:lvlJc w:val="right"/>
      <w:pPr>
        <w:ind w:left="4320" w:hanging="180"/>
      </w:pPr>
    </w:lvl>
    <w:lvl w:ilvl="6" w:tplc="92042386" w:tentative="1">
      <w:start w:val="1"/>
      <w:numFmt w:val="decimal"/>
      <w:lvlText w:val="%7."/>
      <w:lvlJc w:val="left"/>
      <w:pPr>
        <w:ind w:left="5040" w:hanging="360"/>
      </w:pPr>
    </w:lvl>
    <w:lvl w:ilvl="7" w:tplc="92042386" w:tentative="1">
      <w:start w:val="1"/>
      <w:numFmt w:val="lowerLetter"/>
      <w:lvlText w:val="%8."/>
      <w:lvlJc w:val="left"/>
      <w:pPr>
        <w:ind w:left="5760" w:hanging="360"/>
      </w:pPr>
    </w:lvl>
    <w:lvl w:ilvl="8" w:tplc="92042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6">
    <w:multiLevelType w:val="hybridMultilevel"/>
    <w:lvl w:ilvl="0" w:tplc="94128534">
      <w:start w:val="1"/>
      <w:numFmt w:val="decimal"/>
      <w:lvlText w:val="%1."/>
      <w:lvlJc w:val="left"/>
      <w:pPr>
        <w:ind w:left="720" w:hanging="360"/>
      </w:pPr>
    </w:lvl>
    <w:lvl w:ilvl="1" w:tplc="94128534" w:tentative="1">
      <w:start w:val="1"/>
      <w:numFmt w:val="lowerLetter"/>
      <w:lvlText w:val="%2."/>
      <w:lvlJc w:val="left"/>
      <w:pPr>
        <w:ind w:left="1440" w:hanging="360"/>
      </w:pPr>
    </w:lvl>
    <w:lvl w:ilvl="2" w:tplc="94128534" w:tentative="1">
      <w:start w:val="1"/>
      <w:numFmt w:val="lowerRoman"/>
      <w:lvlText w:val="%3."/>
      <w:lvlJc w:val="right"/>
      <w:pPr>
        <w:ind w:left="2160" w:hanging="180"/>
      </w:pPr>
    </w:lvl>
    <w:lvl w:ilvl="3" w:tplc="94128534" w:tentative="1">
      <w:start w:val="1"/>
      <w:numFmt w:val="decimal"/>
      <w:lvlText w:val="%4."/>
      <w:lvlJc w:val="left"/>
      <w:pPr>
        <w:ind w:left="2880" w:hanging="360"/>
      </w:pPr>
    </w:lvl>
    <w:lvl w:ilvl="4" w:tplc="94128534" w:tentative="1">
      <w:start w:val="1"/>
      <w:numFmt w:val="lowerLetter"/>
      <w:lvlText w:val="%5."/>
      <w:lvlJc w:val="left"/>
      <w:pPr>
        <w:ind w:left="3600" w:hanging="360"/>
      </w:pPr>
    </w:lvl>
    <w:lvl w:ilvl="5" w:tplc="94128534" w:tentative="1">
      <w:start w:val="1"/>
      <w:numFmt w:val="lowerRoman"/>
      <w:lvlText w:val="%6."/>
      <w:lvlJc w:val="right"/>
      <w:pPr>
        <w:ind w:left="4320" w:hanging="180"/>
      </w:pPr>
    </w:lvl>
    <w:lvl w:ilvl="6" w:tplc="94128534" w:tentative="1">
      <w:start w:val="1"/>
      <w:numFmt w:val="decimal"/>
      <w:lvlText w:val="%7."/>
      <w:lvlJc w:val="left"/>
      <w:pPr>
        <w:ind w:left="5040" w:hanging="360"/>
      </w:pPr>
    </w:lvl>
    <w:lvl w:ilvl="7" w:tplc="94128534" w:tentative="1">
      <w:start w:val="1"/>
      <w:numFmt w:val="lowerLetter"/>
      <w:lvlText w:val="%8."/>
      <w:lvlJc w:val="left"/>
      <w:pPr>
        <w:ind w:left="5760" w:hanging="360"/>
      </w:pPr>
    </w:lvl>
    <w:lvl w:ilvl="8" w:tplc="94128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5">
    <w:multiLevelType w:val="hybridMultilevel"/>
    <w:lvl w:ilvl="0" w:tplc="57617168">
      <w:start w:val="1"/>
      <w:numFmt w:val="decimal"/>
      <w:lvlText w:val="%1."/>
      <w:lvlJc w:val="left"/>
      <w:pPr>
        <w:ind w:left="720" w:hanging="360"/>
      </w:pPr>
    </w:lvl>
    <w:lvl w:ilvl="1" w:tplc="57617168" w:tentative="1">
      <w:start w:val="1"/>
      <w:numFmt w:val="lowerLetter"/>
      <w:lvlText w:val="%2."/>
      <w:lvlJc w:val="left"/>
      <w:pPr>
        <w:ind w:left="1440" w:hanging="360"/>
      </w:pPr>
    </w:lvl>
    <w:lvl w:ilvl="2" w:tplc="57617168" w:tentative="1">
      <w:start w:val="1"/>
      <w:numFmt w:val="lowerRoman"/>
      <w:lvlText w:val="%3."/>
      <w:lvlJc w:val="right"/>
      <w:pPr>
        <w:ind w:left="2160" w:hanging="180"/>
      </w:pPr>
    </w:lvl>
    <w:lvl w:ilvl="3" w:tplc="57617168" w:tentative="1">
      <w:start w:val="1"/>
      <w:numFmt w:val="decimal"/>
      <w:lvlText w:val="%4."/>
      <w:lvlJc w:val="left"/>
      <w:pPr>
        <w:ind w:left="2880" w:hanging="360"/>
      </w:pPr>
    </w:lvl>
    <w:lvl w:ilvl="4" w:tplc="57617168" w:tentative="1">
      <w:start w:val="1"/>
      <w:numFmt w:val="lowerLetter"/>
      <w:lvlText w:val="%5."/>
      <w:lvlJc w:val="left"/>
      <w:pPr>
        <w:ind w:left="3600" w:hanging="360"/>
      </w:pPr>
    </w:lvl>
    <w:lvl w:ilvl="5" w:tplc="57617168" w:tentative="1">
      <w:start w:val="1"/>
      <w:numFmt w:val="lowerRoman"/>
      <w:lvlText w:val="%6."/>
      <w:lvlJc w:val="right"/>
      <w:pPr>
        <w:ind w:left="4320" w:hanging="180"/>
      </w:pPr>
    </w:lvl>
    <w:lvl w:ilvl="6" w:tplc="57617168" w:tentative="1">
      <w:start w:val="1"/>
      <w:numFmt w:val="decimal"/>
      <w:lvlText w:val="%7."/>
      <w:lvlJc w:val="left"/>
      <w:pPr>
        <w:ind w:left="5040" w:hanging="360"/>
      </w:pPr>
    </w:lvl>
    <w:lvl w:ilvl="7" w:tplc="57617168" w:tentative="1">
      <w:start w:val="1"/>
      <w:numFmt w:val="lowerLetter"/>
      <w:lvlText w:val="%8."/>
      <w:lvlJc w:val="left"/>
      <w:pPr>
        <w:ind w:left="5760" w:hanging="360"/>
      </w:pPr>
    </w:lvl>
    <w:lvl w:ilvl="8" w:tplc="57617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4">
    <w:multiLevelType w:val="hybridMultilevel"/>
    <w:lvl w:ilvl="0" w:tplc="13999664">
      <w:start w:val="1"/>
      <w:numFmt w:val="decimal"/>
      <w:lvlText w:val="%1."/>
      <w:lvlJc w:val="left"/>
      <w:pPr>
        <w:ind w:left="720" w:hanging="360"/>
      </w:pPr>
    </w:lvl>
    <w:lvl w:ilvl="1" w:tplc="13999664" w:tentative="1">
      <w:start w:val="1"/>
      <w:numFmt w:val="lowerLetter"/>
      <w:lvlText w:val="%2."/>
      <w:lvlJc w:val="left"/>
      <w:pPr>
        <w:ind w:left="1440" w:hanging="360"/>
      </w:pPr>
    </w:lvl>
    <w:lvl w:ilvl="2" w:tplc="13999664" w:tentative="1">
      <w:start w:val="1"/>
      <w:numFmt w:val="lowerRoman"/>
      <w:lvlText w:val="%3."/>
      <w:lvlJc w:val="right"/>
      <w:pPr>
        <w:ind w:left="2160" w:hanging="180"/>
      </w:pPr>
    </w:lvl>
    <w:lvl w:ilvl="3" w:tplc="13999664" w:tentative="1">
      <w:start w:val="1"/>
      <w:numFmt w:val="decimal"/>
      <w:lvlText w:val="%4."/>
      <w:lvlJc w:val="left"/>
      <w:pPr>
        <w:ind w:left="2880" w:hanging="360"/>
      </w:pPr>
    </w:lvl>
    <w:lvl w:ilvl="4" w:tplc="13999664" w:tentative="1">
      <w:start w:val="1"/>
      <w:numFmt w:val="lowerLetter"/>
      <w:lvlText w:val="%5."/>
      <w:lvlJc w:val="left"/>
      <w:pPr>
        <w:ind w:left="3600" w:hanging="360"/>
      </w:pPr>
    </w:lvl>
    <w:lvl w:ilvl="5" w:tplc="13999664" w:tentative="1">
      <w:start w:val="1"/>
      <w:numFmt w:val="lowerRoman"/>
      <w:lvlText w:val="%6."/>
      <w:lvlJc w:val="right"/>
      <w:pPr>
        <w:ind w:left="4320" w:hanging="180"/>
      </w:pPr>
    </w:lvl>
    <w:lvl w:ilvl="6" w:tplc="13999664" w:tentative="1">
      <w:start w:val="1"/>
      <w:numFmt w:val="decimal"/>
      <w:lvlText w:val="%7."/>
      <w:lvlJc w:val="left"/>
      <w:pPr>
        <w:ind w:left="5040" w:hanging="360"/>
      </w:pPr>
    </w:lvl>
    <w:lvl w:ilvl="7" w:tplc="13999664" w:tentative="1">
      <w:start w:val="1"/>
      <w:numFmt w:val="lowerLetter"/>
      <w:lvlText w:val="%8."/>
      <w:lvlJc w:val="left"/>
      <w:pPr>
        <w:ind w:left="5760" w:hanging="360"/>
      </w:pPr>
    </w:lvl>
    <w:lvl w:ilvl="8" w:tplc="1399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3">
    <w:multiLevelType w:val="hybridMultilevel"/>
    <w:lvl w:ilvl="0" w:tplc="82718785">
      <w:start w:val="1"/>
      <w:numFmt w:val="decimal"/>
      <w:lvlText w:val="%1."/>
      <w:lvlJc w:val="left"/>
      <w:pPr>
        <w:ind w:left="720" w:hanging="360"/>
      </w:pPr>
    </w:lvl>
    <w:lvl w:ilvl="1" w:tplc="82718785" w:tentative="1">
      <w:start w:val="1"/>
      <w:numFmt w:val="lowerLetter"/>
      <w:lvlText w:val="%2."/>
      <w:lvlJc w:val="left"/>
      <w:pPr>
        <w:ind w:left="1440" w:hanging="360"/>
      </w:pPr>
    </w:lvl>
    <w:lvl w:ilvl="2" w:tplc="82718785" w:tentative="1">
      <w:start w:val="1"/>
      <w:numFmt w:val="lowerRoman"/>
      <w:lvlText w:val="%3."/>
      <w:lvlJc w:val="right"/>
      <w:pPr>
        <w:ind w:left="2160" w:hanging="180"/>
      </w:pPr>
    </w:lvl>
    <w:lvl w:ilvl="3" w:tplc="82718785" w:tentative="1">
      <w:start w:val="1"/>
      <w:numFmt w:val="decimal"/>
      <w:lvlText w:val="%4."/>
      <w:lvlJc w:val="left"/>
      <w:pPr>
        <w:ind w:left="2880" w:hanging="360"/>
      </w:pPr>
    </w:lvl>
    <w:lvl w:ilvl="4" w:tplc="82718785" w:tentative="1">
      <w:start w:val="1"/>
      <w:numFmt w:val="lowerLetter"/>
      <w:lvlText w:val="%5."/>
      <w:lvlJc w:val="left"/>
      <w:pPr>
        <w:ind w:left="3600" w:hanging="360"/>
      </w:pPr>
    </w:lvl>
    <w:lvl w:ilvl="5" w:tplc="82718785" w:tentative="1">
      <w:start w:val="1"/>
      <w:numFmt w:val="lowerRoman"/>
      <w:lvlText w:val="%6."/>
      <w:lvlJc w:val="right"/>
      <w:pPr>
        <w:ind w:left="4320" w:hanging="180"/>
      </w:pPr>
    </w:lvl>
    <w:lvl w:ilvl="6" w:tplc="82718785" w:tentative="1">
      <w:start w:val="1"/>
      <w:numFmt w:val="decimal"/>
      <w:lvlText w:val="%7."/>
      <w:lvlJc w:val="left"/>
      <w:pPr>
        <w:ind w:left="5040" w:hanging="360"/>
      </w:pPr>
    </w:lvl>
    <w:lvl w:ilvl="7" w:tplc="82718785" w:tentative="1">
      <w:start w:val="1"/>
      <w:numFmt w:val="lowerLetter"/>
      <w:lvlText w:val="%8."/>
      <w:lvlJc w:val="left"/>
      <w:pPr>
        <w:ind w:left="5760" w:hanging="360"/>
      </w:pPr>
    </w:lvl>
    <w:lvl w:ilvl="8" w:tplc="82718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2">
    <w:multiLevelType w:val="hybridMultilevel"/>
    <w:lvl w:ilvl="0" w:tplc="37577158">
      <w:start w:val="1"/>
      <w:numFmt w:val="decimal"/>
      <w:lvlText w:val="%1."/>
      <w:lvlJc w:val="left"/>
      <w:pPr>
        <w:ind w:left="720" w:hanging="360"/>
      </w:pPr>
    </w:lvl>
    <w:lvl w:ilvl="1" w:tplc="37577158" w:tentative="1">
      <w:start w:val="1"/>
      <w:numFmt w:val="lowerLetter"/>
      <w:lvlText w:val="%2."/>
      <w:lvlJc w:val="left"/>
      <w:pPr>
        <w:ind w:left="1440" w:hanging="360"/>
      </w:pPr>
    </w:lvl>
    <w:lvl w:ilvl="2" w:tplc="37577158" w:tentative="1">
      <w:start w:val="1"/>
      <w:numFmt w:val="lowerRoman"/>
      <w:lvlText w:val="%3."/>
      <w:lvlJc w:val="right"/>
      <w:pPr>
        <w:ind w:left="2160" w:hanging="180"/>
      </w:pPr>
    </w:lvl>
    <w:lvl w:ilvl="3" w:tplc="37577158" w:tentative="1">
      <w:start w:val="1"/>
      <w:numFmt w:val="decimal"/>
      <w:lvlText w:val="%4."/>
      <w:lvlJc w:val="left"/>
      <w:pPr>
        <w:ind w:left="2880" w:hanging="360"/>
      </w:pPr>
    </w:lvl>
    <w:lvl w:ilvl="4" w:tplc="37577158" w:tentative="1">
      <w:start w:val="1"/>
      <w:numFmt w:val="lowerLetter"/>
      <w:lvlText w:val="%5."/>
      <w:lvlJc w:val="left"/>
      <w:pPr>
        <w:ind w:left="3600" w:hanging="360"/>
      </w:pPr>
    </w:lvl>
    <w:lvl w:ilvl="5" w:tplc="37577158" w:tentative="1">
      <w:start w:val="1"/>
      <w:numFmt w:val="lowerRoman"/>
      <w:lvlText w:val="%6."/>
      <w:lvlJc w:val="right"/>
      <w:pPr>
        <w:ind w:left="4320" w:hanging="180"/>
      </w:pPr>
    </w:lvl>
    <w:lvl w:ilvl="6" w:tplc="37577158" w:tentative="1">
      <w:start w:val="1"/>
      <w:numFmt w:val="decimal"/>
      <w:lvlText w:val="%7."/>
      <w:lvlJc w:val="left"/>
      <w:pPr>
        <w:ind w:left="5040" w:hanging="360"/>
      </w:pPr>
    </w:lvl>
    <w:lvl w:ilvl="7" w:tplc="37577158" w:tentative="1">
      <w:start w:val="1"/>
      <w:numFmt w:val="lowerLetter"/>
      <w:lvlText w:val="%8."/>
      <w:lvlJc w:val="left"/>
      <w:pPr>
        <w:ind w:left="5760" w:hanging="360"/>
      </w:pPr>
    </w:lvl>
    <w:lvl w:ilvl="8" w:tplc="37577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1">
    <w:multiLevelType w:val="hybridMultilevel"/>
    <w:lvl w:ilvl="0" w:tplc="64642071">
      <w:start w:val="1"/>
      <w:numFmt w:val="decimal"/>
      <w:lvlText w:val="%1."/>
      <w:lvlJc w:val="left"/>
      <w:pPr>
        <w:ind w:left="720" w:hanging="360"/>
      </w:pPr>
    </w:lvl>
    <w:lvl w:ilvl="1" w:tplc="64642071" w:tentative="1">
      <w:start w:val="1"/>
      <w:numFmt w:val="lowerLetter"/>
      <w:lvlText w:val="%2."/>
      <w:lvlJc w:val="left"/>
      <w:pPr>
        <w:ind w:left="1440" w:hanging="360"/>
      </w:pPr>
    </w:lvl>
    <w:lvl w:ilvl="2" w:tplc="64642071" w:tentative="1">
      <w:start w:val="1"/>
      <w:numFmt w:val="lowerRoman"/>
      <w:lvlText w:val="%3."/>
      <w:lvlJc w:val="right"/>
      <w:pPr>
        <w:ind w:left="2160" w:hanging="180"/>
      </w:pPr>
    </w:lvl>
    <w:lvl w:ilvl="3" w:tplc="64642071" w:tentative="1">
      <w:start w:val="1"/>
      <w:numFmt w:val="decimal"/>
      <w:lvlText w:val="%4."/>
      <w:lvlJc w:val="left"/>
      <w:pPr>
        <w:ind w:left="2880" w:hanging="360"/>
      </w:pPr>
    </w:lvl>
    <w:lvl w:ilvl="4" w:tplc="64642071" w:tentative="1">
      <w:start w:val="1"/>
      <w:numFmt w:val="lowerLetter"/>
      <w:lvlText w:val="%5."/>
      <w:lvlJc w:val="left"/>
      <w:pPr>
        <w:ind w:left="3600" w:hanging="360"/>
      </w:pPr>
    </w:lvl>
    <w:lvl w:ilvl="5" w:tplc="64642071" w:tentative="1">
      <w:start w:val="1"/>
      <w:numFmt w:val="lowerRoman"/>
      <w:lvlText w:val="%6."/>
      <w:lvlJc w:val="right"/>
      <w:pPr>
        <w:ind w:left="4320" w:hanging="180"/>
      </w:pPr>
    </w:lvl>
    <w:lvl w:ilvl="6" w:tplc="64642071" w:tentative="1">
      <w:start w:val="1"/>
      <w:numFmt w:val="decimal"/>
      <w:lvlText w:val="%7."/>
      <w:lvlJc w:val="left"/>
      <w:pPr>
        <w:ind w:left="5040" w:hanging="360"/>
      </w:pPr>
    </w:lvl>
    <w:lvl w:ilvl="7" w:tplc="64642071" w:tentative="1">
      <w:start w:val="1"/>
      <w:numFmt w:val="lowerLetter"/>
      <w:lvlText w:val="%8."/>
      <w:lvlJc w:val="left"/>
      <w:pPr>
        <w:ind w:left="5760" w:hanging="360"/>
      </w:pPr>
    </w:lvl>
    <w:lvl w:ilvl="8" w:tplc="64642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10">
    <w:multiLevelType w:val="hybridMultilevel"/>
    <w:lvl w:ilvl="0" w:tplc="38659715">
      <w:start w:val="1"/>
      <w:numFmt w:val="decimal"/>
      <w:lvlText w:val="%1."/>
      <w:lvlJc w:val="left"/>
      <w:pPr>
        <w:ind w:left="720" w:hanging="360"/>
      </w:pPr>
    </w:lvl>
    <w:lvl w:ilvl="1" w:tplc="38659715" w:tentative="1">
      <w:start w:val="1"/>
      <w:numFmt w:val="lowerLetter"/>
      <w:lvlText w:val="%2."/>
      <w:lvlJc w:val="left"/>
      <w:pPr>
        <w:ind w:left="1440" w:hanging="360"/>
      </w:pPr>
    </w:lvl>
    <w:lvl w:ilvl="2" w:tplc="38659715" w:tentative="1">
      <w:start w:val="1"/>
      <w:numFmt w:val="lowerRoman"/>
      <w:lvlText w:val="%3."/>
      <w:lvlJc w:val="right"/>
      <w:pPr>
        <w:ind w:left="2160" w:hanging="180"/>
      </w:pPr>
    </w:lvl>
    <w:lvl w:ilvl="3" w:tplc="38659715" w:tentative="1">
      <w:start w:val="1"/>
      <w:numFmt w:val="decimal"/>
      <w:lvlText w:val="%4."/>
      <w:lvlJc w:val="left"/>
      <w:pPr>
        <w:ind w:left="2880" w:hanging="360"/>
      </w:pPr>
    </w:lvl>
    <w:lvl w:ilvl="4" w:tplc="38659715" w:tentative="1">
      <w:start w:val="1"/>
      <w:numFmt w:val="lowerLetter"/>
      <w:lvlText w:val="%5."/>
      <w:lvlJc w:val="left"/>
      <w:pPr>
        <w:ind w:left="3600" w:hanging="360"/>
      </w:pPr>
    </w:lvl>
    <w:lvl w:ilvl="5" w:tplc="38659715" w:tentative="1">
      <w:start w:val="1"/>
      <w:numFmt w:val="lowerRoman"/>
      <w:lvlText w:val="%6."/>
      <w:lvlJc w:val="right"/>
      <w:pPr>
        <w:ind w:left="4320" w:hanging="180"/>
      </w:pPr>
    </w:lvl>
    <w:lvl w:ilvl="6" w:tplc="38659715" w:tentative="1">
      <w:start w:val="1"/>
      <w:numFmt w:val="decimal"/>
      <w:lvlText w:val="%7."/>
      <w:lvlJc w:val="left"/>
      <w:pPr>
        <w:ind w:left="5040" w:hanging="360"/>
      </w:pPr>
    </w:lvl>
    <w:lvl w:ilvl="7" w:tplc="38659715" w:tentative="1">
      <w:start w:val="1"/>
      <w:numFmt w:val="lowerLetter"/>
      <w:lvlText w:val="%8."/>
      <w:lvlJc w:val="left"/>
      <w:pPr>
        <w:ind w:left="5760" w:hanging="360"/>
      </w:pPr>
    </w:lvl>
    <w:lvl w:ilvl="8" w:tplc="38659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9">
    <w:multiLevelType w:val="hybridMultilevel"/>
    <w:lvl w:ilvl="0" w:tplc="18749033">
      <w:start w:val="1"/>
      <w:numFmt w:val="decimal"/>
      <w:lvlText w:val="%1."/>
      <w:lvlJc w:val="left"/>
      <w:pPr>
        <w:ind w:left="720" w:hanging="360"/>
      </w:pPr>
    </w:lvl>
    <w:lvl w:ilvl="1" w:tplc="18749033" w:tentative="1">
      <w:start w:val="1"/>
      <w:numFmt w:val="lowerLetter"/>
      <w:lvlText w:val="%2."/>
      <w:lvlJc w:val="left"/>
      <w:pPr>
        <w:ind w:left="1440" w:hanging="360"/>
      </w:pPr>
    </w:lvl>
    <w:lvl w:ilvl="2" w:tplc="18749033" w:tentative="1">
      <w:start w:val="1"/>
      <w:numFmt w:val="lowerRoman"/>
      <w:lvlText w:val="%3."/>
      <w:lvlJc w:val="right"/>
      <w:pPr>
        <w:ind w:left="2160" w:hanging="180"/>
      </w:pPr>
    </w:lvl>
    <w:lvl w:ilvl="3" w:tplc="18749033" w:tentative="1">
      <w:start w:val="1"/>
      <w:numFmt w:val="decimal"/>
      <w:lvlText w:val="%4."/>
      <w:lvlJc w:val="left"/>
      <w:pPr>
        <w:ind w:left="2880" w:hanging="360"/>
      </w:pPr>
    </w:lvl>
    <w:lvl w:ilvl="4" w:tplc="18749033" w:tentative="1">
      <w:start w:val="1"/>
      <w:numFmt w:val="lowerLetter"/>
      <w:lvlText w:val="%5."/>
      <w:lvlJc w:val="left"/>
      <w:pPr>
        <w:ind w:left="3600" w:hanging="360"/>
      </w:pPr>
    </w:lvl>
    <w:lvl w:ilvl="5" w:tplc="18749033" w:tentative="1">
      <w:start w:val="1"/>
      <w:numFmt w:val="lowerRoman"/>
      <w:lvlText w:val="%6."/>
      <w:lvlJc w:val="right"/>
      <w:pPr>
        <w:ind w:left="4320" w:hanging="180"/>
      </w:pPr>
    </w:lvl>
    <w:lvl w:ilvl="6" w:tplc="18749033" w:tentative="1">
      <w:start w:val="1"/>
      <w:numFmt w:val="decimal"/>
      <w:lvlText w:val="%7."/>
      <w:lvlJc w:val="left"/>
      <w:pPr>
        <w:ind w:left="5040" w:hanging="360"/>
      </w:pPr>
    </w:lvl>
    <w:lvl w:ilvl="7" w:tplc="18749033" w:tentative="1">
      <w:start w:val="1"/>
      <w:numFmt w:val="lowerLetter"/>
      <w:lvlText w:val="%8."/>
      <w:lvlJc w:val="left"/>
      <w:pPr>
        <w:ind w:left="5760" w:hanging="360"/>
      </w:pPr>
    </w:lvl>
    <w:lvl w:ilvl="8" w:tplc="18749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8">
    <w:multiLevelType w:val="hybridMultilevel"/>
    <w:lvl w:ilvl="0" w:tplc="22204810">
      <w:start w:val="1"/>
      <w:numFmt w:val="decimal"/>
      <w:lvlText w:val="%1."/>
      <w:lvlJc w:val="left"/>
      <w:pPr>
        <w:ind w:left="720" w:hanging="360"/>
      </w:pPr>
    </w:lvl>
    <w:lvl w:ilvl="1" w:tplc="22204810" w:tentative="1">
      <w:start w:val="1"/>
      <w:numFmt w:val="lowerLetter"/>
      <w:lvlText w:val="%2."/>
      <w:lvlJc w:val="left"/>
      <w:pPr>
        <w:ind w:left="1440" w:hanging="360"/>
      </w:pPr>
    </w:lvl>
    <w:lvl w:ilvl="2" w:tplc="22204810" w:tentative="1">
      <w:start w:val="1"/>
      <w:numFmt w:val="lowerRoman"/>
      <w:lvlText w:val="%3."/>
      <w:lvlJc w:val="right"/>
      <w:pPr>
        <w:ind w:left="2160" w:hanging="180"/>
      </w:pPr>
    </w:lvl>
    <w:lvl w:ilvl="3" w:tplc="22204810" w:tentative="1">
      <w:start w:val="1"/>
      <w:numFmt w:val="decimal"/>
      <w:lvlText w:val="%4."/>
      <w:lvlJc w:val="left"/>
      <w:pPr>
        <w:ind w:left="2880" w:hanging="360"/>
      </w:pPr>
    </w:lvl>
    <w:lvl w:ilvl="4" w:tplc="22204810" w:tentative="1">
      <w:start w:val="1"/>
      <w:numFmt w:val="lowerLetter"/>
      <w:lvlText w:val="%5."/>
      <w:lvlJc w:val="left"/>
      <w:pPr>
        <w:ind w:left="3600" w:hanging="360"/>
      </w:pPr>
    </w:lvl>
    <w:lvl w:ilvl="5" w:tplc="22204810" w:tentative="1">
      <w:start w:val="1"/>
      <w:numFmt w:val="lowerRoman"/>
      <w:lvlText w:val="%6."/>
      <w:lvlJc w:val="right"/>
      <w:pPr>
        <w:ind w:left="4320" w:hanging="180"/>
      </w:pPr>
    </w:lvl>
    <w:lvl w:ilvl="6" w:tplc="22204810" w:tentative="1">
      <w:start w:val="1"/>
      <w:numFmt w:val="decimal"/>
      <w:lvlText w:val="%7."/>
      <w:lvlJc w:val="left"/>
      <w:pPr>
        <w:ind w:left="5040" w:hanging="360"/>
      </w:pPr>
    </w:lvl>
    <w:lvl w:ilvl="7" w:tplc="22204810" w:tentative="1">
      <w:start w:val="1"/>
      <w:numFmt w:val="lowerLetter"/>
      <w:lvlText w:val="%8."/>
      <w:lvlJc w:val="left"/>
      <w:pPr>
        <w:ind w:left="5760" w:hanging="360"/>
      </w:pPr>
    </w:lvl>
    <w:lvl w:ilvl="8" w:tplc="2220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7">
    <w:multiLevelType w:val="hybridMultilevel"/>
    <w:lvl w:ilvl="0" w:tplc="33829735">
      <w:start w:val="1"/>
      <w:numFmt w:val="decimal"/>
      <w:lvlText w:val="%1."/>
      <w:lvlJc w:val="left"/>
      <w:pPr>
        <w:ind w:left="720" w:hanging="360"/>
      </w:pPr>
    </w:lvl>
    <w:lvl w:ilvl="1" w:tplc="33829735" w:tentative="1">
      <w:start w:val="1"/>
      <w:numFmt w:val="lowerLetter"/>
      <w:lvlText w:val="%2."/>
      <w:lvlJc w:val="left"/>
      <w:pPr>
        <w:ind w:left="1440" w:hanging="360"/>
      </w:pPr>
    </w:lvl>
    <w:lvl w:ilvl="2" w:tplc="33829735" w:tentative="1">
      <w:start w:val="1"/>
      <w:numFmt w:val="lowerRoman"/>
      <w:lvlText w:val="%3."/>
      <w:lvlJc w:val="right"/>
      <w:pPr>
        <w:ind w:left="2160" w:hanging="180"/>
      </w:pPr>
    </w:lvl>
    <w:lvl w:ilvl="3" w:tplc="33829735" w:tentative="1">
      <w:start w:val="1"/>
      <w:numFmt w:val="decimal"/>
      <w:lvlText w:val="%4."/>
      <w:lvlJc w:val="left"/>
      <w:pPr>
        <w:ind w:left="2880" w:hanging="360"/>
      </w:pPr>
    </w:lvl>
    <w:lvl w:ilvl="4" w:tplc="33829735" w:tentative="1">
      <w:start w:val="1"/>
      <w:numFmt w:val="lowerLetter"/>
      <w:lvlText w:val="%5."/>
      <w:lvlJc w:val="left"/>
      <w:pPr>
        <w:ind w:left="3600" w:hanging="360"/>
      </w:pPr>
    </w:lvl>
    <w:lvl w:ilvl="5" w:tplc="33829735" w:tentative="1">
      <w:start w:val="1"/>
      <w:numFmt w:val="lowerRoman"/>
      <w:lvlText w:val="%6."/>
      <w:lvlJc w:val="right"/>
      <w:pPr>
        <w:ind w:left="4320" w:hanging="180"/>
      </w:pPr>
    </w:lvl>
    <w:lvl w:ilvl="6" w:tplc="33829735" w:tentative="1">
      <w:start w:val="1"/>
      <w:numFmt w:val="decimal"/>
      <w:lvlText w:val="%7."/>
      <w:lvlJc w:val="left"/>
      <w:pPr>
        <w:ind w:left="5040" w:hanging="360"/>
      </w:pPr>
    </w:lvl>
    <w:lvl w:ilvl="7" w:tplc="33829735" w:tentative="1">
      <w:start w:val="1"/>
      <w:numFmt w:val="lowerLetter"/>
      <w:lvlText w:val="%8."/>
      <w:lvlJc w:val="left"/>
      <w:pPr>
        <w:ind w:left="5760" w:hanging="360"/>
      </w:pPr>
    </w:lvl>
    <w:lvl w:ilvl="8" w:tplc="33829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6">
    <w:multiLevelType w:val="hybridMultilevel"/>
    <w:lvl w:ilvl="0" w:tplc="78495517">
      <w:start w:val="1"/>
      <w:numFmt w:val="decimal"/>
      <w:lvlText w:val="%1."/>
      <w:lvlJc w:val="left"/>
      <w:pPr>
        <w:ind w:left="720" w:hanging="360"/>
      </w:pPr>
    </w:lvl>
    <w:lvl w:ilvl="1" w:tplc="78495517" w:tentative="1">
      <w:start w:val="1"/>
      <w:numFmt w:val="lowerLetter"/>
      <w:lvlText w:val="%2."/>
      <w:lvlJc w:val="left"/>
      <w:pPr>
        <w:ind w:left="1440" w:hanging="360"/>
      </w:pPr>
    </w:lvl>
    <w:lvl w:ilvl="2" w:tplc="78495517" w:tentative="1">
      <w:start w:val="1"/>
      <w:numFmt w:val="lowerRoman"/>
      <w:lvlText w:val="%3."/>
      <w:lvlJc w:val="right"/>
      <w:pPr>
        <w:ind w:left="2160" w:hanging="180"/>
      </w:pPr>
    </w:lvl>
    <w:lvl w:ilvl="3" w:tplc="78495517" w:tentative="1">
      <w:start w:val="1"/>
      <w:numFmt w:val="decimal"/>
      <w:lvlText w:val="%4."/>
      <w:lvlJc w:val="left"/>
      <w:pPr>
        <w:ind w:left="2880" w:hanging="360"/>
      </w:pPr>
    </w:lvl>
    <w:lvl w:ilvl="4" w:tplc="78495517" w:tentative="1">
      <w:start w:val="1"/>
      <w:numFmt w:val="lowerLetter"/>
      <w:lvlText w:val="%5."/>
      <w:lvlJc w:val="left"/>
      <w:pPr>
        <w:ind w:left="3600" w:hanging="360"/>
      </w:pPr>
    </w:lvl>
    <w:lvl w:ilvl="5" w:tplc="78495517" w:tentative="1">
      <w:start w:val="1"/>
      <w:numFmt w:val="lowerRoman"/>
      <w:lvlText w:val="%6."/>
      <w:lvlJc w:val="right"/>
      <w:pPr>
        <w:ind w:left="4320" w:hanging="180"/>
      </w:pPr>
    </w:lvl>
    <w:lvl w:ilvl="6" w:tplc="78495517" w:tentative="1">
      <w:start w:val="1"/>
      <w:numFmt w:val="decimal"/>
      <w:lvlText w:val="%7."/>
      <w:lvlJc w:val="left"/>
      <w:pPr>
        <w:ind w:left="5040" w:hanging="360"/>
      </w:pPr>
    </w:lvl>
    <w:lvl w:ilvl="7" w:tplc="78495517" w:tentative="1">
      <w:start w:val="1"/>
      <w:numFmt w:val="lowerLetter"/>
      <w:lvlText w:val="%8."/>
      <w:lvlJc w:val="left"/>
      <w:pPr>
        <w:ind w:left="5760" w:hanging="360"/>
      </w:pPr>
    </w:lvl>
    <w:lvl w:ilvl="8" w:tplc="78495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5">
    <w:multiLevelType w:val="hybridMultilevel"/>
    <w:lvl w:ilvl="0" w:tplc="25709644">
      <w:start w:val="1"/>
      <w:numFmt w:val="decimal"/>
      <w:lvlText w:val="%1."/>
      <w:lvlJc w:val="left"/>
      <w:pPr>
        <w:ind w:left="720" w:hanging="360"/>
      </w:pPr>
    </w:lvl>
    <w:lvl w:ilvl="1" w:tplc="25709644" w:tentative="1">
      <w:start w:val="1"/>
      <w:numFmt w:val="lowerLetter"/>
      <w:lvlText w:val="%2."/>
      <w:lvlJc w:val="left"/>
      <w:pPr>
        <w:ind w:left="1440" w:hanging="360"/>
      </w:pPr>
    </w:lvl>
    <w:lvl w:ilvl="2" w:tplc="25709644" w:tentative="1">
      <w:start w:val="1"/>
      <w:numFmt w:val="lowerRoman"/>
      <w:lvlText w:val="%3."/>
      <w:lvlJc w:val="right"/>
      <w:pPr>
        <w:ind w:left="2160" w:hanging="180"/>
      </w:pPr>
    </w:lvl>
    <w:lvl w:ilvl="3" w:tplc="25709644" w:tentative="1">
      <w:start w:val="1"/>
      <w:numFmt w:val="decimal"/>
      <w:lvlText w:val="%4."/>
      <w:lvlJc w:val="left"/>
      <w:pPr>
        <w:ind w:left="2880" w:hanging="360"/>
      </w:pPr>
    </w:lvl>
    <w:lvl w:ilvl="4" w:tplc="25709644" w:tentative="1">
      <w:start w:val="1"/>
      <w:numFmt w:val="lowerLetter"/>
      <w:lvlText w:val="%5."/>
      <w:lvlJc w:val="left"/>
      <w:pPr>
        <w:ind w:left="3600" w:hanging="360"/>
      </w:pPr>
    </w:lvl>
    <w:lvl w:ilvl="5" w:tplc="25709644" w:tentative="1">
      <w:start w:val="1"/>
      <w:numFmt w:val="lowerRoman"/>
      <w:lvlText w:val="%6."/>
      <w:lvlJc w:val="right"/>
      <w:pPr>
        <w:ind w:left="4320" w:hanging="180"/>
      </w:pPr>
    </w:lvl>
    <w:lvl w:ilvl="6" w:tplc="25709644" w:tentative="1">
      <w:start w:val="1"/>
      <w:numFmt w:val="decimal"/>
      <w:lvlText w:val="%7."/>
      <w:lvlJc w:val="left"/>
      <w:pPr>
        <w:ind w:left="5040" w:hanging="360"/>
      </w:pPr>
    </w:lvl>
    <w:lvl w:ilvl="7" w:tplc="25709644" w:tentative="1">
      <w:start w:val="1"/>
      <w:numFmt w:val="lowerLetter"/>
      <w:lvlText w:val="%8."/>
      <w:lvlJc w:val="left"/>
      <w:pPr>
        <w:ind w:left="5760" w:hanging="360"/>
      </w:pPr>
    </w:lvl>
    <w:lvl w:ilvl="8" w:tplc="25709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4">
    <w:multiLevelType w:val="hybridMultilevel"/>
    <w:lvl w:ilvl="0" w:tplc="26087964">
      <w:start w:val="1"/>
      <w:numFmt w:val="decimal"/>
      <w:lvlText w:val="%1."/>
      <w:lvlJc w:val="left"/>
      <w:pPr>
        <w:ind w:left="720" w:hanging="360"/>
      </w:pPr>
    </w:lvl>
    <w:lvl w:ilvl="1" w:tplc="26087964" w:tentative="1">
      <w:start w:val="1"/>
      <w:numFmt w:val="lowerLetter"/>
      <w:lvlText w:val="%2."/>
      <w:lvlJc w:val="left"/>
      <w:pPr>
        <w:ind w:left="1440" w:hanging="360"/>
      </w:pPr>
    </w:lvl>
    <w:lvl w:ilvl="2" w:tplc="26087964" w:tentative="1">
      <w:start w:val="1"/>
      <w:numFmt w:val="lowerRoman"/>
      <w:lvlText w:val="%3."/>
      <w:lvlJc w:val="right"/>
      <w:pPr>
        <w:ind w:left="2160" w:hanging="180"/>
      </w:pPr>
    </w:lvl>
    <w:lvl w:ilvl="3" w:tplc="26087964" w:tentative="1">
      <w:start w:val="1"/>
      <w:numFmt w:val="decimal"/>
      <w:lvlText w:val="%4."/>
      <w:lvlJc w:val="left"/>
      <w:pPr>
        <w:ind w:left="2880" w:hanging="360"/>
      </w:pPr>
    </w:lvl>
    <w:lvl w:ilvl="4" w:tplc="26087964" w:tentative="1">
      <w:start w:val="1"/>
      <w:numFmt w:val="lowerLetter"/>
      <w:lvlText w:val="%5."/>
      <w:lvlJc w:val="left"/>
      <w:pPr>
        <w:ind w:left="3600" w:hanging="360"/>
      </w:pPr>
    </w:lvl>
    <w:lvl w:ilvl="5" w:tplc="26087964" w:tentative="1">
      <w:start w:val="1"/>
      <w:numFmt w:val="lowerRoman"/>
      <w:lvlText w:val="%6."/>
      <w:lvlJc w:val="right"/>
      <w:pPr>
        <w:ind w:left="4320" w:hanging="180"/>
      </w:pPr>
    </w:lvl>
    <w:lvl w:ilvl="6" w:tplc="26087964" w:tentative="1">
      <w:start w:val="1"/>
      <w:numFmt w:val="decimal"/>
      <w:lvlText w:val="%7."/>
      <w:lvlJc w:val="left"/>
      <w:pPr>
        <w:ind w:left="5040" w:hanging="360"/>
      </w:pPr>
    </w:lvl>
    <w:lvl w:ilvl="7" w:tplc="26087964" w:tentative="1">
      <w:start w:val="1"/>
      <w:numFmt w:val="lowerLetter"/>
      <w:lvlText w:val="%8."/>
      <w:lvlJc w:val="left"/>
      <w:pPr>
        <w:ind w:left="5760" w:hanging="360"/>
      </w:pPr>
    </w:lvl>
    <w:lvl w:ilvl="8" w:tplc="26087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3">
    <w:multiLevelType w:val="hybridMultilevel"/>
    <w:lvl w:ilvl="0" w:tplc="76803346">
      <w:start w:val="1"/>
      <w:numFmt w:val="decimal"/>
      <w:lvlText w:val="%1."/>
      <w:lvlJc w:val="left"/>
      <w:pPr>
        <w:ind w:left="720" w:hanging="360"/>
      </w:pPr>
    </w:lvl>
    <w:lvl w:ilvl="1" w:tplc="76803346" w:tentative="1">
      <w:start w:val="1"/>
      <w:numFmt w:val="lowerLetter"/>
      <w:lvlText w:val="%2."/>
      <w:lvlJc w:val="left"/>
      <w:pPr>
        <w:ind w:left="1440" w:hanging="360"/>
      </w:pPr>
    </w:lvl>
    <w:lvl w:ilvl="2" w:tplc="76803346" w:tentative="1">
      <w:start w:val="1"/>
      <w:numFmt w:val="lowerRoman"/>
      <w:lvlText w:val="%3."/>
      <w:lvlJc w:val="right"/>
      <w:pPr>
        <w:ind w:left="2160" w:hanging="180"/>
      </w:pPr>
    </w:lvl>
    <w:lvl w:ilvl="3" w:tplc="76803346" w:tentative="1">
      <w:start w:val="1"/>
      <w:numFmt w:val="decimal"/>
      <w:lvlText w:val="%4."/>
      <w:lvlJc w:val="left"/>
      <w:pPr>
        <w:ind w:left="2880" w:hanging="360"/>
      </w:pPr>
    </w:lvl>
    <w:lvl w:ilvl="4" w:tplc="76803346" w:tentative="1">
      <w:start w:val="1"/>
      <w:numFmt w:val="lowerLetter"/>
      <w:lvlText w:val="%5."/>
      <w:lvlJc w:val="left"/>
      <w:pPr>
        <w:ind w:left="3600" w:hanging="360"/>
      </w:pPr>
    </w:lvl>
    <w:lvl w:ilvl="5" w:tplc="76803346" w:tentative="1">
      <w:start w:val="1"/>
      <w:numFmt w:val="lowerRoman"/>
      <w:lvlText w:val="%6."/>
      <w:lvlJc w:val="right"/>
      <w:pPr>
        <w:ind w:left="4320" w:hanging="180"/>
      </w:pPr>
    </w:lvl>
    <w:lvl w:ilvl="6" w:tplc="76803346" w:tentative="1">
      <w:start w:val="1"/>
      <w:numFmt w:val="decimal"/>
      <w:lvlText w:val="%7."/>
      <w:lvlJc w:val="left"/>
      <w:pPr>
        <w:ind w:left="5040" w:hanging="360"/>
      </w:pPr>
    </w:lvl>
    <w:lvl w:ilvl="7" w:tplc="76803346" w:tentative="1">
      <w:start w:val="1"/>
      <w:numFmt w:val="lowerLetter"/>
      <w:lvlText w:val="%8."/>
      <w:lvlJc w:val="left"/>
      <w:pPr>
        <w:ind w:left="5760" w:hanging="360"/>
      </w:pPr>
    </w:lvl>
    <w:lvl w:ilvl="8" w:tplc="76803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2">
    <w:multiLevelType w:val="hybridMultilevel"/>
    <w:lvl w:ilvl="0" w:tplc="20451627">
      <w:start w:val="1"/>
      <w:numFmt w:val="decimal"/>
      <w:lvlText w:val="%1."/>
      <w:lvlJc w:val="left"/>
      <w:pPr>
        <w:ind w:left="720" w:hanging="360"/>
      </w:pPr>
    </w:lvl>
    <w:lvl w:ilvl="1" w:tplc="20451627" w:tentative="1">
      <w:start w:val="1"/>
      <w:numFmt w:val="lowerLetter"/>
      <w:lvlText w:val="%2."/>
      <w:lvlJc w:val="left"/>
      <w:pPr>
        <w:ind w:left="1440" w:hanging="360"/>
      </w:pPr>
    </w:lvl>
    <w:lvl w:ilvl="2" w:tplc="20451627" w:tentative="1">
      <w:start w:val="1"/>
      <w:numFmt w:val="lowerRoman"/>
      <w:lvlText w:val="%3."/>
      <w:lvlJc w:val="right"/>
      <w:pPr>
        <w:ind w:left="2160" w:hanging="180"/>
      </w:pPr>
    </w:lvl>
    <w:lvl w:ilvl="3" w:tplc="20451627" w:tentative="1">
      <w:start w:val="1"/>
      <w:numFmt w:val="decimal"/>
      <w:lvlText w:val="%4."/>
      <w:lvlJc w:val="left"/>
      <w:pPr>
        <w:ind w:left="2880" w:hanging="360"/>
      </w:pPr>
    </w:lvl>
    <w:lvl w:ilvl="4" w:tplc="20451627" w:tentative="1">
      <w:start w:val="1"/>
      <w:numFmt w:val="lowerLetter"/>
      <w:lvlText w:val="%5."/>
      <w:lvlJc w:val="left"/>
      <w:pPr>
        <w:ind w:left="3600" w:hanging="360"/>
      </w:pPr>
    </w:lvl>
    <w:lvl w:ilvl="5" w:tplc="20451627" w:tentative="1">
      <w:start w:val="1"/>
      <w:numFmt w:val="lowerRoman"/>
      <w:lvlText w:val="%6."/>
      <w:lvlJc w:val="right"/>
      <w:pPr>
        <w:ind w:left="4320" w:hanging="180"/>
      </w:pPr>
    </w:lvl>
    <w:lvl w:ilvl="6" w:tplc="20451627" w:tentative="1">
      <w:start w:val="1"/>
      <w:numFmt w:val="decimal"/>
      <w:lvlText w:val="%7."/>
      <w:lvlJc w:val="left"/>
      <w:pPr>
        <w:ind w:left="5040" w:hanging="360"/>
      </w:pPr>
    </w:lvl>
    <w:lvl w:ilvl="7" w:tplc="20451627" w:tentative="1">
      <w:start w:val="1"/>
      <w:numFmt w:val="lowerLetter"/>
      <w:lvlText w:val="%8."/>
      <w:lvlJc w:val="left"/>
      <w:pPr>
        <w:ind w:left="5760" w:hanging="360"/>
      </w:pPr>
    </w:lvl>
    <w:lvl w:ilvl="8" w:tplc="20451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1">
    <w:multiLevelType w:val="hybridMultilevel"/>
    <w:lvl w:ilvl="0" w:tplc="42895558">
      <w:start w:val="1"/>
      <w:numFmt w:val="decimal"/>
      <w:lvlText w:val="%1."/>
      <w:lvlJc w:val="left"/>
      <w:pPr>
        <w:ind w:left="720" w:hanging="360"/>
      </w:pPr>
    </w:lvl>
    <w:lvl w:ilvl="1" w:tplc="42895558" w:tentative="1">
      <w:start w:val="1"/>
      <w:numFmt w:val="lowerLetter"/>
      <w:lvlText w:val="%2."/>
      <w:lvlJc w:val="left"/>
      <w:pPr>
        <w:ind w:left="1440" w:hanging="360"/>
      </w:pPr>
    </w:lvl>
    <w:lvl w:ilvl="2" w:tplc="42895558" w:tentative="1">
      <w:start w:val="1"/>
      <w:numFmt w:val="lowerRoman"/>
      <w:lvlText w:val="%3."/>
      <w:lvlJc w:val="right"/>
      <w:pPr>
        <w:ind w:left="2160" w:hanging="180"/>
      </w:pPr>
    </w:lvl>
    <w:lvl w:ilvl="3" w:tplc="42895558" w:tentative="1">
      <w:start w:val="1"/>
      <w:numFmt w:val="decimal"/>
      <w:lvlText w:val="%4."/>
      <w:lvlJc w:val="left"/>
      <w:pPr>
        <w:ind w:left="2880" w:hanging="360"/>
      </w:pPr>
    </w:lvl>
    <w:lvl w:ilvl="4" w:tplc="42895558" w:tentative="1">
      <w:start w:val="1"/>
      <w:numFmt w:val="lowerLetter"/>
      <w:lvlText w:val="%5."/>
      <w:lvlJc w:val="left"/>
      <w:pPr>
        <w:ind w:left="3600" w:hanging="360"/>
      </w:pPr>
    </w:lvl>
    <w:lvl w:ilvl="5" w:tplc="42895558" w:tentative="1">
      <w:start w:val="1"/>
      <w:numFmt w:val="lowerRoman"/>
      <w:lvlText w:val="%6."/>
      <w:lvlJc w:val="right"/>
      <w:pPr>
        <w:ind w:left="4320" w:hanging="180"/>
      </w:pPr>
    </w:lvl>
    <w:lvl w:ilvl="6" w:tplc="42895558" w:tentative="1">
      <w:start w:val="1"/>
      <w:numFmt w:val="decimal"/>
      <w:lvlText w:val="%7."/>
      <w:lvlJc w:val="left"/>
      <w:pPr>
        <w:ind w:left="5040" w:hanging="360"/>
      </w:pPr>
    </w:lvl>
    <w:lvl w:ilvl="7" w:tplc="42895558" w:tentative="1">
      <w:start w:val="1"/>
      <w:numFmt w:val="lowerLetter"/>
      <w:lvlText w:val="%8."/>
      <w:lvlJc w:val="left"/>
      <w:pPr>
        <w:ind w:left="5760" w:hanging="360"/>
      </w:pPr>
    </w:lvl>
    <w:lvl w:ilvl="8" w:tplc="42895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00">
    <w:multiLevelType w:val="hybridMultilevel"/>
    <w:lvl w:ilvl="0" w:tplc="59611861">
      <w:start w:val="1"/>
      <w:numFmt w:val="decimal"/>
      <w:lvlText w:val="%1."/>
      <w:lvlJc w:val="left"/>
      <w:pPr>
        <w:ind w:left="720" w:hanging="360"/>
      </w:pPr>
    </w:lvl>
    <w:lvl w:ilvl="1" w:tplc="59611861" w:tentative="1">
      <w:start w:val="1"/>
      <w:numFmt w:val="lowerLetter"/>
      <w:lvlText w:val="%2."/>
      <w:lvlJc w:val="left"/>
      <w:pPr>
        <w:ind w:left="1440" w:hanging="360"/>
      </w:pPr>
    </w:lvl>
    <w:lvl w:ilvl="2" w:tplc="59611861" w:tentative="1">
      <w:start w:val="1"/>
      <w:numFmt w:val="lowerRoman"/>
      <w:lvlText w:val="%3."/>
      <w:lvlJc w:val="right"/>
      <w:pPr>
        <w:ind w:left="2160" w:hanging="180"/>
      </w:pPr>
    </w:lvl>
    <w:lvl w:ilvl="3" w:tplc="59611861" w:tentative="1">
      <w:start w:val="1"/>
      <w:numFmt w:val="decimal"/>
      <w:lvlText w:val="%4."/>
      <w:lvlJc w:val="left"/>
      <w:pPr>
        <w:ind w:left="2880" w:hanging="360"/>
      </w:pPr>
    </w:lvl>
    <w:lvl w:ilvl="4" w:tplc="59611861" w:tentative="1">
      <w:start w:val="1"/>
      <w:numFmt w:val="lowerLetter"/>
      <w:lvlText w:val="%5."/>
      <w:lvlJc w:val="left"/>
      <w:pPr>
        <w:ind w:left="3600" w:hanging="360"/>
      </w:pPr>
    </w:lvl>
    <w:lvl w:ilvl="5" w:tplc="59611861" w:tentative="1">
      <w:start w:val="1"/>
      <w:numFmt w:val="lowerRoman"/>
      <w:lvlText w:val="%6."/>
      <w:lvlJc w:val="right"/>
      <w:pPr>
        <w:ind w:left="4320" w:hanging="180"/>
      </w:pPr>
    </w:lvl>
    <w:lvl w:ilvl="6" w:tplc="59611861" w:tentative="1">
      <w:start w:val="1"/>
      <w:numFmt w:val="decimal"/>
      <w:lvlText w:val="%7."/>
      <w:lvlJc w:val="left"/>
      <w:pPr>
        <w:ind w:left="5040" w:hanging="360"/>
      </w:pPr>
    </w:lvl>
    <w:lvl w:ilvl="7" w:tplc="59611861" w:tentative="1">
      <w:start w:val="1"/>
      <w:numFmt w:val="lowerLetter"/>
      <w:lvlText w:val="%8."/>
      <w:lvlJc w:val="left"/>
      <w:pPr>
        <w:ind w:left="5760" w:hanging="360"/>
      </w:pPr>
    </w:lvl>
    <w:lvl w:ilvl="8" w:tplc="59611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9">
    <w:multiLevelType w:val="hybridMultilevel"/>
    <w:lvl w:ilvl="0" w:tplc="41680232">
      <w:start w:val="1"/>
      <w:numFmt w:val="decimal"/>
      <w:lvlText w:val="%1."/>
      <w:lvlJc w:val="left"/>
      <w:pPr>
        <w:ind w:left="720" w:hanging="360"/>
      </w:pPr>
    </w:lvl>
    <w:lvl w:ilvl="1" w:tplc="41680232" w:tentative="1">
      <w:start w:val="1"/>
      <w:numFmt w:val="lowerLetter"/>
      <w:lvlText w:val="%2."/>
      <w:lvlJc w:val="left"/>
      <w:pPr>
        <w:ind w:left="1440" w:hanging="360"/>
      </w:pPr>
    </w:lvl>
    <w:lvl w:ilvl="2" w:tplc="41680232" w:tentative="1">
      <w:start w:val="1"/>
      <w:numFmt w:val="lowerRoman"/>
      <w:lvlText w:val="%3."/>
      <w:lvlJc w:val="right"/>
      <w:pPr>
        <w:ind w:left="2160" w:hanging="180"/>
      </w:pPr>
    </w:lvl>
    <w:lvl w:ilvl="3" w:tplc="41680232" w:tentative="1">
      <w:start w:val="1"/>
      <w:numFmt w:val="decimal"/>
      <w:lvlText w:val="%4."/>
      <w:lvlJc w:val="left"/>
      <w:pPr>
        <w:ind w:left="2880" w:hanging="360"/>
      </w:pPr>
    </w:lvl>
    <w:lvl w:ilvl="4" w:tplc="41680232" w:tentative="1">
      <w:start w:val="1"/>
      <w:numFmt w:val="lowerLetter"/>
      <w:lvlText w:val="%5."/>
      <w:lvlJc w:val="left"/>
      <w:pPr>
        <w:ind w:left="3600" w:hanging="360"/>
      </w:pPr>
    </w:lvl>
    <w:lvl w:ilvl="5" w:tplc="41680232" w:tentative="1">
      <w:start w:val="1"/>
      <w:numFmt w:val="lowerRoman"/>
      <w:lvlText w:val="%6."/>
      <w:lvlJc w:val="right"/>
      <w:pPr>
        <w:ind w:left="4320" w:hanging="180"/>
      </w:pPr>
    </w:lvl>
    <w:lvl w:ilvl="6" w:tplc="41680232" w:tentative="1">
      <w:start w:val="1"/>
      <w:numFmt w:val="decimal"/>
      <w:lvlText w:val="%7."/>
      <w:lvlJc w:val="left"/>
      <w:pPr>
        <w:ind w:left="5040" w:hanging="360"/>
      </w:pPr>
    </w:lvl>
    <w:lvl w:ilvl="7" w:tplc="41680232" w:tentative="1">
      <w:start w:val="1"/>
      <w:numFmt w:val="lowerLetter"/>
      <w:lvlText w:val="%8."/>
      <w:lvlJc w:val="left"/>
      <w:pPr>
        <w:ind w:left="5760" w:hanging="360"/>
      </w:pPr>
    </w:lvl>
    <w:lvl w:ilvl="8" w:tplc="41680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8">
    <w:multiLevelType w:val="hybridMultilevel"/>
    <w:lvl w:ilvl="0" w:tplc="16541409">
      <w:start w:val="1"/>
      <w:numFmt w:val="decimal"/>
      <w:lvlText w:val="%1."/>
      <w:lvlJc w:val="left"/>
      <w:pPr>
        <w:ind w:left="720" w:hanging="360"/>
      </w:pPr>
    </w:lvl>
    <w:lvl w:ilvl="1" w:tplc="16541409" w:tentative="1">
      <w:start w:val="1"/>
      <w:numFmt w:val="lowerLetter"/>
      <w:lvlText w:val="%2."/>
      <w:lvlJc w:val="left"/>
      <w:pPr>
        <w:ind w:left="1440" w:hanging="360"/>
      </w:pPr>
    </w:lvl>
    <w:lvl w:ilvl="2" w:tplc="16541409" w:tentative="1">
      <w:start w:val="1"/>
      <w:numFmt w:val="lowerRoman"/>
      <w:lvlText w:val="%3."/>
      <w:lvlJc w:val="right"/>
      <w:pPr>
        <w:ind w:left="2160" w:hanging="180"/>
      </w:pPr>
    </w:lvl>
    <w:lvl w:ilvl="3" w:tplc="16541409" w:tentative="1">
      <w:start w:val="1"/>
      <w:numFmt w:val="decimal"/>
      <w:lvlText w:val="%4."/>
      <w:lvlJc w:val="left"/>
      <w:pPr>
        <w:ind w:left="2880" w:hanging="360"/>
      </w:pPr>
    </w:lvl>
    <w:lvl w:ilvl="4" w:tplc="16541409" w:tentative="1">
      <w:start w:val="1"/>
      <w:numFmt w:val="lowerLetter"/>
      <w:lvlText w:val="%5."/>
      <w:lvlJc w:val="left"/>
      <w:pPr>
        <w:ind w:left="3600" w:hanging="360"/>
      </w:pPr>
    </w:lvl>
    <w:lvl w:ilvl="5" w:tplc="16541409" w:tentative="1">
      <w:start w:val="1"/>
      <w:numFmt w:val="lowerRoman"/>
      <w:lvlText w:val="%6."/>
      <w:lvlJc w:val="right"/>
      <w:pPr>
        <w:ind w:left="4320" w:hanging="180"/>
      </w:pPr>
    </w:lvl>
    <w:lvl w:ilvl="6" w:tplc="16541409" w:tentative="1">
      <w:start w:val="1"/>
      <w:numFmt w:val="decimal"/>
      <w:lvlText w:val="%7."/>
      <w:lvlJc w:val="left"/>
      <w:pPr>
        <w:ind w:left="5040" w:hanging="360"/>
      </w:pPr>
    </w:lvl>
    <w:lvl w:ilvl="7" w:tplc="16541409" w:tentative="1">
      <w:start w:val="1"/>
      <w:numFmt w:val="lowerLetter"/>
      <w:lvlText w:val="%8."/>
      <w:lvlJc w:val="left"/>
      <w:pPr>
        <w:ind w:left="5760" w:hanging="360"/>
      </w:pPr>
    </w:lvl>
    <w:lvl w:ilvl="8" w:tplc="16541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7">
    <w:multiLevelType w:val="hybridMultilevel"/>
    <w:lvl w:ilvl="0" w:tplc="11204434">
      <w:start w:val="1"/>
      <w:numFmt w:val="decimal"/>
      <w:lvlText w:val="%1."/>
      <w:lvlJc w:val="left"/>
      <w:pPr>
        <w:ind w:left="720" w:hanging="360"/>
      </w:pPr>
    </w:lvl>
    <w:lvl w:ilvl="1" w:tplc="11204434" w:tentative="1">
      <w:start w:val="1"/>
      <w:numFmt w:val="lowerLetter"/>
      <w:lvlText w:val="%2."/>
      <w:lvlJc w:val="left"/>
      <w:pPr>
        <w:ind w:left="1440" w:hanging="360"/>
      </w:pPr>
    </w:lvl>
    <w:lvl w:ilvl="2" w:tplc="11204434" w:tentative="1">
      <w:start w:val="1"/>
      <w:numFmt w:val="lowerRoman"/>
      <w:lvlText w:val="%3."/>
      <w:lvlJc w:val="right"/>
      <w:pPr>
        <w:ind w:left="2160" w:hanging="180"/>
      </w:pPr>
    </w:lvl>
    <w:lvl w:ilvl="3" w:tplc="11204434" w:tentative="1">
      <w:start w:val="1"/>
      <w:numFmt w:val="decimal"/>
      <w:lvlText w:val="%4."/>
      <w:lvlJc w:val="left"/>
      <w:pPr>
        <w:ind w:left="2880" w:hanging="360"/>
      </w:pPr>
    </w:lvl>
    <w:lvl w:ilvl="4" w:tplc="11204434" w:tentative="1">
      <w:start w:val="1"/>
      <w:numFmt w:val="lowerLetter"/>
      <w:lvlText w:val="%5."/>
      <w:lvlJc w:val="left"/>
      <w:pPr>
        <w:ind w:left="3600" w:hanging="360"/>
      </w:pPr>
    </w:lvl>
    <w:lvl w:ilvl="5" w:tplc="11204434" w:tentative="1">
      <w:start w:val="1"/>
      <w:numFmt w:val="lowerRoman"/>
      <w:lvlText w:val="%6."/>
      <w:lvlJc w:val="right"/>
      <w:pPr>
        <w:ind w:left="4320" w:hanging="180"/>
      </w:pPr>
    </w:lvl>
    <w:lvl w:ilvl="6" w:tplc="11204434" w:tentative="1">
      <w:start w:val="1"/>
      <w:numFmt w:val="decimal"/>
      <w:lvlText w:val="%7."/>
      <w:lvlJc w:val="left"/>
      <w:pPr>
        <w:ind w:left="5040" w:hanging="360"/>
      </w:pPr>
    </w:lvl>
    <w:lvl w:ilvl="7" w:tplc="11204434" w:tentative="1">
      <w:start w:val="1"/>
      <w:numFmt w:val="lowerLetter"/>
      <w:lvlText w:val="%8."/>
      <w:lvlJc w:val="left"/>
      <w:pPr>
        <w:ind w:left="5760" w:hanging="360"/>
      </w:pPr>
    </w:lvl>
    <w:lvl w:ilvl="8" w:tplc="11204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6">
    <w:multiLevelType w:val="hybridMultilevel"/>
    <w:lvl w:ilvl="0" w:tplc="37098971">
      <w:start w:val="1"/>
      <w:numFmt w:val="decimal"/>
      <w:lvlText w:val="%1."/>
      <w:lvlJc w:val="left"/>
      <w:pPr>
        <w:ind w:left="720" w:hanging="360"/>
      </w:pPr>
    </w:lvl>
    <w:lvl w:ilvl="1" w:tplc="37098971" w:tentative="1">
      <w:start w:val="1"/>
      <w:numFmt w:val="lowerLetter"/>
      <w:lvlText w:val="%2."/>
      <w:lvlJc w:val="left"/>
      <w:pPr>
        <w:ind w:left="1440" w:hanging="360"/>
      </w:pPr>
    </w:lvl>
    <w:lvl w:ilvl="2" w:tplc="37098971" w:tentative="1">
      <w:start w:val="1"/>
      <w:numFmt w:val="lowerRoman"/>
      <w:lvlText w:val="%3."/>
      <w:lvlJc w:val="right"/>
      <w:pPr>
        <w:ind w:left="2160" w:hanging="180"/>
      </w:pPr>
    </w:lvl>
    <w:lvl w:ilvl="3" w:tplc="37098971" w:tentative="1">
      <w:start w:val="1"/>
      <w:numFmt w:val="decimal"/>
      <w:lvlText w:val="%4."/>
      <w:lvlJc w:val="left"/>
      <w:pPr>
        <w:ind w:left="2880" w:hanging="360"/>
      </w:pPr>
    </w:lvl>
    <w:lvl w:ilvl="4" w:tplc="37098971" w:tentative="1">
      <w:start w:val="1"/>
      <w:numFmt w:val="lowerLetter"/>
      <w:lvlText w:val="%5."/>
      <w:lvlJc w:val="left"/>
      <w:pPr>
        <w:ind w:left="3600" w:hanging="360"/>
      </w:pPr>
    </w:lvl>
    <w:lvl w:ilvl="5" w:tplc="37098971" w:tentative="1">
      <w:start w:val="1"/>
      <w:numFmt w:val="lowerRoman"/>
      <w:lvlText w:val="%6."/>
      <w:lvlJc w:val="right"/>
      <w:pPr>
        <w:ind w:left="4320" w:hanging="180"/>
      </w:pPr>
    </w:lvl>
    <w:lvl w:ilvl="6" w:tplc="37098971" w:tentative="1">
      <w:start w:val="1"/>
      <w:numFmt w:val="decimal"/>
      <w:lvlText w:val="%7."/>
      <w:lvlJc w:val="left"/>
      <w:pPr>
        <w:ind w:left="5040" w:hanging="360"/>
      </w:pPr>
    </w:lvl>
    <w:lvl w:ilvl="7" w:tplc="37098971" w:tentative="1">
      <w:start w:val="1"/>
      <w:numFmt w:val="lowerLetter"/>
      <w:lvlText w:val="%8."/>
      <w:lvlJc w:val="left"/>
      <w:pPr>
        <w:ind w:left="5760" w:hanging="360"/>
      </w:pPr>
    </w:lvl>
    <w:lvl w:ilvl="8" w:tplc="37098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5">
    <w:multiLevelType w:val="hybridMultilevel"/>
    <w:lvl w:ilvl="0" w:tplc="19150938">
      <w:start w:val="1"/>
      <w:numFmt w:val="decimal"/>
      <w:lvlText w:val="%1."/>
      <w:lvlJc w:val="left"/>
      <w:pPr>
        <w:ind w:left="720" w:hanging="360"/>
      </w:pPr>
    </w:lvl>
    <w:lvl w:ilvl="1" w:tplc="19150938" w:tentative="1">
      <w:start w:val="1"/>
      <w:numFmt w:val="lowerLetter"/>
      <w:lvlText w:val="%2."/>
      <w:lvlJc w:val="left"/>
      <w:pPr>
        <w:ind w:left="1440" w:hanging="360"/>
      </w:pPr>
    </w:lvl>
    <w:lvl w:ilvl="2" w:tplc="19150938" w:tentative="1">
      <w:start w:val="1"/>
      <w:numFmt w:val="lowerRoman"/>
      <w:lvlText w:val="%3."/>
      <w:lvlJc w:val="right"/>
      <w:pPr>
        <w:ind w:left="2160" w:hanging="180"/>
      </w:pPr>
    </w:lvl>
    <w:lvl w:ilvl="3" w:tplc="19150938" w:tentative="1">
      <w:start w:val="1"/>
      <w:numFmt w:val="decimal"/>
      <w:lvlText w:val="%4."/>
      <w:lvlJc w:val="left"/>
      <w:pPr>
        <w:ind w:left="2880" w:hanging="360"/>
      </w:pPr>
    </w:lvl>
    <w:lvl w:ilvl="4" w:tplc="19150938" w:tentative="1">
      <w:start w:val="1"/>
      <w:numFmt w:val="lowerLetter"/>
      <w:lvlText w:val="%5."/>
      <w:lvlJc w:val="left"/>
      <w:pPr>
        <w:ind w:left="3600" w:hanging="360"/>
      </w:pPr>
    </w:lvl>
    <w:lvl w:ilvl="5" w:tplc="19150938" w:tentative="1">
      <w:start w:val="1"/>
      <w:numFmt w:val="lowerRoman"/>
      <w:lvlText w:val="%6."/>
      <w:lvlJc w:val="right"/>
      <w:pPr>
        <w:ind w:left="4320" w:hanging="180"/>
      </w:pPr>
    </w:lvl>
    <w:lvl w:ilvl="6" w:tplc="19150938" w:tentative="1">
      <w:start w:val="1"/>
      <w:numFmt w:val="decimal"/>
      <w:lvlText w:val="%7."/>
      <w:lvlJc w:val="left"/>
      <w:pPr>
        <w:ind w:left="5040" w:hanging="360"/>
      </w:pPr>
    </w:lvl>
    <w:lvl w:ilvl="7" w:tplc="19150938" w:tentative="1">
      <w:start w:val="1"/>
      <w:numFmt w:val="lowerLetter"/>
      <w:lvlText w:val="%8."/>
      <w:lvlJc w:val="left"/>
      <w:pPr>
        <w:ind w:left="5760" w:hanging="360"/>
      </w:pPr>
    </w:lvl>
    <w:lvl w:ilvl="8" w:tplc="19150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4">
    <w:multiLevelType w:val="hybridMultilevel"/>
    <w:lvl w:ilvl="0" w:tplc="30212221">
      <w:start w:val="1"/>
      <w:numFmt w:val="decimal"/>
      <w:lvlText w:val="%1."/>
      <w:lvlJc w:val="left"/>
      <w:pPr>
        <w:ind w:left="720" w:hanging="360"/>
      </w:pPr>
    </w:lvl>
    <w:lvl w:ilvl="1" w:tplc="30212221" w:tentative="1">
      <w:start w:val="1"/>
      <w:numFmt w:val="lowerLetter"/>
      <w:lvlText w:val="%2."/>
      <w:lvlJc w:val="left"/>
      <w:pPr>
        <w:ind w:left="1440" w:hanging="360"/>
      </w:pPr>
    </w:lvl>
    <w:lvl w:ilvl="2" w:tplc="30212221" w:tentative="1">
      <w:start w:val="1"/>
      <w:numFmt w:val="lowerRoman"/>
      <w:lvlText w:val="%3."/>
      <w:lvlJc w:val="right"/>
      <w:pPr>
        <w:ind w:left="2160" w:hanging="180"/>
      </w:pPr>
    </w:lvl>
    <w:lvl w:ilvl="3" w:tplc="30212221" w:tentative="1">
      <w:start w:val="1"/>
      <w:numFmt w:val="decimal"/>
      <w:lvlText w:val="%4."/>
      <w:lvlJc w:val="left"/>
      <w:pPr>
        <w:ind w:left="2880" w:hanging="360"/>
      </w:pPr>
    </w:lvl>
    <w:lvl w:ilvl="4" w:tplc="30212221" w:tentative="1">
      <w:start w:val="1"/>
      <w:numFmt w:val="lowerLetter"/>
      <w:lvlText w:val="%5."/>
      <w:lvlJc w:val="left"/>
      <w:pPr>
        <w:ind w:left="3600" w:hanging="360"/>
      </w:pPr>
    </w:lvl>
    <w:lvl w:ilvl="5" w:tplc="30212221" w:tentative="1">
      <w:start w:val="1"/>
      <w:numFmt w:val="lowerRoman"/>
      <w:lvlText w:val="%6."/>
      <w:lvlJc w:val="right"/>
      <w:pPr>
        <w:ind w:left="4320" w:hanging="180"/>
      </w:pPr>
    </w:lvl>
    <w:lvl w:ilvl="6" w:tplc="30212221" w:tentative="1">
      <w:start w:val="1"/>
      <w:numFmt w:val="decimal"/>
      <w:lvlText w:val="%7."/>
      <w:lvlJc w:val="left"/>
      <w:pPr>
        <w:ind w:left="5040" w:hanging="360"/>
      </w:pPr>
    </w:lvl>
    <w:lvl w:ilvl="7" w:tplc="30212221" w:tentative="1">
      <w:start w:val="1"/>
      <w:numFmt w:val="lowerLetter"/>
      <w:lvlText w:val="%8."/>
      <w:lvlJc w:val="left"/>
      <w:pPr>
        <w:ind w:left="5760" w:hanging="360"/>
      </w:pPr>
    </w:lvl>
    <w:lvl w:ilvl="8" w:tplc="30212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3">
    <w:multiLevelType w:val="hybridMultilevel"/>
    <w:lvl w:ilvl="0" w:tplc="58976444">
      <w:start w:val="1"/>
      <w:numFmt w:val="decimal"/>
      <w:lvlText w:val="%1."/>
      <w:lvlJc w:val="left"/>
      <w:pPr>
        <w:ind w:left="720" w:hanging="360"/>
      </w:pPr>
    </w:lvl>
    <w:lvl w:ilvl="1" w:tplc="58976444" w:tentative="1">
      <w:start w:val="1"/>
      <w:numFmt w:val="lowerLetter"/>
      <w:lvlText w:val="%2."/>
      <w:lvlJc w:val="left"/>
      <w:pPr>
        <w:ind w:left="1440" w:hanging="360"/>
      </w:pPr>
    </w:lvl>
    <w:lvl w:ilvl="2" w:tplc="58976444" w:tentative="1">
      <w:start w:val="1"/>
      <w:numFmt w:val="lowerRoman"/>
      <w:lvlText w:val="%3."/>
      <w:lvlJc w:val="right"/>
      <w:pPr>
        <w:ind w:left="2160" w:hanging="180"/>
      </w:pPr>
    </w:lvl>
    <w:lvl w:ilvl="3" w:tplc="58976444" w:tentative="1">
      <w:start w:val="1"/>
      <w:numFmt w:val="decimal"/>
      <w:lvlText w:val="%4."/>
      <w:lvlJc w:val="left"/>
      <w:pPr>
        <w:ind w:left="2880" w:hanging="360"/>
      </w:pPr>
    </w:lvl>
    <w:lvl w:ilvl="4" w:tplc="58976444" w:tentative="1">
      <w:start w:val="1"/>
      <w:numFmt w:val="lowerLetter"/>
      <w:lvlText w:val="%5."/>
      <w:lvlJc w:val="left"/>
      <w:pPr>
        <w:ind w:left="3600" w:hanging="360"/>
      </w:pPr>
    </w:lvl>
    <w:lvl w:ilvl="5" w:tplc="58976444" w:tentative="1">
      <w:start w:val="1"/>
      <w:numFmt w:val="lowerRoman"/>
      <w:lvlText w:val="%6."/>
      <w:lvlJc w:val="right"/>
      <w:pPr>
        <w:ind w:left="4320" w:hanging="180"/>
      </w:pPr>
    </w:lvl>
    <w:lvl w:ilvl="6" w:tplc="58976444" w:tentative="1">
      <w:start w:val="1"/>
      <w:numFmt w:val="decimal"/>
      <w:lvlText w:val="%7."/>
      <w:lvlJc w:val="left"/>
      <w:pPr>
        <w:ind w:left="5040" w:hanging="360"/>
      </w:pPr>
    </w:lvl>
    <w:lvl w:ilvl="7" w:tplc="58976444" w:tentative="1">
      <w:start w:val="1"/>
      <w:numFmt w:val="lowerLetter"/>
      <w:lvlText w:val="%8."/>
      <w:lvlJc w:val="left"/>
      <w:pPr>
        <w:ind w:left="5760" w:hanging="360"/>
      </w:pPr>
    </w:lvl>
    <w:lvl w:ilvl="8" w:tplc="58976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2">
    <w:multiLevelType w:val="hybridMultilevel"/>
    <w:lvl w:ilvl="0" w:tplc="37988928">
      <w:start w:val="1"/>
      <w:numFmt w:val="decimal"/>
      <w:lvlText w:val="%1."/>
      <w:lvlJc w:val="left"/>
      <w:pPr>
        <w:ind w:left="720" w:hanging="360"/>
      </w:pPr>
    </w:lvl>
    <w:lvl w:ilvl="1" w:tplc="37988928" w:tentative="1">
      <w:start w:val="1"/>
      <w:numFmt w:val="lowerLetter"/>
      <w:lvlText w:val="%2."/>
      <w:lvlJc w:val="left"/>
      <w:pPr>
        <w:ind w:left="1440" w:hanging="360"/>
      </w:pPr>
    </w:lvl>
    <w:lvl w:ilvl="2" w:tplc="37988928" w:tentative="1">
      <w:start w:val="1"/>
      <w:numFmt w:val="lowerRoman"/>
      <w:lvlText w:val="%3."/>
      <w:lvlJc w:val="right"/>
      <w:pPr>
        <w:ind w:left="2160" w:hanging="180"/>
      </w:pPr>
    </w:lvl>
    <w:lvl w:ilvl="3" w:tplc="37988928" w:tentative="1">
      <w:start w:val="1"/>
      <w:numFmt w:val="decimal"/>
      <w:lvlText w:val="%4."/>
      <w:lvlJc w:val="left"/>
      <w:pPr>
        <w:ind w:left="2880" w:hanging="360"/>
      </w:pPr>
    </w:lvl>
    <w:lvl w:ilvl="4" w:tplc="37988928" w:tentative="1">
      <w:start w:val="1"/>
      <w:numFmt w:val="lowerLetter"/>
      <w:lvlText w:val="%5."/>
      <w:lvlJc w:val="left"/>
      <w:pPr>
        <w:ind w:left="3600" w:hanging="360"/>
      </w:pPr>
    </w:lvl>
    <w:lvl w:ilvl="5" w:tplc="37988928" w:tentative="1">
      <w:start w:val="1"/>
      <w:numFmt w:val="lowerRoman"/>
      <w:lvlText w:val="%6."/>
      <w:lvlJc w:val="right"/>
      <w:pPr>
        <w:ind w:left="4320" w:hanging="180"/>
      </w:pPr>
    </w:lvl>
    <w:lvl w:ilvl="6" w:tplc="37988928" w:tentative="1">
      <w:start w:val="1"/>
      <w:numFmt w:val="decimal"/>
      <w:lvlText w:val="%7."/>
      <w:lvlJc w:val="left"/>
      <w:pPr>
        <w:ind w:left="5040" w:hanging="360"/>
      </w:pPr>
    </w:lvl>
    <w:lvl w:ilvl="7" w:tplc="37988928" w:tentative="1">
      <w:start w:val="1"/>
      <w:numFmt w:val="lowerLetter"/>
      <w:lvlText w:val="%8."/>
      <w:lvlJc w:val="left"/>
      <w:pPr>
        <w:ind w:left="5760" w:hanging="360"/>
      </w:pPr>
    </w:lvl>
    <w:lvl w:ilvl="8" w:tplc="37988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1">
    <w:multiLevelType w:val="hybridMultilevel"/>
    <w:lvl w:ilvl="0" w:tplc="74411684">
      <w:start w:val="1"/>
      <w:numFmt w:val="decimal"/>
      <w:lvlText w:val="%1."/>
      <w:lvlJc w:val="left"/>
      <w:pPr>
        <w:ind w:left="720" w:hanging="360"/>
      </w:pPr>
    </w:lvl>
    <w:lvl w:ilvl="1" w:tplc="74411684" w:tentative="1">
      <w:start w:val="1"/>
      <w:numFmt w:val="lowerLetter"/>
      <w:lvlText w:val="%2."/>
      <w:lvlJc w:val="left"/>
      <w:pPr>
        <w:ind w:left="1440" w:hanging="360"/>
      </w:pPr>
    </w:lvl>
    <w:lvl w:ilvl="2" w:tplc="74411684" w:tentative="1">
      <w:start w:val="1"/>
      <w:numFmt w:val="lowerRoman"/>
      <w:lvlText w:val="%3."/>
      <w:lvlJc w:val="right"/>
      <w:pPr>
        <w:ind w:left="2160" w:hanging="180"/>
      </w:pPr>
    </w:lvl>
    <w:lvl w:ilvl="3" w:tplc="74411684" w:tentative="1">
      <w:start w:val="1"/>
      <w:numFmt w:val="decimal"/>
      <w:lvlText w:val="%4."/>
      <w:lvlJc w:val="left"/>
      <w:pPr>
        <w:ind w:left="2880" w:hanging="360"/>
      </w:pPr>
    </w:lvl>
    <w:lvl w:ilvl="4" w:tplc="74411684" w:tentative="1">
      <w:start w:val="1"/>
      <w:numFmt w:val="lowerLetter"/>
      <w:lvlText w:val="%5."/>
      <w:lvlJc w:val="left"/>
      <w:pPr>
        <w:ind w:left="3600" w:hanging="360"/>
      </w:pPr>
    </w:lvl>
    <w:lvl w:ilvl="5" w:tplc="74411684" w:tentative="1">
      <w:start w:val="1"/>
      <w:numFmt w:val="lowerRoman"/>
      <w:lvlText w:val="%6."/>
      <w:lvlJc w:val="right"/>
      <w:pPr>
        <w:ind w:left="4320" w:hanging="180"/>
      </w:pPr>
    </w:lvl>
    <w:lvl w:ilvl="6" w:tplc="74411684" w:tentative="1">
      <w:start w:val="1"/>
      <w:numFmt w:val="decimal"/>
      <w:lvlText w:val="%7."/>
      <w:lvlJc w:val="left"/>
      <w:pPr>
        <w:ind w:left="5040" w:hanging="360"/>
      </w:pPr>
    </w:lvl>
    <w:lvl w:ilvl="7" w:tplc="74411684" w:tentative="1">
      <w:start w:val="1"/>
      <w:numFmt w:val="lowerLetter"/>
      <w:lvlText w:val="%8."/>
      <w:lvlJc w:val="left"/>
      <w:pPr>
        <w:ind w:left="5760" w:hanging="360"/>
      </w:pPr>
    </w:lvl>
    <w:lvl w:ilvl="8" w:tplc="74411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0">
    <w:multiLevelType w:val="hybridMultilevel"/>
    <w:lvl w:ilvl="0" w:tplc="43618100">
      <w:start w:val="1"/>
      <w:numFmt w:val="decimal"/>
      <w:lvlText w:val="%1."/>
      <w:lvlJc w:val="left"/>
      <w:pPr>
        <w:ind w:left="720" w:hanging="360"/>
      </w:pPr>
    </w:lvl>
    <w:lvl w:ilvl="1" w:tplc="43618100" w:tentative="1">
      <w:start w:val="1"/>
      <w:numFmt w:val="lowerLetter"/>
      <w:lvlText w:val="%2."/>
      <w:lvlJc w:val="left"/>
      <w:pPr>
        <w:ind w:left="1440" w:hanging="360"/>
      </w:pPr>
    </w:lvl>
    <w:lvl w:ilvl="2" w:tplc="43618100" w:tentative="1">
      <w:start w:val="1"/>
      <w:numFmt w:val="lowerRoman"/>
      <w:lvlText w:val="%3."/>
      <w:lvlJc w:val="right"/>
      <w:pPr>
        <w:ind w:left="2160" w:hanging="180"/>
      </w:pPr>
    </w:lvl>
    <w:lvl w:ilvl="3" w:tplc="43618100" w:tentative="1">
      <w:start w:val="1"/>
      <w:numFmt w:val="decimal"/>
      <w:lvlText w:val="%4."/>
      <w:lvlJc w:val="left"/>
      <w:pPr>
        <w:ind w:left="2880" w:hanging="360"/>
      </w:pPr>
    </w:lvl>
    <w:lvl w:ilvl="4" w:tplc="43618100" w:tentative="1">
      <w:start w:val="1"/>
      <w:numFmt w:val="lowerLetter"/>
      <w:lvlText w:val="%5."/>
      <w:lvlJc w:val="left"/>
      <w:pPr>
        <w:ind w:left="3600" w:hanging="360"/>
      </w:pPr>
    </w:lvl>
    <w:lvl w:ilvl="5" w:tplc="43618100" w:tentative="1">
      <w:start w:val="1"/>
      <w:numFmt w:val="lowerRoman"/>
      <w:lvlText w:val="%6."/>
      <w:lvlJc w:val="right"/>
      <w:pPr>
        <w:ind w:left="4320" w:hanging="180"/>
      </w:pPr>
    </w:lvl>
    <w:lvl w:ilvl="6" w:tplc="43618100" w:tentative="1">
      <w:start w:val="1"/>
      <w:numFmt w:val="decimal"/>
      <w:lvlText w:val="%7."/>
      <w:lvlJc w:val="left"/>
      <w:pPr>
        <w:ind w:left="5040" w:hanging="360"/>
      </w:pPr>
    </w:lvl>
    <w:lvl w:ilvl="7" w:tplc="43618100" w:tentative="1">
      <w:start w:val="1"/>
      <w:numFmt w:val="lowerLetter"/>
      <w:lvlText w:val="%8."/>
      <w:lvlJc w:val="left"/>
      <w:pPr>
        <w:ind w:left="5760" w:hanging="360"/>
      </w:pPr>
    </w:lvl>
    <w:lvl w:ilvl="8" w:tplc="43618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9">
    <w:multiLevelType w:val="hybridMultilevel"/>
    <w:lvl w:ilvl="0" w:tplc="62471307">
      <w:start w:val="1"/>
      <w:numFmt w:val="decimal"/>
      <w:lvlText w:val="%1."/>
      <w:lvlJc w:val="left"/>
      <w:pPr>
        <w:ind w:left="720" w:hanging="360"/>
      </w:pPr>
    </w:lvl>
    <w:lvl w:ilvl="1" w:tplc="62471307" w:tentative="1">
      <w:start w:val="1"/>
      <w:numFmt w:val="lowerLetter"/>
      <w:lvlText w:val="%2."/>
      <w:lvlJc w:val="left"/>
      <w:pPr>
        <w:ind w:left="1440" w:hanging="360"/>
      </w:pPr>
    </w:lvl>
    <w:lvl w:ilvl="2" w:tplc="62471307" w:tentative="1">
      <w:start w:val="1"/>
      <w:numFmt w:val="lowerRoman"/>
      <w:lvlText w:val="%3."/>
      <w:lvlJc w:val="right"/>
      <w:pPr>
        <w:ind w:left="2160" w:hanging="180"/>
      </w:pPr>
    </w:lvl>
    <w:lvl w:ilvl="3" w:tplc="62471307" w:tentative="1">
      <w:start w:val="1"/>
      <w:numFmt w:val="decimal"/>
      <w:lvlText w:val="%4."/>
      <w:lvlJc w:val="left"/>
      <w:pPr>
        <w:ind w:left="2880" w:hanging="360"/>
      </w:pPr>
    </w:lvl>
    <w:lvl w:ilvl="4" w:tplc="62471307" w:tentative="1">
      <w:start w:val="1"/>
      <w:numFmt w:val="lowerLetter"/>
      <w:lvlText w:val="%5."/>
      <w:lvlJc w:val="left"/>
      <w:pPr>
        <w:ind w:left="3600" w:hanging="360"/>
      </w:pPr>
    </w:lvl>
    <w:lvl w:ilvl="5" w:tplc="62471307" w:tentative="1">
      <w:start w:val="1"/>
      <w:numFmt w:val="lowerRoman"/>
      <w:lvlText w:val="%6."/>
      <w:lvlJc w:val="right"/>
      <w:pPr>
        <w:ind w:left="4320" w:hanging="180"/>
      </w:pPr>
    </w:lvl>
    <w:lvl w:ilvl="6" w:tplc="62471307" w:tentative="1">
      <w:start w:val="1"/>
      <w:numFmt w:val="decimal"/>
      <w:lvlText w:val="%7."/>
      <w:lvlJc w:val="left"/>
      <w:pPr>
        <w:ind w:left="5040" w:hanging="360"/>
      </w:pPr>
    </w:lvl>
    <w:lvl w:ilvl="7" w:tplc="62471307" w:tentative="1">
      <w:start w:val="1"/>
      <w:numFmt w:val="lowerLetter"/>
      <w:lvlText w:val="%8."/>
      <w:lvlJc w:val="left"/>
      <w:pPr>
        <w:ind w:left="5760" w:hanging="360"/>
      </w:pPr>
    </w:lvl>
    <w:lvl w:ilvl="8" w:tplc="62471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8">
    <w:multiLevelType w:val="hybridMultilevel"/>
    <w:lvl w:ilvl="0" w:tplc="99691611">
      <w:start w:val="1"/>
      <w:numFmt w:val="decimal"/>
      <w:lvlText w:val="%1."/>
      <w:lvlJc w:val="left"/>
      <w:pPr>
        <w:ind w:left="720" w:hanging="360"/>
      </w:pPr>
    </w:lvl>
    <w:lvl w:ilvl="1" w:tplc="99691611" w:tentative="1">
      <w:start w:val="1"/>
      <w:numFmt w:val="lowerLetter"/>
      <w:lvlText w:val="%2."/>
      <w:lvlJc w:val="left"/>
      <w:pPr>
        <w:ind w:left="1440" w:hanging="360"/>
      </w:pPr>
    </w:lvl>
    <w:lvl w:ilvl="2" w:tplc="99691611" w:tentative="1">
      <w:start w:val="1"/>
      <w:numFmt w:val="lowerRoman"/>
      <w:lvlText w:val="%3."/>
      <w:lvlJc w:val="right"/>
      <w:pPr>
        <w:ind w:left="2160" w:hanging="180"/>
      </w:pPr>
    </w:lvl>
    <w:lvl w:ilvl="3" w:tplc="99691611" w:tentative="1">
      <w:start w:val="1"/>
      <w:numFmt w:val="decimal"/>
      <w:lvlText w:val="%4."/>
      <w:lvlJc w:val="left"/>
      <w:pPr>
        <w:ind w:left="2880" w:hanging="360"/>
      </w:pPr>
    </w:lvl>
    <w:lvl w:ilvl="4" w:tplc="99691611" w:tentative="1">
      <w:start w:val="1"/>
      <w:numFmt w:val="lowerLetter"/>
      <w:lvlText w:val="%5."/>
      <w:lvlJc w:val="left"/>
      <w:pPr>
        <w:ind w:left="3600" w:hanging="360"/>
      </w:pPr>
    </w:lvl>
    <w:lvl w:ilvl="5" w:tplc="99691611" w:tentative="1">
      <w:start w:val="1"/>
      <w:numFmt w:val="lowerRoman"/>
      <w:lvlText w:val="%6."/>
      <w:lvlJc w:val="right"/>
      <w:pPr>
        <w:ind w:left="4320" w:hanging="180"/>
      </w:pPr>
    </w:lvl>
    <w:lvl w:ilvl="6" w:tplc="99691611" w:tentative="1">
      <w:start w:val="1"/>
      <w:numFmt w:val="decimal"/>
      <w:lvlText w:val="%7."/>
      <w:lvlJc w:val="left"/>
      <w:pPr>
        <w:ind w:left="5040" w:hanging="360"/>
      </w:pPr>
    </w:lvl>
    <w:lvl w:ilvl="7" w:tplc="99691611" w:tentative="1">
      <w:start w:val="1"/>
      <w:numFmt w:val="lowerLetter"/>
      <w:lvlText w:val="%8."/>
      <w:lvlJc w:val="left"/>
      <w:pPr>
        <w:ind w:left="5760" w:hanging="360"/>
      </w:pPr>
    </w:lvl>
    <w:lvl w:ilvl="8" w:tplc="99691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7">
    <w:multiLevelType w:val="hybridMultilevel"/>
    <w:lvl w:ilvl="0" w:tplc="85055357">
      <w:start w:val="1"/>
      <w:numFmt w:val="decimal"/>
      <w:lvlText w:val="%1."/>
      <w:lvlJc w:val="left"/>
      <w:pPr>
        <w:ind w:left="720" w:hanging="360"/>
      </w:pPr>
    </w:lvl>
    <w:lvl w:ilvl="1" w:tplc="85055357" w:tentative="1">
      <w:start w:val="1"/>
      <w:numFmt w:val="lowerLetter"/>
      <w:lvlText w:val="%2."/>
      <w:lvlJc w:val="left"/>
      <w:pPr>
        <w:ind w:left="1440" w:hanging="360"/>
      </w:pPr>
    </w:lvl>
    <w:lvl w:ilvl="2" w:tplc="85055357" w:tentative="1">
      <w:start w:val="1"/>
      <w:numFmt w:val="lowerRoman"/>
      <w:lvlText w:val="%3."/>
      <w:lvlJc w:val="right"/>
      <w:pPr>
        <w:ind w:left="2160" w:hanging="180"/>
      </w:pPr>
    </w:lvl>
    <w:lvl w:ilvl="3" w:tplc="85055357" w:tentative="1">
      <w:start w:val="1"/>
      <w:numFmt w:val="decimal"/>
      <w:lvlText w:val="%4."/>
      <w:lvlJc w:val="left"/>
      <w:pPr>
        <w:ind w:left="2880" w:hanging="360"/>
      </w:pPr>
    </w:lvl>
    <w:lvl w:ilvl="4" w:tplc="85055357" w:tentative="1">
      <w:start w:val="1"/>
      <w:numFmt w:val="lowerLetter"/>
      <w:lvlText w:val="%5."/>
      <w:lvlJc w:val="left"/>
      <w:pPr>
        <w:ind w:left="3600" w:hanging="360"/>
      </w:pPr>
    </w:lvl>
    <w:lvl w:ilvl="5" w:tplc="85055357" w:tentative="1">
      <w:start w:val="1"/>
      <w:numFmt w:val="lowerRoman"/>
      <w:lvlText w:val="%6."/>
      <w:lvlJc w:val="right"/>
      <w:pPr>
        <w:ind w:left="4320" w:hanging="180"/>
      </w:pPr>
    </w:lvl>
    <w:lvl w:ilvl="6" w:tplc="85055357" w:tentative="1">
      <w:start w:val="1"/>
      <w:numFmt w:val="decimal"/>
      <w:lvlText w:val="%7."/>
      <w:lvlJc w:val="left"/>
      <w:pPr>
        <w:ind w:left="5040" w:hanging="360"/>
      </w:pPr>
    </w:lvl>
    <w:lvl w:ilvl="7" w:tplc="85055357" w:tentative="1">
      <w:start w:val="1"/>
      <w:numFmt w:val="lowerLetter"/>
      <w:lvlText w:val="%8."/>
      <w:lvlJc w:val="left"/>
      <w:pPr>
        <w:ind w:left="5760" w:hanging="360"/>
      </w:pPr>
    </w:lvl>
    <w:lvl w:ilvl="8" w:tplc="85055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6">
    <w:multiLevelType w:val="hybridMultilevel"/>
    <w:lvl w:ilvl="0" w:tplc="21980917">
      <w:start w:val="1"/>
      <w:numFmt w:val="decimal"/>
      <w:lvlText w:val="%1."/>
      <w:lvlJc w:val="left"/>
      <w:pPr>
        <w:ind w:left="720" w:hanging="360"/>
      </w:pPr>
    </w:lvl>
    <w:lvl w:ilvl="1" w:tplc="21980917" w:tentative="1">
      <w:start w:val="1"/>
      <w:numFmt w:val="lowerLetter"/>
      <w:lvlText w:val="%2."/>
      <w:lvlJc w:val="left"/>
      <w:pPr>
        <w:ind w:left="1440" w:hanging="360"/>
      </w:pPr>
    </w:lvl>
    <w:lvl w:ilvl="2" w:tplc="21980917" w:tentative="1">
      <w:start w:val="1"/>
      <w:numFmt w:val="lowerRoman"/>
      <w:lvlText w:val="%3."/>
      <w:lvlJc w:val="right"/>
      <w:pPr>
        <w:ind w:left="2160" w:hanging="180"/>
      </w:pPr>
    </w:lvl>
    <w:lvl w:ilvl="3" w:tplc="21980917" w:tentative="1">
      <w:start w:val="1"/>
      <w:numFmt w:val="decimal"/>
      <w:lvlText w:val="%4."/>
      <w:lvlJc w:val="left"/>
      <w:pPr>
        <w:ind w:left="2880" w:hanging="360"/>
      </w:pPr>
    </w:lvl>
    <w:lvl w:ilvl="4" w:tplc="21980917" w:tentative="1">
      <w:start w:val="1"/>
      <w:numFmt w:val="lowerLetter"/>
      <w:lvlText w:val="%5."/>
      <w:lvlJc w:val="left"/>
      <w:pPr>
        <w:ind w:left="3600" w:hanging="360"/>
      </w:pPr>
    </w:lvl>
    <w:lvl w:ilvl="5" w:tplc="21980917" w:tentative="1">
      <w:start w:val="1"/>
      <w:numFmt w:val="lowerRoman"/>
      <w:lvlText w:val="%6."/>
      <w:lvlJc w:val="right"/>
      <w:pPr>
        <w:ind w:left="4320" w:hanging="180"/>
      </w:pPr>
    </w:lvl>
    <w:lvl w:ilvl="6" w:tplc="21980917" w:tentative="1">
      <w:start w:val="1"/>
      <w:numFmt w:val="decimal"/>
      <w:lvlText w:val="%7."/>
      <w:lvlJc w:val="left"/>
      <w:pPr>
        <w:ind w:left="5040" w:hanging="360"/>
      </w:pPr>
    </w:lvl>
    <w:lvl w:ilvl="7" w:tplc="21980917" w:tentative="1">
      <w:start w:val="1"/>
      <w:numFmt w:val="lowerLetter"/>
      <w:lvlText w:val="%8."/>
      <w:lvlJc w:val="left"/>
      <w:pPr>
        <w:ind w:left="5760" w:hanging="360"/>
      </w:pPr>
    </w:lvl>
    <w:lvl w:ilvl="8" w:tplc="21980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5">
    <w:multiLevelType w:val="hybridMultilevel"/>
    <w:lvl w:ilvl="0" w:tplc="74961234">
      <w:start w:val="1"/>
      <w:numFmt w:val="decimal"/>
      <w:lvlText w:val="%1."/>
      <w:lvlJc w:val="left"/>
      <w:pPr>
        <w:ind w:left="720" w:hanging="360"/>
      </w:pPr>
    </w:lvl>
    <w:lvl w:ilvl="1" w:tplc="74961234" w:tentative="1">
      <w:start w:val="1"/>
      <w:numFmt w:val="lowerLetter"/>
      <w:lvlText w:val="%2."/>
      <w:lvlJc w:val="left"/>
      <w:pPr>
        <w:ind w:left="1440" w:hanging="360"/>
      </w:pPr>
    </w:lvl>
    <w:lvl w:ilvl="2" w:tplc="74961234" w:tentative="1">
      <w:start w:val="1"/>
      <w:numFmt w:val="lowerRoman"/>
      <w:lvlText w:val="%3."/>
      <w:lvlJc w:val="right"/>
      <w:pPr>
        <w:ind w:left="2160" w:hanging="180"/>
      </w:pPr>
    </w:lvl>
    <w:lvl w:ilvl="3" w:tplc="74961234" w:tentative="1">
      <w:start w:val="1"/>
      <w:numFmt w:val="decimal"/>
      <w:lvlText w:val="%4."/>
      <w:lvlJc w:val="left"/>
      <w:pPr>
        <w:ind w:left="2880" w:hanging="360"/>
      </w:pPr>
    </w:lvl>
    <w:lvl w:ilvl="4" w:tplc="74961234" w:tentative="1">
      <w:start w:val="1"/>
      <w:numFmt w:val="lowerLetter"/>
      <w:lvlText w:val="%5."/>
      <w:lvlJc w:val="left"/>
      <w:pPr>
        <w:ind w:left="3600" w:hanging="360"/>
      </w:pPr>
    </w:lvl>
    <w:lvl w:ilvl="5" w:tplc="74961234" w:tentative="1">
      <w:start w:val="1"/>
      <w:numFmt w:val="lowerRoman"/>
      <w:lvlText w:val="%6."/>
      <w:lvlJc w:val="right"/>
      <w:pPr>
        <w:ind w:left="4320" w:hanging="180"/>
      </w:pPr>
    </w:lvl>
    <w:lvl w:ilvl="6" w:tplc="74961234" w:tentative="1">
      <w:start w:val="1"/>
      <w:numFmt w:val="decimal"/>
      <w:lvlText w:val="%7."/>
      <w:lvlJc w:val="left"/>
      <w:pPr>
        <w:ind w:left="5040" w:hanging="360"/>
      </w:pPr>
    </w:lvl>
    <w:lvl w:ilvl="7" w:tplc="74961234" w:tentative="1">
      <w:start w:val="1"/>
      <w:numFmt w:val="lowerLetter"/>
      <w:lvlText w:val="%8."/>
      <w:lvlJc w:val="left"/>
      <w:pPr>
        <w:ind w:left="5760" w:hanging="360"/>
      </w:pPr>
    </w:lvl>
    <w:lvl w:ilvl="8" w:tplc="74961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4">
    <w:multiLevelType w:val="hybridMultilevel"/>
    <w:lvl w:ilvl="0" w:tplc="82608757">
      <w:start w:val="1"/>
      <w:numFmt w:val="decimal"/>
      <w:lvlText w:val="%1."/>
      <w:lvlJc w:val="left"/>
      <w:pPr>
        <w:ind w:left="720" w:hanging="360"/>
      </w:pPr>
    </w:lvl>
    <w:lvl w:ilvl="1" w:tplc="82608757" w:tentative="1">
      <w:start w:val="1"/>
      <w:numFmt w:val="lowerLetter"/>
      <w:lvlText w:val="%2."/>
      <w:lvlJc w:val="left"/>
      <w:pPr>
        <w:ind w:left="1440" w:hanging="360"/>
      </w:pPr>
    </w:lvl>
    <w:lvl w:ilvl="2" w:tplc="82608757" w:tentative="1">
      <w:start w:val="1"/>
      <w:numFmt w:val="lowerRoman"/>
      <w:lvlText w:val="%3."/>
      <w:lvlJc w:val="right"/>
      <w:pPr>
        <w:ind w:left="2160" w:hanging="180"/>
      </w:pPr>
    </w:lvl>
    <w:lvl w:ilvl="3" w:tplc="82608757" w:tentative="1">
      <w:start w:val="1"/>
      <w:numFmt w:val="decimal"/>
      <w:lvlText w:val="%4."/>
      <w:lvlJc w:val="left"/>
      <w:pPr>
        <w:ind w:left="2880" w:hanging="360"/>
      </w:pPr>
    </w:lvl>
    <w:lvl w:ilvl="4" w:tplc="82608757" w:tentative="1">
      <w:start w:val="1"/>
      <w:numFmt w:val="lowerLetter"/>
      <w:lvlText w:val="%5."/>
      <w:lvlJc w:val="left"/>
      <w:pPr>
        <w:ind w:left="3600" w:hanging="360"/>
      </w:pPr>
    </w:lvl>
    <w:lvl w:ilvl="5" w:tplc="82608757" w:tentative="1">
      <w:start w:val="1"/>
      <w:numFmt w:val="lowerRoman"/>
      <w:lvlText w:val="%6."/>
      <w:lvlJc w:val="right"/>
      <w:pPr>
        <w:ind w:left="4320" w:hanging="180"/>
      </w:pPr>
    </w:lvl>
    <w:lvl w:ilvl="6" w:tplc="82608757" w:tentative="1">
      <w:start w:val="1"/>
      <w:numFmt w:val="decimal"/>
      <w:lvlText w:val="%7."/>
      <w:lvlJc w:val="left"/>
      <w:pPr>
        <w:ind w:left="5040" w:hanging="360"/>
      </w:pPr>
    </w:lvl>
    <w:lvl w:ilvl="7" w:tplc="82608757" w:tentative="1">
      <w:start w:val="1"/>
      <w:numFmt w:val="lowerLetter"/>
      <w:lvlText w:val="%8."/>
      <w:lvlJc w:val="left"/>
      <w:pPr>
        <w:ind w:left="5760" w:hanging="360"/>
      </w:pPr>
    </w:lvl>
    <w:lvl w:ilvl="8" w:tplc="82608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3">
    <w:multiLevelType w:val="hybridMultilevel"/>
    <w:lvl w:ilvl="0" w:tplc="35313393">
      <w:start w:val="1"/>
      <w:numFmt w:val="decimal"/>
      <w:lvlText w:val="%1."/>
      <w:lvlJc w:val="left"/>
      <w:pPr>
        <w:ind w:left="720" w:hanging="360"/>
      </w:pPr>
    </w:lvl>
    <w:lvl w:ilvl="1" w:tplc="35313393" w:tentative="1">
      <w:start w:val="1"/>
      <w:numFmt w:val="lowerLetter"/>
      <w:lvlText w:val="%2."/>
      <w:lvlJc w:val="left"/>
      <w:pPr>
        <w:ind w:left="1440" w:hanging="360"/>
      </w:pPr>
    </w:lvl>
    <w:lvl w:ilvl="2" w:tplc="35313393" w:tentative="1">
      <w:start w:val="1"/>
      <w:numFmt w:val="lowerRoman"/>
      <w:lvlText w:val="%3."/>
      <w:lvlJc w:val="right"/>
      <w:pPr>
        <w:ind w:left="2160" w:hanging="180"/>
      </w:pPr>
    </w:lvl>
    <w:lvl w:ilvl="3" w:tplc="35313393" w:tentative="1">
      <w:start w:val="1"/>
      <w:numFmt w:val="decimal"/>
      <w:lvlText w:val="%4."/>
      <w:lvlJc w:val="left"/>
      <w:pPr>
        <w:ind w:left="2880" w:hanging="360"/>
      </w:pPr>
    </w:lvl>
    <w:lvl w:ilvl="4" w:tplc="35313393" w:tentative="1">
      <w:start w:val="1"/>
      <w:numFmt w:val="lowerLetter"/>
      <w:lvlText w:val="%5."/>
      <w:lvlJc w:val="left"/>
      <w:pPr>
        <w:ind w:left="3600" w:hanging="360"/>
      </w:pPr>
    </w:lvl>
    <w:lvl w:ilvl="5" w:tplc="35313393" w:tentative="1">
      <w:start w:val="1"/>
      <w:numFmt w:val="lowerRoman"/>
      <w:lvlText w:val="%6."/>
      <w:lvlJc w:val="right"/>
      <w:pPr>
        <w:ind w:left="4320" w:hanging="180"/>
      </w:pPr>
    </w:lvl>
    <w:lvl w:ilvl="6" w:tplc="35313393" w:tentative="1">
      <w:start w:val="1"/>
      <w:numFmt w:val="decimal"/>
      <w:lvlText w:val="%7."/>
      <w:lvlJc w:val="left"/>
      <w:pPr>
        <w:ind w:left="5040" w:hanging="360"/>
      </w:pPr>
    </w:lvl>
    <w:lvl w:ilvl="7" w:tplc="35313393" w:tentative="1">
      <w:start w:val="1"/>
      <w:numFmt w:val="lowerLetter"/>
      <w:lvlText w:val="%8."/>
      <w:lvlJc w:val="left"/>
      <w:pPr>
        <w:ind w:left="5760" w:hanging="360"/>
      </w:pPr>
    </w:lvl>
    <w:lvl w:ilvl="8" w:tplc="35313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2">
    <w:multiLevelType w:val="hybridMultilevel"/>
    <w:lvl w:ilvl="0" w:tplc="98921512">
      <w:start w:val="1"/>
      <w:numFmt w:val="decimal"/>
      <w:lvlText w:val="%1."/>
      <w:lvlJc w:val="left"/>
      <w:pPr>
        <w:ind w:left="720" w:hanging="360"/>
      </w:pPr>
    </w:lvl>
    <w:lvl w:ilvl="1" w:tplc="98921512" w:tentative="1">
      <w:start w:val="1"/>
      <w:numFmt w:val="lowerLetter"/>
      <w:lvlText w:val="%2."/>
      <w:lvlJc w:val="left"/>
      <w:pPr>
        <w:ind w:left="1440" w:hanging="360"/>
      </w:pPr>
    </w:lvl>
    <w:lvl w:ilvl="2" w:tplc="98921512" w:tentative="1">
      <w:start w:val="1"/>
      <w:numFmt w:val="lowerRoman"/>
      <w:lvlText w:val="%3."/>
      <w:lvlJc w:val="right"/>
      <w:pPr>
        <w:ind w:left="2160" w:hanging="180"/>
      </w:pPr>
    </w:lvl>
    <w:lvl w:ilvl="3" w:tplc="98921512" w:tentative="1">
      <w:start w:val="1"/>
      <w:numFmt w:val="decimal"/>
      <w:lvlText w:val="%4."/>
      <w:lvlJc w:val="left"/>
      <w:pPr>
        <w:ind w:left="2880" w:hanging="360"/>
      </w:pPr>
    </w:lvl>
    <w:lvl w:ilvl="4" w:tplc="98921512" w:tentative="1">
      <w:start w:val="1"/>
      <w:numFmt w:val="lowerLetter"/>
      <w:lvlText w:val="%5."/>
      <w:lvlJc w:val="left"/>
      <w:pPr>
        <w:ind w:left="3600" w:hanging="360"/>
      </w:pPr>
    </w:lvl>
    <w:lvl w:ilvl="5" w:tplc="98921512" w:tentative="1">
      <w:start w:val="1"/>
      <w:numFmt w:val="lowerRoman"/>
      <w:lvlText w:val="%6."/>
      <w:lvlJc w:val="right"/>
      <w:pPr>
        <w:ind w:left="4320" w:hanging="180"/>
      </w:pPr>
    </w:lvl>
    <w:lvl w:ilvl="6" w:tplc="98921512" w:tentative="1">
      <w:start w:val="1"/>
      <w:numFmt w:val="decimal"/>
      <w:lvlText w:val="%7."/>
      <w:lvlJc w:val="left"/>
      <w:pPr>
        <w:ind w:left="5040" w:hanging="360"/>
      </w:pPr>
    </w:lvl>
    <w:lvl w:ilvl="7" w:tplc="98921512" w:tentative="1">
      <w:start w:val="1"/>
      <w:numFmt w:val="lowerLetter"/>
      <w:lvlText w:val="%8."/>
      <w:lvlJc w:val="left"/>
      <w:pPr>
        <w:ind w:left="5760" w:hanging="360"/>
      </w:pPr>
    </w:lvl>
    <w:lvl w:ilvl="8" w:tplc="98921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1">
    <w:multiLevelType w:val="hybridMultilevel"/>
    <w:lvl w:ilvl="0" w:tplc="62937085">
      <w:start w:val="1"/>
      <w:numFmt w:val="decimal"/>
      <w:lvlText w:val="%1."/>
      <w:lvlJc w:val="left"/>
      <w:pPr>
        <w:ind w:left="720" w:hanging="360"/>
      </w:pPr>
    </w:lvl>
    <w:lvl w:ilvl="1" w:tplc="62937085" w:tentative="1">
      <w:start w:val="1"/>
      <w:numFmt w:val="lowerLetter"/>
      <w:lvlText w:val="%2."/>
      <w:lvlJc w:val="left"/>
      <w:pPr>
        <w:ind w:left="1440" w:hanging="360"/>
      </w:pPr>
    </w:lvl>
    <w:lvl w:ilvl="2" w:tplc="62937085" w:tentative="1">
      <w:start w:val="1"/>
      <w:numFmt w:val="lowerRoman"/>
      <w:lvlText w:val="%3."/>
      <w:lvlJc w:val="right"/>
      <w:pPr>
        <w:ind w:left="2160" w:hanging="180"/>
      </w:pPr>
    </w:lvl>
    <w:lvl w:ilvl="3" w:tplc="62937085" w:tentative="1">
      <w:start w:val="1"/>
      <w:numFmt w:val="decimal"/>
      <w:lvlText w:val="%4."/>
      <w:lvlJc w:val="left"/>
      <w:pPr>
        <w:ind w:left="2880" w:hanging="360"/>
      </w:pPr>
    </w:lvl>
    <w:lvl w:ilvl="4" w:tplc="62937085" w:tentative="1">
      <w:start w:val="1"/>
      <w:numFmt w:val="lowerLetter"/>
      <w:lvlText w:val="%5."/>
      <w:lvlJc w:val="left"/>
      <w:pPr>
        <w:ind w:left="3600" w:hanging="360"/>
      </w:pPr>
    </w:lvl>
    <w:lvl w:ilvl="5" w:tplc="62937085" w:tentative="1">
      <w:start w:val="1"/>
      <w:numFmt w:val="lowerRoman"/>
      <w:lvlText w:val="%6."/>
      <w:lvlJc w:val="right"/>
      <w:pPr>
        <w:ind w:left="4320" w:hanging="180"/>
      </w:pPr>
    </w:lvl>
    <w:lvl w:ilvl="6" w:tplc="62937085" w:tentative="1">
      <w:start w:val="1"/>
      <w:numFmt w:val="decimal"/>
      <w:lvlText w:val="%7."/>
      <w:lvlJc w:val="left"/>
      <w:pPr>
        <w:ind w:left="5040" w:hanging="360"/>
      </w:pPr>
    </w:lvl>
    <w:lvl w:ilvl="7" w:tplc="62937085" w:tentative="1">
      <w:start w:val="1"/>
      <w:numFmt w:val="lowerLetter"/>
      <w:lvlText w:val="%8."/>
      <w:lvlJc w:val="left"/>
      <w:pPr>
        <w:ind w:left="5760" w:hanging="360"/>
      </w:pPr>
    </w:lvl>
    <w:lvl w:ilvl="8" w:tplc="62937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80">
    <w:multiLevelType w:val="hybridMultilevel"/>
    <w:lvl w:ilvl="0" w:tplc="87664837">
      <w:start w:val="1"/>
      <w:numFmt w:val="decimal"/>
      <w:lvlText w:val="%1."/>
      <w:lvlJc w:val="left"/>
      <w:pPr>
        <w:ind w:left="720" w:hanging="360"/>
      </w:pPr>
    </w:lvl>
    <w:lvl w:ilvl="1" w:tplc="87664837" w:tentative="1">
      <w:start w:val="1"/>
      <w:numFmt w:val="lowerLetter"/>
      <w:lvlText w:val="%2."/>
      <w:lvlJc w:val="left"/>
      <w:pPr>
        <w:ind w:left="1440" w:hanging="360"/>
      </w:pPr>
    </w:lvl>
    <w:lvl w:ilvl="2" w:tplc="87664837" w:tentative="1">
      <w:start w:val="1"/>
      <w:numFmt w:val="lowerRoman"/>
      <w:lvlText w:val="%3."/>
      <w:lvlJc w:val="right"/>
      <w:pPr>
        <w:ind w:left="2160" w:hanging="180"/>
      </w:pPr>
    </w:lvl>
    <w:lvl w:ilvl="3" w:tplc="87664837" w:tentative="1">
      <w:start w:val="1"/>
      <w:numFmt w:val="decimal"/>
      <w:lvlText w:val="%4."/>
      <w:lvlJc w:val="left"/>
      <w:pPr>
        <w:ind w:left="2880" w:hanging="360"/>
      </w:pPr>
    </w:lvl>
    <w:lvl w:ilvl="4" w:tplc="87664837" w:tentative="1">
      <w:start w:val="1"/>
      <w:numFmt w:val="lowerLetter"/>
      <w:lvlText w:val="%5."/>
      <w:lvlJc w:val="left"/>
      <w:pPr>
        <w:ind w:left="3600" w:hanging="360"/>
      </w:pPr>
    </w:lvl>
    <w:lvl w:ilvl="5" w:tplc="87664837" w:tentative="1">
      <w:start w:val="1"/>
      <w:numFmt w:val="lowerRoman"/>
      <w:lvlText w:val="%6."/>
      <w:lvlJc w:val="right"/>
      <w:pPr>
        <w:ind w:left="4320" w:hanging="180"/>
      </w:pPr>
    </w:lvl>
    <w:lvl w:ilvl="6" w:tplc="87664837" w:tentative="1">
      <w:start w:val="1"/>
      <w:numFmt w:val="decimal"/>
      <w:lvlText w:val="%7."/>
      <w:lvlJc w:val="left"/>
      <w:pPr>
        <w:ind w:left="5040" w:hanging="360"/>
      </w:pPr>
    </w:lvl>
    <w:lvl w:ilvl="7" w:tplc="87664837" w:tentative="1">
      <w:start w:val="1"/>
      <w:numFmt w:val="lowerLetter"/>
      <w:lvlText w:val="%8."/>
      <w:lvlJc w:val="left"/>
      <w:pPr>
        <w:ind w:left="5760" w:hanging="360"/>
      </w:pPr>
    </w:lvl>
    <w:lvl w:ilvl="8" w:tplc="87664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9">
    <w:multiLevelType w:val="hybridMultilevel"/>
    <w:lvl w:ilvl="0" w:tplc="94875365">
      <w:start w:val="1"/>
      <w:numFmt w:val="decimal"/>
      <w:lvlText w:val="%1."/>
      <w:lvlJc w:val="left"/>
      <w:pPr>
        <w:ind w:left="720" w:hanging="360"/>
      </w:pPr>
    </w:lvl>
    <w:lvl w:ilvl="1" w:tplc="94875365" w:tentative="1">
      <w:start w:val="1"/>
      <w:numFmt w:val="lowerLetter"/>
      <w:lvlText w:val="%2."/>
      <w:lvlJc w:val="left"/>
      <w:pPr>
        <w:ind w:left="1440" w:hanging="360"/>
      </w:pPr>
    </w:lvl>
    <w:lvl w:ilvl="2" w:tplc="94875365" w:tentative="1">
      <w:start w:val="1"/>
      <w:numFmt w:val="lowerRoman"/>
      <w:lvlText w:val="%3."/>
      <w:lvlJc w:val="right"/>
      <w:pPr>
        <w:ind w:left="2160" w:hanging="180"/>
      </w:pPr>
    </w:lvl>
    <w:lvl w:ilvl="3" w:tplc="94875365" w:tentative="1">
      <w:start w:val="1"/>
      <w:numFmt w:val="decimal"/>
      <w:lvlText w:val="%4."/>
      <w:lvlJc w:val="left"/>
      <w:pPr>
        <w:ind w:left="2880" w:hanging="360"/>
      </w:pPr>
    </w:lvl>
    <w:lvl w:ilvl="4" w:tplc="94875365" w:tentative="1">
      <w:start w:val="1"/>
      <w:numFmt w:val="lowerLetter"/>
      <w:lvlText w:val="%5."/>
      <w:lvlJc w:val="left"/>
      <w:pPr>
        <w:ind w:left="3600" w:hanging="360"/>
      </w:pPr>
    </w:lvl>
    <w:lvl w:ilvl="5" w:tplc="94875365" w:tentative="1">
      <w:start w:val="1"/>
      <w:numFmt w:val="lowerRoman"/>
      <w:lvlText w:val="%6."/>
      <w:lvlJc w:val="right"/>
      <w:pPr>
        <w:ind w:left="4320" w:hanging="180"/>
      </w:pPr>
    </w:lvl>
    <w:lvl w:ilvl="6" w:tplc="94875365" w:tentative="1">
      <w:start w:val="1"/>
      <w:numFmt w:val="decimal"/>
      <w:lvlText w:val="%7."/>
      <w:lvlJc w:val="left"/>
      <w:pPr>
        <w:ind w:left="5040" w:hanging="360"/>
      </w:pPr>
    </w:lvl>
    <w:lvl w:ilvl="7" w:tplc="94875365" w:tentative="1">
      <w:start w:val="1"/>
      <w:numFmt w:val="lowerLetter"/>
      <w:lvlText w:val="%8."/>
      <w:lvlJc w:val="left"/>
      <w:pPr>
        <w:ind w:left="5760" w:hanging="360"/>
      </w:pPr>
    </w:lvl>
    <w:lvl w:ilvl="8" w:tplc="94875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8">
    <w:multiLevelType w:val="hybridMultilevel"/>
    <w:lvl w:ilvl="0" w:tplc="75978453">
      <w:start w:val="1"/>
      <w:numFmt w:val="decimal"/>
      <w:lvlText w:val="%1."/>
      <w:lvlJc w:val="left"/>
      <w:pPr>
        <w:ind w:left="720" w:hanging="360"/>
      </w:pPr>
    </w:lvl>
    <w:lvl w:ilvl="1" w:tplc="75978453" w:tentative="1">
      <w:start w:val="1"/>
      <w:numFmt w:val="lowerLetter"/>
      <w:lvlText w:val="%2."/>
      <w:lvlJc w:val="left"/>
      <w:pPr>
        <w:ind w:left="1440" w:hanging="360"/>
      </w:pPr>
    </w:lvl>
    <w:lvl w:ilvl="2" w:tplc="75978453" w:tentative="1">
      <w:start w:val="1"/>
      <w:numFmt w:val="lowerRoman"/>
      <w:lvlText w:val="%3."/>
      <w:lvlJc w:val="right"/>
      <w:pPr>
        <w:ind w:left="2160" w:hanging="180"/>
      </w:pPr>
    </w:lvl>
    <w:lvl w:ilvl="3" w:tplc="75978453" w:tentative="1">
      <w:start w:val="1"/>
      <w:numFmt w:val="decimal"/>
      <w:lvlText w:val="%4."/>
      <w:lvlJc w:val="left"/>
      <w:pPr>
        <w:ind w:left="2880" w:hanging="360"/>
      </w:pPr>
    </w:lvl>
    <w:lvl w:ilvl="4" w:tplc="75978453" w:tentative="1">
      <w:start w:val="1"/>
      <w:numFmt w:val="lowerLetter"/>
      <w:lvlText w:val="%5."/>
      <w:lvlJc w:val="left"/>
      <w:pPr>
        <w:ind w:left="3600" w:hanging="360"/>
      </w:pPr>
    </w:lvl>
    <w:lvl w:ilvl="5" w:tplc="75978453" w:tentative="1">
      <w:start w:val="1"/>
      <w:numFmt w:val="lowerRoman"/>
      <w:lvlText w:val="%6."/>
      <w:lvlJc w:val="right"/>
      <w:pPr>
        <w:ind w:left="4320" w:hanging="180"/>
      </w:pPr>
    </w:lvl>
    <w:lvl w:ilvl="6" w:tplc="75978453" w:tentative="1">
      <w:start w:val="1"/>
      <w:numFmt w:val="decimal"/>
      <w:lvlText w:val="%7."/>
      <w:lvlJc w:val="left"/>
      <w:pPr>
        <w:ind w:left="5040" w:hanging="360"/>
      </w:pPr>
    </w:lvl>
    <w:lvl w:ilvl="7" w:tplc="75978453" w:tentative="1">
      <w:start w:val="1"/>
      <w:numFmt w:val="lowerLetter"/>
      <w:lvlText w:val="%8."/>
      <w:lvlJc w:val="left"/>
      <w:pPr>
        <w:ind w:left="5760" w:hanging="360"/>
      </w:pPr>
    </w:lvl>
    <w:lvl w:ilvl="8" w:tplc="75978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7">
    <w:multiLevelType w:val="hybridMultilevel"/>
    <w:lvl w:ilvl="0" w:tplc="71175568">
      <w:start w:val="1"/>
      <w:numFmt w:val="decimal"/>
      <w:lvlText w:val="%1."/>
      <w:lvlJc w:val="left"/>
      <w:pPr>
        <w:ind w:left="720" w:hanging="360"/>
      </w:pPr>
    </w:lvl>
    <w:lvl w:ilvl="1" w:tplc="71175568" w:tentative="1">
      <w:start w:val="1"/>
      <w:numFmt w:val="lowerLetter"/>
      <w:lvlText w:val="%2."/>
      <w:lvlJc w:val="left"/>
      <w:pPr>
        <w:ind w:left="1440" w:hanging="360"/>
      </w:pPr>
    </w:lvl>
    <w:lvl w:ilvl="2" w:tplc="71175568" w:tentative="1">
      <w:start w:val="1"/>
      <w:numFmt w:val="lowerRoman"/>
      <w:lvlText w:val="%3."/>
      <w:lvlJc w:val="right"/>
      <w:pPr>
        <w:ind w:left="2160" w:hanging="180"/>
      </w:pPr>
    </w:lvl>
    <w:lvl w:ilvl="3" w:tplc="71175568" w:tentative="1">
      <w:start w:val="1"/>
      <w:numFmt w:val="decimal"/>
      <w:lvlText w:val="%4."/>
      <w:lvlJc w:val="left"/>
      <w:pPr>
        <w:ind w:left="2880" w:hanging="360"/>
      </w:pPr>
    </w:lvl>
    <w:lvl w:ilvl="4" w:tplc="71175568" w:tentative="1">
      <w:start w:val="1"/>
      <w:numFmt w:val="lowerLetter"/>
      <w:lvlText w:val="%5."/>
      <w:lvlJc w:val="left"/>
      <w:pPr>
        <w:ind w:left="3600" w:hanging="360"/>
      </w:pPr>
    </w:lvl>
    <w:lvl w:ilvl="5" w:tplc="71175568" w:tentative="1">
      <w:start w:val="1"/>
      <w:numFmt w:val="lowerRoman"/>
      <w:lvlText w:val="%6."/>
      <w:lvlJc w:val="right"/>
      <w:pPr>
        <w:ind w:left="4320" w:hanging="180"/>
      </w:pPr>
    </w:lvl>
    <w:lvl w:ilvl="6" w:tplc="71175568" w:tentative="1">
      <w:start w:val="1"/>
      <w:numFmt w:val="decimal"/>
      <w:lvlText w:val="%7."/>
      <w:lvlJc w:val="left"/>
      <w:pPr>
        <w:ind w:left="5040" w:hanging="360"/>
      </w:pPr>
    </w:lvl>
    <w:lvl w:ilvl="7" w:tplc="71175568" w:tentative="1">
      <w:start w:val="1"/>
      <w:numFmt w:val="lowerLetter"/>
      <w:lvlText w:val="%8."/>
      <w:lvlJc w:val="left"/>
      <w:pPr>
        <w:ind w:left="5760" w:hanging="360"/>
      </w:pPr>
    </w:lvl>
    <w:lvl w:ilvl="8" w:tplc="71175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6">
    <w:multiLevelType w:val="hybridMultilevel"/>
    <w:lvl w:ilvl="0" w:tplc="83510952">
      <w:start w:val="1"/>
      <w:numFmt w:val="decimal"/>
      <w:lvlText w:val="%1."/>
      <w:lvlJc w:val="left"/>
      <w:pPr>
        <w:ind w:left="720" w:hanging="360"/>
      </w:pPr>
    </w:lvl>
    <w:lvl w:ilvl="1" w:tplc="83510952" w:tentative="1">
      <w:start w:val="1"/>
      <w:numFmt w:val="lowerLetter"/>
      <w:lvlText w:val="%2."/>
      <w:lvlJc w:val="left"/>
      <w:pPr>
        <w:ind w:left="1440" w:hanging="360"/>
      </w:pPr>
    </w:lvl>
    <w:lvl w:ilvl="2" w:tplc="83510952" w:tentative="1">
      <w:start w:val="1"/>
      <w:numFmt w:val="lowerRoman"/>
      <w:lvlText w:val="%3."/>
      <w:lvlJc w:val="right"/>
      <w:pPr>
        <w:ind w:left="2160" w:hanging="180"/>
      </w:pPr>
    </w:lvl>
    <w:lvl w:ilvl="3" w:tplc="83510952" w:tentative="1">
      <w:start w:val="1"/>
      <w:numFmt w:val="decimal"/>
      <w:lvlText w:val="%4."/>
      <w:lvlJc w:val="left"/>
      <w:pPr>
        <w:ind w:left="2880" w:hanging="360"/>
      </w:pPr>
    </w:lvl>
    <w:lvl w:ilvl="4" w:tplc="83510952" w:tentative="1">
      <w:start w:val="1"/>
      <w:numFmt w:val="lowerLetter"/>
      <w:lvlText w:val="%5."/>
      <w:lvlJc w:val="left"/>
      <w:pPr>
        <w:ind w:left="3600" w:hanging="360"/>
      </w:pPr>
    </w:lvl>
    <w:lvl w:ilvl="5" w:tplc="83510952" w:tentative="1">
      <w:start w:val="1"/>
      <w:numFmt w:val="lowerRoman"/>
      <w:lvlText w:val="%6."/>
      <w:lvlJc w:val="right"/>
      <w:pPr>
        <w:ind w:left="4320" w:hanging="180"/>
      </w:pPr>
    </w:lvl>
    <w:lvl w:ilvl="6" w:tplc="83510952" w:tentative="1">
      <w:start w:val="1"/>
      <w:numFmt w:val="decimal"/>
      <w:lvlText w:val="%7."/>
      <w:lvlJc w:val="left"/>
      <w:pPr>
        <w:ind w:left="5040" w:hanging="360"/>
      </w:pPr>
    </w:lvl>
    <w:lvl w:ilvl="7" w:tplc="83510952" w:tentative="1">
      <w:start w:val="1"/>
      <w:numFmt w:val="lowerLetter"/>
      <w:lvlText w:val="%8."/>
      <w:lvlJc w:val="left"/>
      <w:pPr>
        <w:ind w:left="5760" w:hanging="360"/>
      </w:pPr>
    </w:lvl>
    <w:lvl w:ilvl="8" w:tplc="83510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5">
    <w:multiLevelType w:val="hybridMultilevel"/>
    <w:lvl w:ilvl="0" w:tplc="58527221">
      <w:start w:val="1"/>
      <w:numFmt w:val="decimal"/>
      <w:lvlText w:val="%1."/>
      <w:lvlJc w:val="left"/>
      <w:pPr>
        <w:ind w:left="720" w:hanging="360"/>
      </w:pPr>
    </w:lvl>
    <w:lvl w:ilvl="1" w:tplc="58527221" w:tentative="1">
      <w:start w:val="1"/>
      <w:numFmt w:val="lowerLetter"/>
      <w:lvlText w:val="%2."/>
      <w:lvlJc w:val="left"/>
      <w:pPr>
        <w:ind w:left="1440" w:hanging="360"/>
      </w:pPr>
    </w:lvl>
    <w:lvl w:ilvl="2" w:tplc="58527221" w:tentative="1">
      <w:start w:val="1"/>
      <w:numFmt w:val="lowerRoman"/>
      <w:lvlText w:val="%3."/>
      <w:lvlJc w:val="right"/>
      <w:pPr>
        <w:ind w:left="2160" w:hanging="180"/>
      </w:pPr>
    </w:lvl>
    <w:lvl w:ilvl="3" w:tplc="58527221" w:tentative="1">
      <w:start w:val="1"/>
      <w:numFmt w:val="decimal"/>
      <w:lvlText w:val="%4."/>
      <w:lvlJc w:val="left"/>
      <w:pPr>
        <w:ind w:left="2880" w:hanging="360"/>
      </w:pPr>
    </w:lvl>
    <w:lvl w:ilvl="4" w:tplc="58527221" w:tentative="1">
      <w:start w:val="1"/>
      <w:numFmt w:val="lowerLetter"/>
      <w:lvlText w:val="%5."/>
      <w:lvlJc w:val="left"/>
      <w:pPr>
        <w:ind w:left="3600" w:hanging="360"/>
      </w:pPr>
    </w:lvl>
    <w:lvl w:ilvl="5" w:tplc="58527221" w:tentative="1">
      <w:start w:val="1"/>
      <w:numFmt w:val="lowerRoman"/>
      <w:lvlText w:val="%6."/>
      <w:lvlJc w:val="right"/>
      <w:pPr>
        <w:ind w:left="4320" w:hanging="180"/>
      </w:pPr>
    </w:lvl>
    <w:lvl w:ilvl="6" w:tplc="58527221" w:tentative="1">
      <w:start w:val="1"/>
      <w:numFmt w:val="decimal"/>
      <w:lvlText w:val="%7."/>
      <w:lvlJc w:val="left"/>
      <w:pPr>
        <w:ind w:left="5040" w:hanging="360"/>
      </w:pPr>
    </w:lvl>
    <w:lvl w:ilvl="7" w:tplc="58527221" w:tentative="1">
      <w:start w:val="1"/>
      <w:numFmt w:val="lowerLetter"/>
      <w:lvlText w:val="%8."/>
      <w:lvlJc w:val="left"/>
      <w:pPr>
        <w:ind w:left="5760" w:hanging="360"/>
      </w:pPr>
    </w:lvl>
    <w:lvl w:ilvl="8" w:tplc="58527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4">
    <w:multiLevelType w:val="hybridMultilevel"/>
    <w:lvl w:ilvl="0" w:tplc="75120891">
      <w:start w:val="1"/>
      <w:numFmt w:val="decimal"/>
      <w:lvlText w:val="%1."/>
      <w:lvlJc w:val="left"/>
      <w:pPr>
        <w:ind w:left="720" w:hanging="360"/>
      </w:pPr>
    </w:lvl>
    <w:lvl w:ilvl="1" w:tplc="75120891" w:tentative="1">
      <w:start w:val="1"/>
      <w:numFmt w:val="lowerLetter"/>
      <w:lvlText w:val="%2."/>
      <w:lvlJc w:val="left"/>
      <w:pPr>
        <w:ind w:left="1440" w:hanging="360"/>
      </w:pPr>
    </w:lvl>
    <w:lvl w:ilvl="2" w:tplc="75120891" w:tentative="1">
      <w:start w:val="1"/>
      <w:numFmt w:val="lowerRoman"/>
      <w:lvlText w:val="%3."/>
      <w:lvlJc w:val="right"/>
      <w:pPr>
        <w:ind w:left="2160" w:hanging="180"/>
      </w:pPr>
    </w:lvl>
    <w:lvl w:ilvl="3" w:tplc="75120891" w:tentative="1">
      <w:start w:val="1"/>
      <w:numFmt w:val="decimal"/>
      <w:lvlText w:val="%4."/>
      <w:lvlJc w:val="left"/>
      <w:pPr>
        <w:ind w:left="2880" w:hanging="360"/>
      </w:pPr>
    </w:lvl>
    <w:lvl w:ilvl="4" w:tplc="75120891" w:tentative="1">
      <w:start w:val="1"/>
      <w:numFmt w:val="lowerLetter"/>
      <w:lvlText w:val="%5."/>
      <w:lvlJc w:val="left"/>
      <w:pPr>
        <w:ind w:left="3600" w:hanging="360"/>
      </w:pPr>
    </w:lvl>
    <w:lvl w:ilvl="5" w:tplc="75120891" w:tentative="1">
      <w:start w:val="1"/>
      <w:numFmt w:val="lowerRoman"/>
      <w:lvlText w:val="%6."/>
      <w:lvlJc w:val="right"/>
      <w:pPr>
        <w:ind w:left="4320" w:hanging="180"/>
      </w:pPr>
    </w:lvl>
    <w:lvl w:ilvl="6" w:tplc="75120891" w:tentative="1">
      <w:start w:val="1"/>
      <w:numFmt w:val="decimal"/>
      <w:lvlText w:val="%7."/>
      <w:lvlJc w:val="left"/>
      <w:pPr>
        <w:ind w:left="5040" w:hanging="360"/>
      </w:pPr>
    </w:lvl>
    <w:lvl w:ilvl="7" w:tplc="75120891" w:tentative="1">
      <w:start w:val="1"/>
      <w:numFmt w:val="lowerLetter"/>
      <w:lvlText w:val="%8."/>
      <w:lvlJc w:val="left"/>
      <w:pPr>
        <w:ind w:left="5760" w:hanging="360"/>
      </w:pPr>
    </w:lvl>
    <w:lvl w:ilvl="8" w:tplc="75120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3">
    <w:multiLevelType w:val="hybridMultilevel"/>
    <w:lvl w:ilvl="0" w:tplc="98212092">
      <w:start w:val="1"/>
      <w:numFmt w:val="decimal"/>
      <w:lvlText w:val="%1."/>
      <w:lvlJc w:val="left"/>
      <w:pPr>
        <w:ind w:left="720" w:hanging="360"/>
      </w:pPr>
    </w:lvl>
    <w:lvl w:ilvl="1" w:tplc="98212092" w:tentative="1">
      <w:start w:val="1"/>
      <w:numFmt w:val="lowerLetter"/>
      <w:lvlText w:val="%2."/>
      <w:lvlJc w:val="left"/>
      <w:pPr>
        <w:ind w:left="1440" w:hanging="360"/>
      </w:pPr>
    </w:lvl>
    <w:lvl w:ilvl="2" w:tplc="98212092" w:tentative="1">
      <w:start w:val="1"/>
      <w:numFmt w:val="lowerRoman"/>
      <w:lvlText w:val="%3."/>
      <w:lvlJc w:val="right"/>
      <w:pPr>
        <w:ind w:left="2160" w:hanging="180"/>
      </w:pPr>
    </w:lvl>
    <w:lvl w:ilvl="3" w:tplc="98212092" w:tentative="1">
      <w:start w:val="1"/>
      <w:numFmt w:val="decimal"/>
      <w:lvlText w:val="%4."/>
      <w:lvlJc w:val="left"/>
      <w:pPr>
        <w:ind w:left="2880" w:hanging="360"/>
      </w:pPr>
    </w:lvl>
    <w:lvl w:ilvl="4" w:tplc="98212092" w:tentative="1">
      <w:start w:val="1"/>
      <w:numFmt w:val="lowerLetter"/>
      <w:lvlText w:val="%5."/>
      <w:lvlJc w:val="left"/>
      <w:pPr>
        <w:ind w:left="3600" w:hanging="360"/>
      </w:pPr>
    </w:lvl>
    <w:lvl w:ilvl="5" w:tplc="98212092" w:tentative="1">
      <w:start w:val="1"/>
      <w:numFmt w:val="lowerRoman"/>
      <w:lvlText w:val="%6."/>
      <w:lvlJc w:val="right"/>
      <w:pPr>
        <w:ind w:left="4320" w:hanging="180"/>
      </w:pPr>
    </w:lvl>
    <w:lvl w:ilvl="6" w:tplc="98212092" w:tentative="1">
      <w:start w:val="1"/>
      <w:numFmt w:val="decimal"/>
      <w:lvlText w:val="%7."/>
      <w:lvlJc w:val="left"/>
      <w:pPr>
        <w:ind w:left="5040" w:hanging="360"/>
      </w:pPr>
    </w:lvl>
    <w:lvl w:ilvl="7" w:tplc="98212092" w:tentative="1">
      <w:start w:val="1"/>
      <w:numFmt w:val="lowerLetter"/>
      <w:lvlText w:val="%8."/>
      <w:lvlJc w:val="left"/>
      <w:pPr>
        <w:ind w:left="5760" w:hanging="360"/>
      </w:pPr>
    </w:lvl>
    <w:lvl w:ilvl="8" w:tplc="98212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2">
    <w:multiLevelType w:val="hybridMultilevel"/>
    <w:lvl w:ilvl="0" w:tplc="58104933">
      <w:start w:val="1"/>
      <w:numFmt w:val="decimal"/>
      <w:lvlText w:val="%1."/>
      <w:lvlJc w:val="left"/>
      <w:pPr>
        <w:ind w:left="720" w:hanging="360"/>
      </w:pPr>
    </w:lvl>
    <w:lvl w:ilvl="1" w:tplc="58104933" w:tentative="1">
      <w:start w:val="1"/>
      <w:numFmt w:val="lowerLetter"/>
      <w:lvlText w:val="%2."/>
      <w:lvlJc w:val="left"/>
      <w:pPr>
        <w:ind w:left="1440" w:hanging="360"/>
      </w:pPr>
    </w:lvl>
    <w:lvl w:ilvl="2" w:tplc="58104933" w:tentative="1">
      <w:start w:val="1"/>
      <w:numFmt w:val="lowerRoman"/>
      <w:lvlText w:val="%3."/>
      <w:lvlJc w:val="right"/>
      <w:pPr>
        <w:ind w:left="2160" w:hanging="180"/>
      </w:pPr>
    </w:lvl>
    <w:lvl w:ilvl="3" w:tplc="58104933" w:tentative="1">
      <w:start w:val="1"/>
      <w:numFmt w:val="decimal"/>
      <w:lvlText w:val="%4."/>
      <w:lvlJc w:val="left"/>
      <w:pPr>
        <w:ind w:left="2880" w:hanging="360"/>
      </w:pPr>
    </w:lvl>
    <w:lvl w:ilvl="4" w:tplc="58104933" w:tentative="1">
      <w:start w:val="1"/>
      <w:numFmt w:val="lowerLetter"/>
      <w:lvlText w:val="%5."/>
      <w:lvlJc w:val="left"/>
      <w:pPr>
        <w:ind w:left="3600" w:hanging="360"/>
      </w:pPr>
    </w:lvl>
    <w:lvl w:ilvl="5" w:tplc="58104933" w:tentative="1">
      <w:start w:val="1"/>
      <w:numFmt w:val="lowerRoman"/>
      <w:lvlText w:val="%6."/>
      <w:lvlJc w:val="right"/>
      <w:pPr>
        <w:ind w:left="4320" w:hanging="180"/>
      </w:pPr>
    </w:lvl>
    <w:lvl w:ilvl="6" w:tplc="58104933" w:tentative="1">
      <w:start w:val="1"/>
      <w:numFmt w:val="decimal"/>
      <w:lvlText w:val="%7."/>
      <w:lvlJc w:val="left"/>
      <w:pPr>
        <w:ind w:left="5040" w:hanging="360"/>
      </w:pPr>
    </w:lvl>
    <w:lvl w:ilvl="7" w:tplc="58104933" w:tentative="1">
      <w:start w:val="1"/>
      <w:numFmt w:val="lowerLetter"/>
      <w:lvlText w:val="%8."/>
      <w:lvlJc w:val="left"/>
      <w:pPr>
        <w:ind w:left="5760" w:hanging="360"/>
      </w:pPr>
    </w:lvl>
    <w:lvl w:ilvl="8" w:tplc="58104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1">
    <w:multiLevelType w:val="hybridMultilevel"/>
    <w:lvl w:ilvl="0" w:tplc="79852100">
      <w:start w:val="1"/>
      <w:numFmt w:val="decimal"/>
      <w:lvlText w:val="%1."/>
      <w:lvlJc w:val="left"/>
      <w:pPr>
        <w:ind w:left="720" w:hanging="360"/>
      </w:pPr>
    </w:lvl>
    <w:lvl w:ilvl="1" w:tplc="79852100" w:tentative="1">
      <w:start w:val="1"/>
      <w:numFmt w:val="lowerLetter"/>
      <w:lvlText w:val="%2."/>
      <w:lvlJc w:val="left"/>
      <w:pPr>
        <w:ind w:left="1440" w:hanging="360"/>
      </w:pPr>
    </w:lvl>
    <w:lvl w:ilvl="2" w:tplc="79852100" w:tentative="1">
      <w:start w:val="1"/>
      <w:numFmt w:val="lowerRoman"/>
      <w:lvlText w:val="%3."/>
      <w:lvlJc w:val="right"/>
      <w:pPr>
        <w:ind w:left="2160" w:hanging="180"/>
      </w:pPr>
    </w:lvl>
    <w:lvl w:ilvl="3" w:tplc="79852100" w:tentative="1">
      <w:start w:val="1"/>
      <w:numFmt w:val="decimal"/>
      <w:lvlText w:val="%4."/>
      <w:lvlJc w:val="left"/>
      <w:pPr>
        <w:ind w:left="2880" w:hanging="360"/>
      </w:pPr>
    </w:lvl>
    <w:lvl w:ilvl="4" w:tplc="79852100" w:tentative="1">
      <w:start w:val="1"/>
      <w:numFmt w:val="lowerLetter"/>
      <w:lvlText w:val="%5."/>
      <w:lvlJc w:val="left"/>
      <w:pPr>
        <w:ind w:left="3600" w:hanging="360"/>
      </w:pPr>
    </w:lvl>
    <w:lvl w:ilvl="5" w:tplc="79852100" w:tentative="1">
      <w:start w:val="1"/>
      <w:numFmt w:val="lowerRoman"/>
      <w:lvlText w:val="%6."/>
      <w:lvlJc w:val="right"/>
      <w:pPr>
        <w:ind w:left="4320" w:hanging="180"/>
      </w:pPr>
    </w:lvl>
    <w:lvl w:ilvl="6" w:tplc="79852100" w:tentative="1">
      <w:start w:val="1"/>
      <w:numFmt w:val="decimal"/>
      <w:lvlText w:val="%7."/>
      <w:lvlJc w:val="left"/>
      <w:pPr>
        <w:ind w:left="5040" w:hanging="360"/>
      </w:pPr>
    </w:lvl>
    <w:lvl w:ilvl="7" w:tplc="79852100" w:tentative="1">
      <w:start w:val="1"/>
      <w:numFmt w:val="lowerLetter"/>
      <w:lvlText w:val="%8."/>
      <w:lvlJc w:val="left"/>
      <w:pPr>
        <w:ind w:left="5760" w:hanging="360"/>
      </w:pPr>
    </w:lvl>
    <w:lvl w:ilvl="8" w:tplc="79852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0">
    <w:multiLevelType w:val="hybridMultilevel"/>
    <w:lvl w:ilvl="0" w:tplc="15597858">
      <w:start w:val="1"/>
      <w:numFmt w:val="decimal"/>
      <w:lvlText w:val="%1."/>
      <w:lvlJc w:val="left"/>
      <w:pPr>
        <w:ind w:left="720" w:hanging="360"/>
      </w:pPr>
    </w:lvl>
    <w:lvl w:ilvl="1" w:tplc="15597858" w:tentative="1">
      <w:start w:val="1"/>
      <w:numFmt w:val="lowerLetter"/>
      <w:lvlText w:val="%2."/>
      <w:lvlJc w:val="left"/>
      <w:pPr>
        <w:ind w:left="1440" w:hanging="360"/>
      </w:pPr>
    </w:lvl>
    <w:lvl w:ilvl="2" w:tplc="15597858" w:tentative="1">
      <w:start w:val="1"/>
      <w:numFmt w:val="lowerRoman"/>
      <w:lvlText w:val="%3."/>
      <w:lvlJc w:val="right"/>
      <w:pPr>
        <w:ind w:left="2160" w:hanging="180"/>
      </w:pPr>
    </w:lvl>
    <w:lvl w:ilvl="3" w:tplc="15597858" w:tentative="1">
      <w:start w:val="1"/>
      <w:numFmt w:val="decimal"/>
      <w:lvlText w:val="%4."/>
      <w:lvlJc w:val="left"/>
      <w:pPr>
        <w:ind w:left="2880" w:hanging="360"/>
      </w:pPr>
    </w:lvl>
    <w:lvl w:ilvl="4" w:tplc="15597858" w:tentative="1">
      <w:start w:val="1"/>
      <w:numFmt w:val="lowerLetter"/>
      <w:lvlText w:val="%5."/>
      <w:lvlJc w:val="left"/>
      <w:pPr>
        <w:ind w:left="3600" w:hanging="360"/>
      </w:pPr>
    </w:lvl>
    <w:lvl w:ilvl="5" w:tplc="15597858" w:tentative="1">
      <w:start w:val="1"/>
      <w:numFmt w:val="lowerRoman"/>
      <w:lvlText w:val="%6."/>
      <w:lvlJc w:val="right"/>
      <w:pPr>
        <w:ind w:left="4320" w:hanging="180"/>
      </w:pPr>
    </w:lvl>
    <w:lvl w:ilvl="6" w:tplc="15597858" w:tentative="1">
      <w:start w:val="1"/>
      <w:numFmt w:val="decimal"/>
      <w:lvlText w:val="%7."/>
      <w:lvlJc w:val="left"/>
      <w:pPr>
        <w:ind w:left="5040" w:hanging="360"/>
      </w:pPr>
    </w:lvl>
    <w:lvl w:ilvl="7" w:tplc="15597858" w:tentative="1">
      <w:start w:val="1"/>
      <w:numFmt w:val="lowerLetter"/>
      <w:lvlText w:val="%8."/>
      <w:lvlJc w:val="left"/>
      <w:pPr>
        <w:ind w:left="5760" w:hanging="360"/>
      </w:pPr>
    </w:lvl>
    <w:lvl w:ilvl="8" w:tplc="15597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9">
    <w:multiLevelType w:val="hybridMultilevel"/>
    <w:lvl w:ilvl="0" w:tplc="91556370">
      <w:start w:val="1"/>
      <w:numFmt w:val="decimal"/>
      <w:lvlText w:val="%1."/>
      <w:lvlJc w:val="left"/>
      <w:pPr>
        <w:ind w:left="720" w:hanging="360"/>
      </w:pPr>
    </w:lvl>
    <w:lvl w:ilvl="1" w:tplc="91556370" w:tentative="1">
      <w:start w:val="1"/>
      <w:numFmt w:val="lowerLetter"/>
      <w:lvlText w:val="%2."/>
      <w:lvlJc w:val="left"/>
      <w:pPr>
        <w:ind w:left="1440" w:hanging="360"/>
      </w:pPr>
    </w:lvl>
    <w:lvl w:ilvl="2" w:tplc="91556370" w:tentative="1">
      <w:start w:val="1"/>
      <w:numFmt w:val="lowerRoman"/>
      <w:lvlText w:val="%3."/>
      <w:lvlJc w:val="right"/>
      <w:pPr>
        <w:ind w:left="2160" w:hanging="180"/>
      </w:pPr>
    </w:lvl>
    <w:lvl w:ilvl="3" w:tplc="91556370" w:tentative="1">
      <w:start w:val="1"/>
      <w:numFmt w:val="decimal"/>
      <w:lvlText w:val="%4."/>
      <w:lvlJc w:val="left"/>
      <w:pPr>
        <w:ind w:left="2880" w:hanging="360"/>
      </w:pPr>
    </w:lvl>
    <w:lvl w:ilvl="4" w:tplc="91556370" w:tentative="1">
      <w:start w:val="1"/>
      <w:numFmt w:val="lowerLetter"/>
      <w:lvlText w:val="%5."/>
      <w:lvlJc w:val="left"/>
      <w:pPr>
        <w:ind w:left="3600" w:hanging="360"/>
      </w:pPr>
    </w:lvl>
    <w:lvl w:ilvl="5" w:tplc="91556370" w:tentative="1">
      <w:start w:val="1"/>
      <w:numFmt w:val="lowerRoman"/>
      <w:lvlText w:val="%6."/>
      <w:lvlJc w:val="right"/>
      <w:pPr>
        <w:ind w:left="4320" w:hanging="180"/>
      </w:pPr>
    </w:lvl>
    <w:lvl w:ilvl="6" w:tplc="91556370" w:tentative="1">
      <w:start w:val="1"/>
      <w:numFmt w:val="decimal"/>
      <w:lvlText w:val="%7."/>
      <w:lvlJc w:val="left"/>
      <w:pPr>
        <w:ind w:left="5040" w:hanging="360"/>
      </w:pPr>
    </w:lvl>
    <w:lvl w:ilvl="7" w:tplc="91556370" w:tentative="1">
      <w:start w:val="1"/>
      <w:numFmt w:val="lowerLetter"/>
      <w:lvlText w:val="%8."/>
      <w:lvlJc w:val="left"/>
      <w:pPr>
        <w:ind w:left="5760" w:hanging="360"/>
      </w:pPr>
    </w:lvl>
    <w:lvl w:ilvl="8" w:tplc="91556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8">
    <w:multiLevelType w:val="hybridMultilevel"/>
    <w:lvl w:ilvl="0" w:tplc="21667397">
      <w:start w:val="1"/>
      <w:numFmt w:val="decimal"/>
      <w:lvlText w:val="%1."/>
      <w:lvlJc w:val="left"/>
      <w:pPr>
        <w:ind w:left="720" w:hanging="360"/>
      </w:pPr>
    </w:lvl>
    <w:lvl w:ilvl="1" w:tplc="21667397" w:tentative="1">
      <w:start w:val="1"/>
      <w:numFmt w:val="lowerLetter"/>
      <w:lvlText w:val="%2."/>
      <w:lvlJc w:val="left"/>
      <w:pPr>
        <w:ind w:left="1440" w:hanging="360"/>
      </w:pPr>
    </w:lvl>
    <w:lvl w:ilvl="2" w:tplc="21667397" w:tentative="1">
      <w:start w:val="1"/>
      <w:numFmt w:val="lowerRoman"/>
      <w:lvlText w:val="%3."/>
      <w:lvlJc w:val="right"/>
      <w:pPr>
        <w:ind w:left="2160" w:hanging="180"/>
      </w:pPr>
    </w:lvl>
    <w:lvl w:ilvl="3" w:tplc="21667397" w:tentative="1">
      <w:start w:val="1"/>
      <w:numFmt w:val="decimal"/>
      <w:lvlText w:val="%4."/>
      <w:lvlJc w:val="left"/>
      <w:pPr>
        <w:ind w:left="2880" w:hanging="360"/>
      </w:pPr>
    </w:lvl>
    <w:lvl w:ilvl="4" w:tplc="21667397" w:tentative="1">
      <w:start w:val="1"/>
      <w:numFmt w:val="lowerLetter"/>
      <w:lvlText w:val="%5."/>
      <w:lvlJc w:val="left"/>
      <w:pPr>
        <w:ind w:left="3600" w:hanging="360"/>
      </w:pPr>
    </w:lvl>
    <w:lvl w:ilvl="5" w:tplc="21667397" w:tentative="1">
      <w:start w:val="1"/>
      <w:numFmt w:val="lowerRoman"/>
      <w:lvlText w:val="%6."/>
      <w:lvlJc w:val="right"/>
      <w:pPr>
        <w:ind w:left="4320" w:hanging="180"/>
      </w:pPr>
    </w:lvl>
    <w:lvl w:ilvl="6" w:tplc="21667397" w:tentative="1">
      <w:start w:val="1"/>
      <w:numFmt w:val="decimal"/>
      <w:lvlText w:val="%7."/>
      <w:lvlJc w:val="left"/>
      <w:pPr>
        <w:ind w:left="5040" w:hanging="360"/>
      </w:pPr>
    </w:lvl>
    <w:lvl w:ilvl="7" w:tplc="21667397" w:tentative="1">
      <w:start w:val="1"/>
      <w:numFmt w:val="lowerLetter"/>
      <w:lvlText w:val="%8."/>
      <w:lvlJc w:val="left"/>
      <w:pPr>
        <w:ind w:left="5760" w:hanging="360"/>
      </w:pPr>
    </w:lvl>
    <w:lvl w:ilvl="8" w:tplc="21667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7">
    <w:multiLevelType w:val="hybridMultilevel"/>
    <w:lvl w:ilvl="0" w:tplc="41259473">
      <w:start w:val="1"/>
      <w:numFmt w:val="decimal"/>
      <w:lvlText w:val="%1."/>
      <w:lvlJc w:val="left"/>
      <w:pPr>
        <w:ind w:left="720" w:hanging="360"/>
      </w:pPr>
    </w:lvl>
    <w:lvl w:ilvl="1" w:tplc="41259473" w:tentative="1">
      <w:start w:val="1"/>
      <w:numFmt w:val="lowerLetter"/>
      <w:lvlText w:val="%2."/>
      <w:lvlJc w:val="left"/>
      <w:pPr>
        <w:ind w:left="1440" w:hanging="360"/>
      </w:pPr>
    </w:lvl>
    <w:lvl w:ilvl="2" w:tplc="41259473" w:tentative="1">
      <w:start w:val="1"/>
      <w:numFmt w:val="lowerRoman"/>
      <w:lvlText w:val="%3."/>
      <w:lvlJc w:val="right"/>
      <w:pPr>
        <w:ind w:left="2160" w:hanging="180"/>
      </w:pPr>
    </w:lvl>
    <w:lvl w:ilvl="3" w:tplc="41259473" w:tentative="1">
      <w:start w:val="1"/>
      <w:numFmt w:val="decimal"/>
      <w:lvlText w:val="%4."/>
      <w:lvlJc w:val="left"/>
      <w:pPr>
        <w:ind w:left="2880" w:hanging="360"/>
      </w:pPr>
    </w:lvl>
    <w:lvl w:ilvl="4" w:tplc="41259473" w:tentative="1">
      <w:start w:val="1"/>
      <w:numFmt w:val="lowerLetter"/>
      <w:lvlText w:val="%5."/>
      <w:lvlJc w:val="left"/>
      <w:pPr>
        <w:ind w:left="3600" w:hanging="360"/>
      </w:pPr>
    </w:lvl>
    <w:lvl w:ilvl="5" w:tplc="41259473" w:tentative="1">
      <w:start w:val="1"/>
      <w:numFmt w:val="lowerRoman"/>
      <w:lvlText w:val="%6."/>
      <w:lvlJc w:val="right"/>
      <w:pPr>
        <w:ind w:left="4320" w:hanging="180"/>
      </w:pPr>
    </w:lvl>
    <w:lvl w:ilvl="6" w:tplc="41259473" w:tentative="1">
      <w:start w:val="1"/>
      <w:numFmt w:val="decimal"/>
      <w:lvlText w:val="%7."/>
      <w:lvlJc w:val="left"/>
      <w:pPr>
        <w:ind w:left="5040" w:hanging="360"/>
      </w:pPr>
    </w:lvl>
    <w:lvl w:ilvl="7" w:tplc="41259473" w:tentative="1">
      <w:start w:val="1"/>
      <w:numFmt w:val="lowerLetter"/>
      <w:lvlText w:val="%8."/>
      <w:lvlJc w:val="left"/>
      <w:pPr>
        <w:ind w:left="5760" w:hanging="360"/>
      </w:pPr>
    </w:lvl>
    <w:lvl w:ilvl="8" w:tplc="41259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6">
    <w:multiLevelType w:val="hybridMultilevel"/>
    <w:lvl w:ilvl="0" w:tplc="10028691">
      <w:start w:val="1"/>
      <w:numFmt w:val="decimal"/>
      <w:lvlText w:val="%1."/>
      <w:lvlJc w:val="left"/>
      <w:pPr>
        <w:ind w:left="720" w:hanging="360"/>
      </w:pPr>
    </w:lvl>
    <w:lvl w:ilvl="1" w:tplc="10028691" w:tentative="1">
      <w:start w:val="1"/>
      <w:numFmt w:val="lowerLetter"/>
      <w:lvlText w:val="%2."/>
      <w:lvlJc w:val="left"/>
      <w:pPr>
        <w:ind w:left="1440" w:hanging="360"/>
      </w:pPr>
    </w:lvl>
    <w:lvl w:ilvl="2" w:tplc="10028691" w:tentative="1">
      <w:start w:val="1"/>
      <w:numFmt w:val="lowerRoman"/>
      <w:lvlText w:val="%3."/>
      <w:lvlJc w:val="right"/>
      <w:pPr>
        <w:ind w:left="2160" w:hanging="180"/>
      </w:pPr>
    </w:lvl>
    <w:lvl w:ilvl="3" w:tplc="10028691" w:tentative="1">
      <w:start w:val="1"/>
      <w:numFmt w:val="decimal"/>
      <w:lvlText w:val="%4."/>
      <w:lvlJc w:val="left"/>
      <w:pPr>
        <w:ind w:left="2880" w:hanging="360"/>
      </w:pPr>
    </w:lvl>
    <w:lvl w:ilvl="4" w:tplc="10028691" w:tentative="1">
      <w:start w:val="1"/>
      <w:numFmt w:val="lowerLetter"/>
      <w:lvlText w:val="%5."/>
      <w:lvlJc w:val="left"/>
      <w:pPr>
        <w:ind w:left="3600" w:hanging="360"/>
      </w:pPr>
    </w:lvl>
    <w:lvl w:ilvl="5" w:tplc="10028691" w:tentative="1">
      <w:start w:val="1"/>
      <w:numFmt w:val="lowerRoman"/>
      <w:lvlText w:val="%6."/>
      <w:lvlJc w:val="right"/>
      <w:pPr>
        <w:ind w:left="4320" w:hanging="180"/>
      </w:pPr>
    </w:lvl>
    <w:lvl w:ilvl="6" w:tplc="10028691" w:tentative="1">
      <w:start w:val="1"/>
      <w:numFmt w:val="decimal"/>
      <w:lvlText w:val="%7."/>
      <w:lvlJc w:val="left"/>
      <w:pPr>
        <w:ind w:left="5040" w:hanging="360"/>
      </w:pPr>
    </w:lvl>
    <w:lvl w:ilvl="7" w:tplc="10028691" w:tentative="1">
      <w:start w:val="1"/>
      <w:numFmt w:val="lowerLetter"/>
      <w:lvlText w:val="%8."/>
      <w:lvlJc w:val="left"/>
      <w:pPr>
        <w:ind w:left="5760" w:hanging="360"/>
      </w:pPr>
    </w:lvl>
    <w:lvl w:ilvl="8" w:tplc="10028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5">
    <w:multiLevelType w:val="hybridMultilevel"/>
    <w:lvl w:ilvl="0" w:tplc="48937429">
      <w:start w:val="1"/>
      <w:numFmt w:val="decimal"/>
      <w:lvlText w:val="%1."/>
      <w:lvlJc w:val="left"/>
      <w:pPr>
        <w:ind w:left="720" w:hanging="360"/>
      </w:pPr>
    </w:lvl>
    <w:lvl w:ilvl="1" w:tplc="48937429" w:tentative="1">
      <w:start w:val="1"/>
      <w:numFmt w:val="lowerLetter"/>
      <w:lvlText w:val="%2."/>
      <w:lvlJc w:val="left"/>
      <w:pPr>
        <w:ind w:left="1440" w:hanging="360"/>
      </w:pPr>
    </w:lvl>
    <w:lvl w:ilvl="2" w:tplc="48937429" w:tentative="1">
      <w:start w:val="1"/>
      <w:numFmt w:val="lowerRoman"/>
      <w:lvlText w:val="%3."/>
      <w:lvlJc w:val="right"/>
      <w:pPr>
        <w:ind w:left="2160" w:hanging="180"/>
      </w:pPr>
    </w:lvl>
    <w:lvl w:ilvl="3" w:tplc="48937429" w:tentative="1">
      <w:start w:val="1"/>
      <w:numFmt w:val="decimal"/>
      <w:lvlText w:val="%4."/>
      <w:lvlJc w:val="left"/>
      <w:pPr>
        <w:ind w:left="2880" w:hanging="360"/>
      </w:pPr>
    </w:lvl>
    <w:lvl w:ilvl="4" w:tplc="48937429" w:tentative="1">
      <w:start w:val="1"/>
      <w:numFmt w:val="lowerLetter"/>
      <w:lvlText w:val="%5."/>
      <w:lvlJc w:val="left"/>
      <w:pPr>
        <w:ind w:left="3600" w:hanging="360"/>
      </w:pPr>
    </w:lvl>
    <w:lvl w:ilvl="5" w:tplc="48937429" w:tentative="1">
      <w:start w:val="1"/>
      <w:numFmt w:val="lowerRoman"/>
      <w:lvlText w:val="%6."/>
      <w:lvlJc w:val="right"/>
      <w:pPr>
        <w:ind w:left="4320" w:hanging="180"/>
      </w:pPr>
    </w:lvl>
    <w:lvl w:ilvl="6" w:tplc="48937429" w:tentative="1">
      <w:start w:val="1"/>
      <w:numFmt w:val="decimal"/>
      <w:lvlText w:val="%7."/>
      <w:lvlJc w:val="left"/>
      <w:pPr>
        <w:ind w:left="5040" w:hanging="360"/>
      </w:pPr>
    </w:lvl>
    <w:lvl w:ilvl="7" w:tplc="48937429" w:tentative="1">
      <w:start w:val="1"/>
      <w:numFmt w:val="lowerLetter"/>
      <w:lvlText w:val="%8."/>
      <w:lvlJc w:val="left"/>
      <w:pPr>
        <w:ind w:left="5760" w:hanging="360"/>
      </w:pPr>
    </w:lvl>
    <w:lvl w:ilvl="8" w:tplc="48937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4">
    <w:multiLevelType w:val="hybridMultilevel"/>
    <w:lvl w:ilvl="0" w:tplc="67157855">
      <w:start w:val="1"/>
      <w:numFmt w:val="decimal"/>
      <w:lvlText w:val="%1."/>
      <w:lvlJc w:val="left"/>
      <w:pPr>
        <w:ind w:left="720" w:hanging="360"/>
      </w:pPr>
    </w:lvl>
    <w:lvl w:ilvl="1" w:tplc="67157855" w:tentative="1">
      <w:start w:val="1"/>
      <w:numFmt w:val="lowerLetter"/>
      <w:lvlText w:val="%2."/>
      <w:lvlJc w:val="left"/>
      <w:pPr>
        <w:ind w:left="1440" w:hanging="360"/>
      </w:pPr>
    </w:lvl>
    <w:lvl w:ilvl="2" w:tplc="67157855" w:tentative="1">
      <w:start w:val="1"/>
      <w:numFmt w:val="lowerRoman"/>
      <w:lvlText w:val="%3."/>
      <w:lvlJc w:val="right"/>
      <w:pPr>
        <w:ind w:left="2160" w:hanging="180"/>
      </w:pPr>
    </w:lvl>
    <w:lvl w:ilvl="3" w:tplc="67157855" w:tentative="1">
      <w:start w:val="1"/>
      <w:numFmt w:val="decimal"/>
      <w:lvlText w:val="%4."/>
      <w:lvlJc w:val="left"/>
      <w:pPr>
        <w:ind w:left="2880" w:hanging="360"/>
      </w:pPr>
    </w:lvl>
    <w:lvl w:ilvl="4" w:tplc="67157855" w:tentative="1">
      <w:start w:val="1"/>
      <w:numFmt w:val="lowerLetter"/>
      <w:lvlText w:val="%5."/>
      <w:lvlJc w:val="left"/>
      <w:pPr>
        <w:ind w:left="3600" w:hanging="360"/>
      </w:pPr>
    </w:lvl>
    <w:lvl w:ilvl="5" w:tplc="67157855" w:tentative="1">
      <w:start w:val="1"/>
      <w:numFmt w:val="lowerRoman"/>
      <w:lvlText w:val="%6."/>
      <w:lvlJc w:val="right"/>
      <w:pPr>
        <w:ind w:left="4320" w:hanging="180"/>
      </w:pPr>
    </w:lvl>
    <w:lvl w:ilvl="6" w:tplc="67157855" w:tentative="1">
      <w:start w:val="1"/>
      <w:numFmt w:val="decimal"/>
      <w:lvlText w:val="%7."/>
      <w:lvlJc w:val="left"/>
      <w:pPr>
        <w:ind w:left="5040" w:hanging="360"/>
      </w:pPr>
    </w:lvl>
    <w:lvl w:ilvl="7" w:tplc="67157855" w:tentative="1">
      <w:start w:val="1"/>
      <w:numFmt w:val="lowerLetter"/>
      <w:lvlText w:val="%8."/>
      <w:lvlJc w:val="left"/>
      <w:pPr>
        <w:ind w:left="5760" w:hanging="360"/>
      </w:pPr>
    </w:lvl>
    <w:lvl w:ilvl="8" w:tplc="67157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3">
    <w:multiLevelType w:val="hybridMultilevel"/>
    <w:lvl w:ilvl="0" w:tplc="94676255">
      <w:start w:val="1"/>
      <w:numFmt w:val="decimal"/>
      <w:lvlText w:val="%1."/>
      <w:lvlJc w:val="left"/>
      <w:pPr>
        <w:ind w:left="720" w:hanging="360"/>
      </w:pPr>
    </w:lvl>
    <w:lvl w:ilvl="1" w:tplc="94676255" w:tentative="1">
      <w:start w:val="1"/>
      <w:numFmt w:val="lowerLetter"/>
      <w:lvlText w:val="%2."/>
      <w:lvlJc w:val="left"/>
      <w:pPr>
        <w:ind w:left="1440" w:hanging="360"/>
      </w:pPr>
    </w:lvl>
    <w:lvl w:ilvl="2" w:tplc="94676255" w:tentative="1">
      <w:start w:val="1"/>
      <w:numFmt w:val="lowerRoman"/>
      <w:lvlText w:val="%3."/>
      <w:lvlJc w:val="right"/>
      <w:pPr>
        <w:ind w:left="2160" w:hanging="180"/>
      </w:pPr>
    </w:lvl>
    <w:lvl w:ilvl="3" w:tplc="94676255" w:tentative="1">
      <w:start w:val="1"/>
      <w:numFmt w:val="decimal"/>
      <w:lvlText w:val="%4."/>
      <w:lvlJc w:val="left"/>
      <w:pPr>
        <w:ind w:left="2880" w:hanging="360"/>
      </w:pPr>
    </w:lvl>
    <w:lvl w:ilvl="4" w:tplc="94676255" w:tentative="1">
      <w:start w:val="1"/>
      <w:numFmt w:val="lowerLetter"/>
      <w:lvlText w:val="%5."/>
      <w:lvlJc w:val="left"/>
      <w:pPr>
        <w:ind w:left="3600" w:hanging="360"/>
      </w:pPr>
    </w:lvl>
    <w:lvl w:ilvl="5" w:tplc="94676255" w:tentative="1">
      <w:start w:val="1"/>
      <w:numFmt w:val="lowerRoman"/>
      <w:lvlText w:val="%6."/>
      <w:lvlJc w:val="right"/>
      <w:pPr>
        <w:ind w:left="4320" w:hanging="180"/>
      </w:pPr>
    </w:lvl>
    <w:lvl w:ilvl="6" w:tplc="94676255" w:tentative="1">
      <w:start w:val="1"/>
      <w:numFmt w:val="decimal"/>
      <w:lvlText w:val="%7."/>
      <w:lvlJc w:val="left"/>
      <w:pPr>
        <w:ind w:left="5040" w:hanging="360"/>
      </w:pPr>
    </w:lvl>
    <w:lvl w:ilvl="7" w:tplc="94676255" w:tentative="1">
      <w:start w:val="1"/>
      <w:numFmt w:val="lowerLetter"/>
      <w:lvlText w:val="%8."/>
      <w:lvlJc w:val="left"/>
      <w:pPr>
        <w:ind w:left="5760" w:hanging="360"/>
      </w:pPr>
    </w:lvl>
    <w:lvl w:ilvl="8" w:tplc="94676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2">
    <w:multiLevelType w:val="hybridMultilevel"/>
    <w:lvl w:ilvl="0" w:tplc="74592780">
      <w:start w:val="1"/>
      <w:numFmt w:val="decimal"/>
      <w:lvlText w:val="%1."/>
      <w:lvlJc w:val="left"/>
      <w:pPr>
        <w:ind w:left="720" w:hanging="360"/>
      </w:pPr>
    </w:lvl>
    <w:lvl w:ilvl="1" w:tplc="74592780" w:tentative="1">
      <w:start w:val="1"/>
      <w:numFmt w:val="lowerLetter"/>
      <w:lvlText w:val="%2."/>
      <w:lvlJc w:val="left"/>
      <w:pPr>
        <w:ind w:left="1440" w:hanging="360"/>
      </w:pPr>
    </w:lvl>
    <w:lvl w:ilvl="2" w:tplc="74592780" w:tentative="1">
      <w:start w:val="1"/>
      <w:numFmt w:val="lowerRoman"/>
      <w:lvlText w:val="%3."/>
      <w:lvlJc w:val="right"/>
      <w:pPr>
        <w:ind w:left="2160" w:hanging="180"/>
      </w:pPr>
    </w:lvl>
    <w:lvl w:ilvl="3" w:tplc="74592780" w:tentative="1">
      <w:start w:val="1"/>
      <w:numFmt w:val="decimal"/>
      <w:lvlText w:val="%4."/>
      <w:lvlJc w:val="left"/>
      <w:pPr>
        <w:ind w:left="2880" w:hanging="360"/>
      </w:pPr>
    </w:lvl>
    <w:lvl w:ilvl="4" w:tplc="74592780" w:tentative="1">
      <w:start w:val="1"/>
      <w:numFmt w:val="lowerLetter"/>
      <w:lvlText w:val="%5."/>
      <w:lvlJc w:val="left"/>
      <w:pPr>
        <w:ind w:left="3600" w:hanging="360"/>
      </w:pPr>
    </w:lvl>
    <w:lvl w:ilvl="5" w:tplc="74592780" w:tentative="1">
      <w:start w:val="1"/>
      <w:numFmt w:val="lowerRoman"/>
      <w:lvlText w:val="%6."/>
      <w:lvlJc w:val="right"/>
      <w:pPr>
        <w:ind w:left="4320" w:hanging="180"/>
      </w:pPr>
    </w:lvl>
    <w:lvl w:ilvl="6" w:tplc="74592780" w:tentative="1">
      <w:start w:val="1"/>
      <w:numFmt w:val="decimal"/>
      <w:lvlText w:val="%7."/>
      <w:lvlJc w:val="left"/>
      <w:pPr>
        <w:ind w:left="5040" w:hanging="360"/>
      </w:pPr>
    </w:lvl>
    <w:lvl w:ilvl="7" w:tplc="74592780" w:tentative="1">
      <w:start w:val="1"/>
      <w:numFmt w:val="lowerLetter"/>
      <w:lvlText w:val="%8."/>
      <w:lvlJc w:val="left"/>
      <w:pPr>
        <w:ind w:left="5760" w:hanging="360"/>
      </w:pPr>
    </w:lvl>
    <w:lvl w:ilvl="8" w:tplc="74592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1">
    <w:multiLevelType w:val="hybridMultilevel"/>
    <w:lvl w:ilvl="0" w:tplc="47595600">
      <w:start w:val="1"/>
      <w:numFmt w:val="decimal"/>
      <w:lvlText w:val="%1."/>
      <w:lvlJc w:val="left"/>
      <w:pPr>
        <w:ind w:left="720" w:hanging="360"/>
      </w:pPr>
    </w:lvl>
    <w:lvl w:ilvl="1" w:tplc="47595600" w:tentative="1">
      <w:start w:val="1"/>
      <w:numFmt w:val="lowerLetter"/>
      <w:lvlText w:val="%2."/>
      <w:lvlJc w:val="left"/>
      <w:pPr>
        <w:ind w:left="1440" w:hanging="360"/>
      </w:pPr>
    </w:lvl>
    <w:lvl w:ilvl="2" w:tplc="47595600" w:tentative="1">
      <w:start w:val="1"/>
      <w:numFmt w:val="lowerRoman"/>
      <w:lvlText w:val="%3."/>
      <w:lvlJc w:val="right"/>
      <w:pPr>
        <w:ind w:left="2160" w:hanging="180"/>
      </w:pPr>
    </w:lvl>
    <w:lvl w:ilvl="3" w:tplc="47595600" w:tentative="1">
      <w:start w:val="1"/>
      <w:numFmt w:val="decimal"/>
      <w:lvlText w:val="%4."/>
      <w:lvlJc w:val="left"/>
      <w:pPr>
        <w:ind w:left="2880" w:hanging="360"/>
      </w:pPr>
    </w:lvl>
    <w:lvl w:ilvl="4" w:tplc="47595600" w:tentative="1">
      <w:start w:val="1"/>
      <w:numFmt w:val="lowerLetter"/>
      <w:lvlText w:val="%5."/>
      <w:lvlJc w:val="left"/>
      <w:pPr>
        <w:ind w:left="3600" w:hanging="360"/>
      </w:pPr>
    </w:lvl>
    <w:lvl w:ilvl="5" w:tplc="47595600" w:tentative="1">
      <w:start w:val="1"/>
      <w:numFmt w:val="lowerRoman"/>
      <w:lvlText w:val="%6."/>
      <w:lvlJc w:val="right"/>
      <w:pPr>
        <w:ind w:left="4320" w:hanging="180"/>
      </w:pPr>
    </w:lvl>
    <w:lvl w:ilvl="6" w:tplc="47595600" w:tentative="1">
      <w:start w:val="1"/>
      <w:numFmt w:val="decimal"/>
      <w:lvlText w:val="%7."/>
      <w:lvlJc w:val="left"/>
      <w:pPr>
        <w:ind w:left="5040" w:hanging="360"/>
      </w:pPr>
    </w:lvl>
    <w:lvl w:ilvl="7" w:tplc="47595600" w:tentative="1">
      <w:start w:val="1"/>
      <w:numFmt w:val="lowerLetter"/>
      <w:lvlText w:val="%8."/>
      <w:lvlJc w:val="left"/>
      <w:pPr>
        <w:ind w:left="5760" w:hanging="360"/>
      </w:pPr>
    </w:lvl>
    <w:lvl w:ilvl="8" w:tplc="47595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60">
    <w:multiLevelType w:val="hybridMultilevel"/>
    <w:lvl w:ilvl="0" w:tplc="54022438">
      <w:start w:val="1"/>
      <w:numFmt w:val="decimal"/>
      <w:lvlText w:val="%1."/>
      <w:lvlJc w:val="left"/>
      <w:pPr>
        <w:ind w:left="720" w:hanging="360"/>
      </w:pPr>
    </w:lvl>
    <w:lvl w:ilvl="1" w:tplc="54022438" w:tentative="1">
      <w:start w:val="1"/>
      <w:numFmt w:val="lowerLetter"/>
      <w:lvlText w:val="%2."/>
      <w:lvlJc w:val="left"/>
      <w:pPr>
        <w:ind w:left="1440" w:hanging="360"/>
      </w:pPr>
    </w:lvl>
    <w:lvl w:ilvl="2" w:tplc="54022438" w:tentative="1">
      <w:start w:val="1"/>
      <w:numFmt w:val="lowerRoman"/>
      <w:lvlText w:val="%3."/>
      <w:lvlJc w:val="right"/>
      <w:pPr>
        <w:ind w:left="2160" w:hanging="180"/>
      </w:pPr>
    </w:lvl>
    <w:lvl w:ilvl="3" w:tplc="54022438" w:tentative="1">
      <w:start w:val="1"/>
      <w:numFmt w:val="decimal"/>
      <w:lvlText w:val="%4."/>
      <w:lvlJc w:val="left"/>
      <w:pPr>
        <w:ind w:left="2880" w:hanging="360"/>
      </w:pPr>
    </w:lvl>
    <w:lvl w:ilvl="4" w:tplc="54022438" w:tentative="1">
      <w:start w:val="1"/>
      <w:numFmt w:val="lowerLetter"/>
      <w:lvlText w:val="%5."/>
      <w:lvlJc w:val="left"/>
      <w:pPr>
        <w:ind w:left="3600" w:hanging="360"/>
      </w:pPr>
    </w:lvl>
    <w:lvl w:ilvl="5" w:tplc="54022438" w:tentative="1">
      <w:start w:val="1"/>
      <w:numFmt w:val="lowerRoman"/>
      <w:lvlText w:val="%6."/>
      <w:lvlJc w:val="right"/>
      <w:pPr>
        <w:ind w:left="4320" w:hanging="180"/>
      </w:pPr>
    </w:lvl>
    <w:lvl w:ilvl="6" w:tplc="54022438" w:tentative="1">
      <w:start w:val="1"/>
      <w:numFmt w:val="decimal"/>
      <w:lvlText w:val="%7."/>
      <w:lvlJc w:val="left"/>
      <w:pPr>
        <w:ind w:left="5040" w:hanging="360"/>
      </w:pPr>
    </w:lvl>
    <w:lvl w:ilvl="7" w:tplc="54022438" w:tentative="1">
      <w:start w:val="1"/>
      <w:numFmt w:val="lowerLetter"/>
      <w:lvlText w:val="%8."/>
      <w:lvlJc w:val="left"/>
      <w:pPr>
        <w:ind w:left="5760" w:hanging="360"/>
      </w:pPr>
    </w:lvl>
    <w:lvl w:ilvl="8" w:tplc="54022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9">
    <w:multiLevelType w:val="hybridMultilevel"/>
    <w:lvl w:ilvl="0" w:tplc="67938140">
      <w:start w:val="1"/>
      <w:numFmt w:val="decimal"/>
      <w:lvlText w:val="%1."/>
      <w:lvlJc w:val="left"/>
      <w:pPr>
        <w:ind w:left="720" w:hanging="360"/>
      </w:pPr>
    </w:lvl>
    <w:lvl w:ilvl="1" w:tplc="67938140" w:tentative="1">
      <w:start w:val="1"/>
      <w:numFmt w:val="lowerLetter"/>
      <w:lvlText w:val="%2."/>
      <w:lvlJc w:val="left"/>
      <w:pPr>
        <w:ind w:left="1440" w:hanging="360"/>
      </w:pPr>
    </w:lvl>
    <w:lvl w:ilvl="2" w:tplc="67938140" w:tentative="1">
      <w:start w:val="1"/>
      <w:numFmt w:val="lowerRoman"/>
      <w:lvlText w:val="%3."/>
      <w:lvlJc w:val="right"/>
      <w:pPr>
        <w:ind w:left="2160" w:hanging="180"/>
      </w:pPr>
    </w:lvl>
    <w:lvl w:ilvl="3" w:tplc="67938140" w:tentative="1">
      <w:start w:val="1"/>
      <w:numFmt w:val="decimal"/>
      <w:lvlText w:val="%4."/>
      <w:lvlJc w:val="left"/>
      <w:pPr>
        <w:ind w:left="2880" w:hanging="360"/>
      </w:pPr>
    </w:lvl>
    <w:lvl w:ilvl="4" w:tplc="67938140" w:tentative="1">
      <w:start w:val="1"/>
      <w:numFmt w:val="lowerLetter"/>
      <w:lvlText w:val="%5."/>
      <w:lvlJc w:val="left"/>
      <w:pPr>
        <w:ind w:left="3600" w:hanging="360"/>
      </w:pPr>
    </w:lvl>
    <w:lvl w:ilvl="5" w:tplc="67938140" w:tentative="1">
      <w:start w:val="1"/>
      <w:numFmt w:val="lowerRoman"/>
      <w:lvlText w:val="%6."/>
      <w:lvlJc w:val="right"/>
      <w:pPr>
        <w:ind w:left="4320" w:hanging="180"/>
      </w:pPr>
    </w:lvl>
    <w:lvl w:ilvl="6" w:tplc="67938140" w:tentative="1">
      <w:start w:val="1"/>
      <w:numFmt w:val="decimal"/>
      <w:lvlText w:val="%7."/>
      <w:lvlJc w:val="left"/>
      <w:pPr>
        <w:ind w:left="5040" w:hanging="360"/>
      </w:pPr>
    </w:lvl>
    <w:lvl w:ilvl="7" w:tplc="67938140" w:tentative="1">
      <w:start w:val="1"/>
      <w:numFmt w:val="lowerLetter"/>
      <w:lvlText w:val="%8."/>
      <w:lvlJc w:val="left"/>
      <w:pPr>
        <w:ind w:left="5760" w:hanging="360"/>
      </w:pPr>
    </w:lvl>
    <w:lvl w:ilvl="8" w:tplc="67938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8">
    <w:multiLevelType w:val="hybridMultilevel"/>
    <w:lvl w:ilvl="0" w:tplc="15599216">
      <w:start w:val="1"/>
      <w:numFmt w:val="decimal"/>
      <w:lvlText w:val="%1."/>
      <w:lvlJc w:val="left"/>
      <w:pPr>
        <w:ind w:left="720" w:hanging="360"/>
      </w:pPr>
    </w:lvl>
    <w:lvl w:ilvl="1" w:tplc="15599216" w:tentative="1">
      <w:start w:val="1"/>
      <w:numFmt w:val="lowerLetter"/>
      <w:lvlText w:val="%2."/>
      <w:lvlJc w:val="left"/>
      <w:pPr>
        <w:ind w:left="1440" w:hanging="360"/>
      </w:pPr>
    </w:lvl>
    <w:lvl w:ilvl="2" w:tplc="15599216" w:tentative="1">
      <w:start w:val="1"/>
      <w:numFmt w:val="lowerRoman"/>
      <w:lvlText w:val="%3."/>
      <w:lvlJc w:val="right"/>
      <w:pPr>
        <w:ind w:left="2160" w:hanging="180"/>
      </w:pPr>
    </w:lvl>
    <w:lvl w:ilvl="3" w:tplc="15599216" w:tentative="1">
      <w:start w:val="1"/>
      <w:numFmt w:val="decimal"/>
      <w:lvlText w:val="%4."/>
      <w:lvlJc w:val="left"/>
      <w:pPr>
        <w:ind w:left="2880" w:hanging="360"/>
      </w:pPr>
    </w:lvl>
    <w:lvl w:ilvl="4" w:tplc="15599216" w:tentative="1">
      <w:start w:val="1"/>
      <w:numFmt w:val="lowerLetter"/>
      <w:lvlText w:val="%5."/>
      <w:lvlJc w:val="left"/>
      <w:pPr>
        <w:ind w:left="3600" w:hanging="360"/>
      </w:pPr>
    </w:lvl>
    <w:lvl w:ilvl="5" w:tplc="15599216" w:tentative="1">
      <w:start w:val="1"/>
      <w:numFmt w:val="lowerRoman"/>
      <w:lvlText w:val="%6."/>
      <w:lvlJc w:val="right"/>
      <w:pPr>
        <w:ind w:left="4320" w:hanging="180"/>
      </w:pPr>
    </w:lvl>
    <w:lvl w:ilvl="6" w:tplc="15599216" w:tentative="1">
      <w:start w:val="1"/>
      <w:numFmt w:val="decimal"/>
      <w:lvlText w:val="%7."/>
      <w:lvlJc w:val="left"/>
      <w:pPr>
        <w:ind w:left="5040" w:hanging="360"/>
      </w:pPr>
    </w:lvl>
    <w:lvl w:ilvl="7" w:tplc="15599216" w:tentative="1">
      <w:start w:val="1"/>
      <w:numFmt w:val="lowerLetter"/>
      <w:lvlText w:val="%8."/>
      <w:lvlJc w:val="left"/>
      <w:pPr>
        <w:ind w:left="5760" w:hanging="360"/>
      </w:pPr>
    </w:lvl>
    <w:lvl w:ilvl="8" w:tplc="15599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7">
    <w:multiLevelType w:val="hybridMultilevel"/>
    <w:lvl w:ilvl="0" w:tplc="38384357">
      <w:start w:val="1"/>
      <w:numFmt w:val="decimal"/>
      <w:lvlText w:val="%1."/>
      <w:lvlJc w:val="left"/>
      <w:pPr>
        <w:ind w:left="720" w:hanging="360"/>
      </w:pPr>
    </w:lvl>
    <w:lvl w:ilvl="1" w:tplc="38384357" w:tentative="1">
      <w:start w:val="1"/>
      <w:numFmt w:val="lowerLetter"/>
      <w:lvlText w:val="%2."/>
      <w:lvlJc w:val="left"/>
      <w:pPr>
        <w:ind w:left="1440" w:hanging="360"/>
      </w:pPr>
    </w:lvl>
    <w:lvl w:ilvl="2" w:tplc="38384357" w:tentative="1">
      <w:start w:val="1"/>
      <w:numFmt w:val="lowerRoman"/>
      <w:lvlText w:val="%3."/>
      <w:lvlJc w:val="right"/>
      <w:pPr>
        <w:ind w:left="2160" w:hanging="180"/>
      </w:pPr>
    </w:lvl>
    <w:lvl w:ilvl="3" w:tplc="38384357" w:tentative="1">
      <w:start w:val="1"/>
      <w:numFmt w:val="decimal"/>
      <w:lvlText w:val="%4."/>
      <w:lvlJc w:val="left"/>
      <w:pPr>
        <w:ind w:left="2880" w:hanging="360"/>
      </w:pPr>
    </w:lvl>
    <w:lvl w:ilvl="4" w:tplc="38384357" w:tentative="1">
      <w:start w:val="1"/>
      <w:numFmt w:val="lowerLetter"/>
      <w:lvlText w:val="%5."/>
      <w:lvlJc w:val="left"/>
      <w:pPr>
        <w:ind w:left="3600" w:hanging="360"/>
      </w:pPr>
    </w:lvl>
    <w:lvl w:ilvl="5" w:tplc="38384357" w:tentative="1">
      <w:start w:val="1"/>
      <w:numFmt w:val="lowerRoman"/>
      <w:lvlText w:val="%6."/>
      <w:lvlJc w:val="right"/>
      <w:pPr>
        <w:ind w:left="4320" w:hanging="180"/>
      </w:pPr>
    </w:lvl>
    <w:lvl w:ilvl="6" w:tplc="38384357" w:tentative="1">
      <w:start w:val="1"/>
      <w:numFmt w:val="decimal"/>
      <w:lvlText w:val="%7."/>
      <w:lvlJc w:val="left"/>
      <w:pPr>
        <w:ind w:left="5040" w:hanging="360"/>
      </w:pPr>
    </w:lvl>
    <w:lvl w:ilvl="7" w:tplc="38384357" w:tentative="1">
      <w:start w:val="1"/>
      <w:numFmt w:val="lowerLetter"/>
      <w:lvlText w:val="%8."/>
      <w:lvlJc w:val="left"/>
      <w:pPr>
        <w:ind w:left="5760" w:hanging="360"/>
      </w:pPr>
    </w:lvl>
    <w:lvl w:ilvl="8" w:tplc="38384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6">
    <w:multiLevelType w:val="hybridMultilevel"/>
    <w:lvl w:ilvl="0" w:tplc="12874833">
      <w:start w:val="1"/>
      <w:numFmt w:val="decimal"/>
      <w:lvlText w:val="%1."/>
      <w:lvlJc w:val="left"/>
      <w:pPr>
        <w:ind w:left="720" w:hanging="360"/>
      </w:pPr>
    </w:lvl>
    <w:lvl w:ilvl="1" w:tplc="12874833" w:tentative="1">
      <w:start w:val="1"/>
      <w:numFmt w:val="lowerLetter"/>
      <w:lvlText w:val="%2."/>
      <w:lvlJc w:val="left"/>
      <w:pPr>
        <w:ind w:left="1440" w:hanging="360"/>
      </w:pPr>
    </w:lvl>
    <w:lvl w:ilvl="2" w:tplc="12874833" w:tentative="1">
      <w:start w:val="1"/>
      <w:numFmt w:val="lowerRoman"/>
      <w:lvlText w:val="%3."/>
      <w:lvlJc w:val="right"/>
      <w:pPr>
        <w:ind w:left="2160" w:hanging="180"/>
      </w:pPr>
    </w:lvl>
    <w:lvl w:ilvl="3" w:tplc="12874833" w:tentative="1">
      <w:start w:val="1"/>
      <w:numFmt w:val="decimal"/>
      <w:lvlText w:val="%4."/>
      <w:lvlJc w:val="left"/>
      <w:pPr>
        <w:ind w:left="2880" w:hanging="360"/>
      </w:pPr>
    </w:lvl>
    <w:lvl w:ilvl="4" w:tplc="12874833" w:tentative="1">
      <w:start w:val="1"/>
      <w:numFmt w:val="lowerLetter"/>
      <w:lvlText w:val="%5."/>
      <w:lvlJc w:val="left"/>
      <w:pPr>
        <w:ind w:left="3600" w:hanging="360"/>
      </w:pPr>
    </w:lvl>
    <w:lvl w:ilvl="5" w:tplc="12874833" w:tentative="1">
      <w:start w:val="1"/>
      <w:numFmt w:val="lowerRoman"/>
      <w:lvlText w:val="%6."/>
      <w:lvlJc w:val="right"/>
      <w:pPr>
        <w:ind w:left="4320" w:hanging="180"/>
      </w:pPr>
    </w:lvl>
    <w:lvl w:ilvl="6" w:tplc="12874833" w:tentative="1">
      <w:start w:val="1"/>
      <w:numFmt w:val="decimal"/>
      <w:lvlText w:val="%7."/>
      <w:lvlJc w:val="left"/>
      <w:pPr>
        <w:ind w:left="5040" w:hanging="360"/>
      </w:pPr>
    </w:lvl>
    <w:lvl w:ilvl="7" w:tplc="12874833" w:tentative="1">
      <w:start w:val="1"/>
      <w:numFmt w:val="lowerLetter"/>
      <w:lvlText w:val="%8."/>
      <w:lvlJc w:val="left"/>
      <w:pPr>
        <w:ind w:left="5760" w:hanging="360"/>
      </w:pPr>
    </w:lvl>
    <w:lvl w:ilvl="8" w:tplc="12874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5">
    <w:multiLevelType w:val="hybridMultilevel"/>
    <w:lvl w:ilvl="0" w:tplc="63206568">
      <w:start w:val="1"/>
      <w:numFmt w:val="decimal"/>
      <w:lvlText w:val="%1."/>
      <w:lvlJc w:val="left"/>
      <w:pPr>
        <w:ind w:left="720" w:hanging="360"/>
      </w:pPr>
    </w:lvl>
    <w:lvl w:ilvl="1" w:tplc="63206568" w:tentative="1">
      <w:start w:val="1"/>
      <w:numFmt w:val="lowerLetter"/>
      <w:lvlText w:val="%2."/>
      <w:lvlJc w:val="left"/>
      <w:pPr>
        <w:ind w:left="1440" w:hanging="360"/>
      </w:pPr>
    </w:lvl>
    <w:lvl w:ilvl="2" w:tplc="63206568" w:tentative="1">
      <w:start w:val="1"/>
      <w:numFmt w:val="lowerRoman"/>
      <w:lvlText w:val="%3."/>
      <w:lvlJc w:val="right"/>
      <w:pPr>
        <w:ind w:left="2160" w:hanging="180"/>
      </w:pPr>
    </w:lvl>
    <w:lvl w:ilvl="3" w:tplc="63206568" w:tentative="1">
      <w:start w:val="1"/>
      <w:numFmt w:val="decimal"/>
      <w:lvlText w:val="%4."/>
      <w:lvlJc w:val="left"/>
      <w:pPr>
        <w:ind w:left="2880" w:hanging="360"/>
      </w:pPr>
    </w:lvl>
    <w:lvl w:ilvl="4" w:tplc="63206568" w:tentative="1">
      <w:start w:val="1"/>
      <w:numFmt w:val="lowerLetter"/>
      <w:lvlText w:val="%5."/>
      <w:lvlJc w:val="left"/>
      <w:pPr>
        <w:ind w:left="3600" w:hanging="360"/>
      </w:pPr>
    </w:lvl>
    <w:lvl w:ilvl="5" w:tplc="63206568" w:tentative="1">
      <w:start w:val="1"/>
      <w:numFmt w:val="lowerRoman"/>
      <w:lvlText w:val="%6."/>
      <w:lvlJc w:val="right"/>
      <w:pPr>
        <w:ind w:left="4320" w:hanging="180"/>
      </w:pPr>
    </w:lvl>
    <w:lvl w:ilvl="6" w:tplc="63206568" w:tentative="1">
      <w:start w:val="1"/>
      <w:numFmt w:val="decimal"/>
      <w:lvlText w:val="%7."/>
      <w:lvlJc w:val="left"/>
      <w:pPr>
        <w:ind w:left="5040" w:hanging="360"/>
      </w:pPr>
    </w:lvl>
    <w:lvl w:ilvl="7" w:tplc="63206568" w:tentative="1">
      <w:start w:val="1"/>
      <w:numFmt w:val="lowerLetter"/>
      <w:lvlText w:val="%8."/>
      <w:lvlJc w:val="left"/>
      <w:pPr>
        <w:ind w:left="5760" w:hanging="360"/>
      </w:pPr>
    </w:lvl>
    <w:lvl w:ilvl="8" w:tplc="63206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4">
    <w:multiLevelType w:val="hybridMultilevel"/>
    <w:lvl w:ilvl="0" w:tplc="47692322">
      <w:start w:val="1"/>
      <w:numFmt w:val="decimal"/>
      <w:lvlText w:val="%1."/>
      <w:lvlJc w:val="left"/>
      <w:pPr>
        <w:ind w:left="720" w:hanging="360"/>
      </w:pPr>
    </w:lvl>
    <w:lvl w:ilvl="1" w:tplc="47692322" w:tentative="1">
      <w:start w:val="1"/>
      <w:numFmt w:val="lowerLetter"/>
      <w:lvlText w:val="%2."/>
      <w:lvlJc w:val="left"/>
      <w:pPr>
        <w:ind w:left="1440" w:hanging="360"/>
      </w:pPr>
    </w:lvl>
    <w:lvl w:ilvl="2" w:tplc="47692322" w:tentative="1">
      <w:start w:val="1"/>
      <w:numFmt w:val="lowerRoman"/>
      <w:lvlText w:val="%3."/>
      <w:lvlJc w:val="right"/>
      <w:pPr>
        <w:ind w:left="2160" w:hanging="180"/>
      </w:pPr>
    </w:lvl>
    <w:lvl w:ilvl="3" w:tplc="47692322" w:tentative="1">
      <w:start w:val="1"/>
      <w:numFmt w:val="decimal"/>
      <w:lvlText w:val="%4."/>
      <w:lvlJc w:val="left"/>
      <w:pPr>
        <w:ind w:left="2880" w:hanging="360"/>
      </w:pPr>
    </w:lvl>
    <w:lvl w:ilvl="4" w:tplc="47692322" w:tentative="1">
      <w:start w:val="1"/>
      <w:numFmt w:val="lowerLetter"/>
      <w:lvlText w:val="%5."/>
      <w:lvlJc w:val="left"/>
      <w:pPr>
        <w:ind w:left="3600" w:hanging="360"/>
      </w:pPr>
    </w:lvl>
    <w:lvl w:ilvl="5" w:tplc="47692322" w:tentative="1">
      <w:start w:val="1"/>
      <w:numFmt w:val="lowerRoman"/>
      <w:lvlText w:val="%6."/>
      <w:lvlJc w:val="right"/>
      <w:pPr>
        <w:ind w:left="4320" w:hanging="180"/>
      </w:pPr>
    </w:lvl>
    <w:lvl w:ilvl="6" w:tplc="47692322" w:tentative="1">
      <w:start w:val="1"/>
      <w:numFmt w:val="decimal"/>
      <w:lvlText w:val="%7."/>
      <w:lvlJc w:val="left"/>
      <w:pPr>
        <w:ind w:left="5040" w:hanging="360"/>
      </w:pPr>
    </w:lvl>
    <w:lvl w:ilvl="7" w:tplc="47692322" w:tentative="1">
      <w:start w:val="1"/>
      <w:numFmt w:val="lowerLetter"/>
      <w:lvlText w:val="%8."/>
      <w:lvlJc w:val="left"/>
      <w:pPr>
        <w:ind w:left="5760" w:hanging="360"/>
      </w:pPr>
    </w:lvl>
    <w:lvl w:ilvl="8" w:tplc="47692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3">
    <w:multiLevelType w:val="hybridMultilevel"/>
    <w:lvl w:ilvl="0" w:tplc="24674875">
      <w:start w:val="1"/>
      <w:numFmt w:val="decimal"/>
      <w:lvlText w:val="%1."/>
      <w:lvlJc w:val="left"/>
      <w:pPr>
        <w:ind w:left="720" w:hanging="360"/>
      </w:pPr>
    </w:lvl>
    <w:lvl w:ilvl="1" w:tplc="24674875" w:tentative="1">
      <w:start w:val="1"/>
      <w:numFmt w:val="lowerLetter"/>
      <w:lvlText w:val="%2."/>
      <w:lvlJc w:val="left"/>
      <w:pPr>
        <w:ind w:left="1440" w:hanging="360"/>
      </w:pPr>
    </w:lvl>
    <w:lvl w:ilvl="2" w:tplc="24674875" w:tentative="1">
      <w:start w:val="1"/>
      <w:numFmt w:val="lowerRoman"/>
      <w:lvlText w:val="%3."/>
      <w:lvlJc w:val="right"/>
      <w:pPr>
        <w:ind w:left="2160" w:hanging="180"/>
      </w:pPr>
    </w:lvl>
    <w:lvl w:ilvl="3" w:tplc="24674875" w:tentative="1">
      <w:start w:val="1"/>
      <w:numFmt w:val="decimal"/>
      <w:lvlText w:val="%4."/>
      <w:lvlJc w:val="left"/>
      <w:pPr>
        <w:ind w:left="2880" w:hanging="360"/>
      </w:pPr>
    </w:lvl>
    <w:lvl w:ilvl="4" w:tplc="24674875" w:tentative="1">
      <w:start w:val="1"/>
      <w:numFmt w:val="lowerLetter"/>
      <w:lvlText w:val="%5."/>
      <w:lvlJc w:val="left"/>
      <w:pPr>
        <w:ind w:left="3600" w:hanging="360"/>
      </w:pPr>
    </w:lvl>
    <w:lvl w:ilvl="5" w:tplc="24674875" w:tentative="1">
      <w:start w:val="1"/>
      <w:numFmt w:val="lowerRoman"/>
      <w:lvlText w:val="%6."/>
      <w:lvlJc w:val="right"/>
      <w:pPr>
        <w:ind w:left="4320" w:hanging="180"/>
      </w:pPr>
    </w:lvl>
    <w:lvl w:ilvl="6" w:tplc="24674875" w:tentative="1">
      <w:start w:val="1"/>
      <w:numFmt w:val="decimal"/>
      <w:lvlText w:val="%7."/>
      <w:lvlJc w:val="left"/>
      <w:pPr>
        <w:ind w:left="5040" w:hanging="360"/>
      </w:pPr>
    </w:lvl>
    <w:lvl w:ilvl="7" w:tplc="24674875" w:tentative="1">
      <w:start w:val="1"/>
      <w:numFmt w:val="lowerLetter"/>
      <w:lvlText w:val="%8."/>
      <w:lvlJc w:val="left"/>
      <w:pPr>
        <w:ind w:left="5760" w:hanging="360"/>
      </w:pPr>
    </w:lvl>
    <w:lvl w:ilvl="8" w:tplc="24674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2">
    <w:multiLevelType w:val="hybridMultilevel"/>
    <w:lvl w:ilvl="0" w:tplc="33286284">
      <w:start w:val="1"/>
      <w:numFmt w:val="decimal"/>
      <w:lvlText w:val="%1."/>
      <w:lvlJc w:val="left"/>
      <w:pPr>
        <w:ind w:left="720" w:hanging="360"/>
      </w:pPr>
    </w:lvl>
    <w:lvl w:ilvl="1" w:tplc="33286284" w:tentative="1">
      <w:start w:val="1"/>
      <w:numFmt w:val="lowerLetter"/>
      <w:lvlText w:val="%2."/>
      <w:lvlJc w:val="left"/>
      <w:pPr>
        <w:ind w:left="1440" w:hanging="360"/>
      </w:pPr>
    </w:lvl>
    <w:lvl w:ilvl="2" w:tplc="33286284" w:tentative="1">
      <w:start w:val="1"/>
      <w:numFmt w:val="lowerRoman"/>
      <w:lvlText w:val="%3."/>
      <w:lvlJc w:val="right"/>
      <w:pPr>
        <w:ind w:left="2160" w:hanging="180"/>
      </w:pPr>
    </w:lvl>
    <w:lvl w:ilvl="3" w:tplc="33286284" w:tentative="1">
      <w:start w:val="1"/>
      <w:numFmt w:val="decimal"/>
      <w:lvlText w:val="%4."/>
      <w:lvlJc w:val="left"/>
      <w:pPr>
        <w:ind w:left="2880" w:hanging="360"/>
      </w:pPr>
    </w:lvl>
    <w:lvl w:ilvl="4" w:tplc="33286284" w:tentative="1">
      <w:start w:val="1"/>
      <w:numFmt w:val="lowerLetter"/>
      <w:lvlText w:val="%5."/>
      <w:lvlJc w:val="left"/>
      <w:pPr>
        <w:ind w:left="3600" w:hanging="360"/>
      </w:pPr>
    </w:lvl>
    <w:lvl w:ilvl="5" w:tplc="33286284" w:tentative="1">
      <w:start w:val="1"/>
      <w:numFmt w:val="lowerRoman"/>
      <w:lvlText w:val="%6."/>
      <w:lvlJc w:val="right"/>
      <w:pPr>
        <w:ind w:left="4320" w:hanging="180"/>
      </w:pPr>
    </w:lvl>
    <w:lvl w:ilvl="6" w:tplc="33286284" w:tentative="1">
      <w:start w:val="1"/>
      <w:numFmt w:val="decimal"/>
      <w:lvlText w:val="%7."/>
      <w:lvlJc w:val="left"/>
      <w:pPr>
        <w:ind w:left="5040" w:hanging="360"/>
      </w:pPr>
    </w:lvl>
    <w:lvl w:ilvl="7" w:tplc="33286284" w:tentative="1">
      <w:start w:val="1"/>
      <w:numFmt w:val="lowerLetter"/>
      <w:lvlText w:val="%8."/>
      <w:lvlJc w:val="left"/>
      <w:pPr>
        <w:ind w:left="5760" w:hanging="360"/>
      </w:pPr>
    </w:lvl>
    <w:lvl w:ilvl="8" w:tplc="3328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1">
    <w:multiLevelType w:val="hybridMultilevel"/>
    <w:lvl w:ilvl="0" w:tplc="47935105">
      <w:start w:val="1"/>
      <w:numFmt w:val="decimal"/>
      <w:lvlText w:val="%1."/>
      <w:lvlJc w:val="left"/>
      <w:pPr>
        <w:ind w:left="720" w:hanging="360"/>
      </w:pPr>
    </w:lvl>
    <w:lvl w:ilvl="1" w:tplc="47935105" w:tentative="1">
      <w:start w:val="1"/>
      <w:numFmt w:val="lowerLetter"/>
      <w:lvlText w:val="%2."/>
      <w:lvlJc w:val="left"/>
      <w:pPr>
        <w:ind w:left="1440" w:hanging="360"/>
      </w:pPr>
    </w:lvl>
    <w:lvl w:ilvl="2" w:tplc="47935105" w:tentative="1">
      <w:start w:val="1"/>
      <w:numFmt w:val="lowerRoman"/>
      <w:lvlText w:val="%3."/>
      <w:lvlJc w:val="right"/>
      <w:pPr>
        <w:ind w:left="2160" w:hanging="180"/>
      </w:pPr>
    </w:lvl>
    <w:lvl w:ilvl="3" w:tplc="47935105" w:tentative="1">
      <w:start w:val="1"/>
      <w:numFmt w:val="decimal"/>
      <w:lvlText w:val="%4."/>
      <w:lvlJc w:val="left"/>
      <w:pPr>
        <w:ind w:left="2880" w:hanging="360"/>
      </w:pPr>
    </w:lvl>
    <w:lvl w:ilvl="4" w:tplc="47935105" w:tentative="1">
      <w:start w:val="1"/>
      <w:numFmt w:val="lowerLetter"/>
      <w:lvlText w:val="%5."/>
      <w:lvlJc w:val="left"/>
      <w:pPr>
        <w:ind w:left="3600" w:hanging="360"/>
      </w:pPr>
    </w:lvl>
    <w:lvl w:ilvl="5" w:tplc="47935105" w:tentative="1">
      <w:start w:val="1"/>
      <w:numFmt w:val="lowerRoman"/>
      <w:lvlText w:val="%6."/>
      <w:lvlJc w:val="right"/>
      <w:pPr>
        <w:ind w:left="4320" w:hanging="180"/>
      </w:pPr>
    </w:lvl>
    <w:lvl w:ilvl="6" w:tplc="47935105" w:tentative="1">
      <w:start w:val="1"/>
      <w:numFmt w:val="decimal"/>
      <w:lvlText w:val="%7."/>
      <w:lvlJc w:val="left"/>
      <w:pPr>
        <w:ind w:left="5040" w:hanging="360"/>
      </w:pPr>
    </w:lvl>
    <w:lvl w:ilvl="7" w:tplc="47935105" w:tentative="1">
      <w:start w:val="1"/>
      <w:numFmt w:val="lowerLetter"/>
      <w:lvlText w:val="%8."/>
      <w:lvlJc w:val="left"/>
      <w:pPr>
        <w:ind w:left="5760" w:hanging="360"/>
      </w:pPr>
    </w:lvl>
    <w:lvl w:ilvl="8" w:tplc="47935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50">
    <w:multiLevelType w:val="hybridMultilevel"/>
    <w:lvl w:ilvl="0" w:tplc="26560112">
      <w:start w:val="1"/>
      <w:numFmt w:val="decimal"/>
      <w:lvlText w:val="%1."/>
      <w:lvlJc w:val="left"/>
      <w:pPr>
        <w:ind w:left="720" w:hanging="360"/>
      </w:pPr>
    </w:lvl>
    <w:lvl w:ilvl="1" w:tplc="26560112" w:tentative="1">
      <w:start w:val="1"/>
      <w:numFmt w:val="lowerLetter"/>
      <w:lvlText w:val="%2."/>
      <w:lvlJc w:val="left"/>
      <w:pPr>
        <w:ind w:left="1440" w:hanging="360"/>
      </w:pPr>
    </w:lvl>
    <w:lvl w:ilvl="2" w:tplc="26560112" w:tentative="1">
      <w:start w:val="1"/>
      <w:numFmt w:val="lowerRoman"/>
      <w:lvlText w:val="%3."/>
      <w:lvlJc w:val="right"/>
      <w:pPr>
        <w:ind w:left="2160" w:hanging="180"/>
      </w:pPr>
    </w:lvl>
    <w:lvl w:ilvl="3" w:tplc="26560112" w:tentative="1">
      <w:start w:val="1"/>
      <w:numFmt w:val="decimal"/>
      <w:lvlText w:val="%4."/>
      <w:lvlJc w:val="left"/>
      <w:pPr>
        <w:ind w:left="2880" w:hanging="360"/>
      </w:pPr>
    </w:lvl>
    <w:lvl w:ilvl="4" w:tplc="26560112" w:tentative="1">
      <w:start w:val="1"/>
      <w:numFmt w:val="lowerLetter"/>
      <w:lvlText w:val="%5."/>
      <w:lvlJc w:val="left"/>
      <w:pPr>
        <w:ind w:left="3600" w:hanging="360"/>
      </w:pPr>
    </w:lvl>
    <w:lvl w:ilvl="5" w:tplc="26560112" w:tentative="1">
      <w:start w:val="1"/>
      <w:numFmt w:val="lowerRoman"/>
      <w:lvlText w:val="%6."/>
      <w:lvlJc w:val="right"/>
      <w:pPr>
        <w:ind w:left="4320" w:hanging="180"/>
      </w:pPr>
    </w:lvl>
    <w:lvl w:ilvl="6" w:tplc="26560112" w:tentative="1">
      <w:start w:val="1"/>
      <w:numFmt w:val="decimal"/>
      <w:lvlText w:val="%7."/>
      <w:lvlJc w:val="left"/>
      <w:pPr>
        <w:ind w:left="5040" w:hanging="360"/>
      </w:pPr>
    </w:lvl>
    <w:lvl w:ilvl="7" w:tplc="26560112" w:tentative="1">
      <w:start w:val="1"/>
      <w:numFmt w:val="lowerLetter"/>
      <w:lvlText w:val="%8."/>
      <w:lvlJc w:val="left"/>
      <w:pPr>
        <w:ind w:left="5760" w:hanging="360"/>
      </w:pPr>
    </w:lvl>
    <w:lvl w:ilvl="8" w:tplc="26560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9">
    <w:multiLevelType w:val="hybridMultilevel"/>
    <w:lvl w:ilvl="0" w:tplc="74014715">
      <w:start w:val="1"/>
      <w:numFmt w:val="decimal"/>
      <w:lvlText w:val="%1."/>
      <w:lvlJc w:val="left"/>
      <w:pPr>
        <w:ind w:left="720" w:hanging="360"/>
      </w:pPr>
    </w:lvl>
    <w:lvl w:ilvl="1" w:tplc="74014715" w:tentative="1">
      <w:start w:val="1"/>
      <w:numFmt w:val="lowerLetter"/>
      <w:lvlText w:val="%2."/>
      <w:lvlJc w:val="left"/>
      <w:pPr>
        <w:ind w:left="1440" w:hanging="360"/>
      </w:pPr>
    </w:lvl>
    <w:lvl w:ilvl="2" w:tplc="74014715" w:tentative="1">
      <w:start w:val="1"/>
      <w:numFmt w:val="lowerRoman"/>
      <w:lvlText w:val="%3."/>
      <w:lvlJc w:val="right"/>
      <w:pPr>
        <w:ind w:left="2160" w:hanging="180"/>
      </w:pPr>
    </w:lvl>
    <w:lvl w:ilvl="3" w:tplc="74014715" w:tentative="1">
      <w:start w:val="1"/>
      <w:numFmt w:val="decimal"/>
      <w:lvlText w:val="%4."/>
      <w:lvlJc w:val="left"/>
      <w:pPr>
        <w:ind w:left="2880" w:hanging="360"/>
      </w:pPr>
    </w:lvl>
    <w:lvl w:ilvl="4" w:tplc="74014715" w:tentative="1">
      <w:start w:val="1"/>
      <w:numFmt w:val="lowerLetter"/>
      <w:lvlText w:val="%5."/>
      <w:lvlJc w:val="left"/>
      <w:pPr>
        <w:ind w:left="3600" w:hanging="360"/>
      </w:pPr>
    </w:lvl>
    <w:lvl w:ilvl="5" w:tplc="74014715" w:tentative="1">
      <w:start w:val="1"/>
      <w:numFmt w:val="lowerRoman"/>
      <w:lvlText w:val="%6."/>
      <w:lvlJc w:val="right"/>
      <w:pPr>
        <w:ind w:left="4320" w:hanging="180"/>
      </w:pPr>
    </w:lvl>
    <w:lvl w:ilvl="6" w:tplc="74014715" w:tentative="1">
      <w:start w:val="1"/>
      <w:numFmt w:val="decimal"/>
      <w:lvlText w:val="%7."/>
      <w:lvlJc w:val="left"/>
      <w:pPr>
        <w:ind w:left="5040" w:hanging="360"/>
      </w:pPr>
    </w:lvl>
    <w:lvl w:ilvl="7" w:tplc="74014715" w:tentative="1">
      <w:start w:val="1"/>
      <w:numFmt w:val="lowerLetter"/>
      <w:lvlText w:val="%8."/>
      <w:lvlJc w:val="left"/>
      <w:pPr>
        <w:ind w:left="5760" w:hanging="360"/>
      </w:pPr>
    </w:lvl>
    <w:lvl w:ilvl="8" w:tplc="74014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8">
    <w:multiLevelType w:val="hybridMultilevel"/>
    <w:lvl w:ilvl="0" w:tplc="18911502">
      <w:start w:val="1"/>
      <w:numFmt w:val="decimal"/>
      <w:lvlText w:val="%1."/>
      <w:lvlJc w:val="left"/>
      <w:pPr>
        <w:ind w:left="720" w:hanging="360"/>
      </w:pPr>
    </w:lvl>
    <w:lvl w:ilvl="1" w:tplc="18911502" w:tentative="1">
      <w:start w:val="1"/>
      <w:numFmt w:val="lowerLetter"/>
      <w:lvlText w:val="%2."/>
      <w:lvlJc w:val="left"/>
      <w:pPr>
        <w:ind w:left="1440" w:hanging="360"/>
      </w:pPr>
    </w:lvl>
    <w:lvl w:ilvl="2" w:tplc="18911502" w:tentative="1">
      <w:start w:val="1"/>
      <w:numFmt w:val="lowerRoman"/>
      <w:lvlText w:val="%3."/>
      <w:lvlJc w:val="right"/>
      <w:pPr>
        <w:ind w:left="2160" w:hanging="180"/>
      </w:pPr>
    </w:lvl>
    <w:lvl w:ilvl="3" w:tplc="18911502" w:tentative="1">
      <w:start w:val="1"/>
      <w:numFmt w:val="decimal"/>
      <w:lvlText w:val="%4."/>
      <w:lvlJc w:val="left"/>
      <w:pPr>
        <w:ind w:left="2880" w:hanging="360"/>
      </w:pPr>
    </w:lvl>
    <w:lvl w:ilvl="4" w:tplc="18911502" w:tentative="1">
      <w:start w:val="1"/>
      <w:numFmt w:val="lowerLetter"/>
      <w:lvlText w:val="%5."/>
      <w:lvlJc w:val="left"/>
      <w:pPr>
        <w:ind w:left="3600" w:hanging="360"/>
      </w:pPr>
    </w:lvl>
    <w:lvl w:ilvl="5" w:tplc="18911502" w:tentative="1">
      <w:start w:val="1"/>
      <w:numFmt w:val="lowerRoman"/>
      <w:lvlText w:val="%6."/>
      <w:lvlJc w:val="right"/>
      <w:pPr>
        <w:ind w:left="4320" w:hanging="180"/>
      </w:pPr>
    </w:lvl>
    <w:lvl w:ilvl="6" w:tplc="18911502" w:tentative="1">
      <w:start w:val="1"/>
      <w:numFmt w:val="decimal"/>
      <w:lvlText w:val="%7."/>
      <w:lvlJc w:val="left"/>
      <w:pPr>
        <w:ind w:left="5040" w:hanging="360"/>
      </w:pPr>
    </w:lvl>
    <w:lvl w:ilvl="7" w:tplc="18911502" w:tentative="1">
      <w:start w:val="1"/>
      <w:numFmt w:val="lowerLetter"/>
      <w:lvlText w:val="%8."/>
      <w:lvlJc w:val="left"/>
      <w:pPr>
        <w:ind w:left="5760" w:hanging="360"/>
      </w:pPr>
    </w:lvl>
    <w:lvl w:ilvl="8" w:tplc="18911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7">
    <w:multiLevelType w:val="hybridMultilevel"/>
    <w:lvl w:ilvl="0" w:tplc="56425600">
      <w:start w:val="1"/>
      <w:numFmt w:val="decimal"/>
      <w:lvlText w:val="%1."/>
      <w:lvlJc w:val="left"/>
      <w:pPr>
        <w:ind w:left="720" w:hanging="360"/>
      </w:pPr>
    </w:lvl>
    <w:lvl w:ilvl="1" w:tplc="56425600" w:tentative="1">
      <w:start w:val="1"/>
      <w:numFmt w:val="lowerLetter"/>
      <w:lvlText w:val="%2."/>
      <w:lvlJc w:val="left"/>
      <w:pPr>
        <w:ind w:left="1440" w:hanging="360"/>
      </w:pPr>
    </w:lvl>
    <w:lvl w:ilvl="2" w:tplc="56425600" w:tentative="1">
      <w:start w:val="1"/>
      <w:numFmt w:val="lowerRoman"/>
      <w:lvlText w:val="%3."/>
      <w:lvlJc w:val="right"/>
      <w:pPr>
        <w:ind w:left="2160" w:hanging="180"/>
      </w:pPr>
    </w:lvl>
    <w:lvl w:ilvl="3" w:tplc="56425600" w:tentative="1">
      <w:start w:val="1"/>
      <w:numFmt w:val="decimal"/>
      <w:lvlText w:val="%4."/>
      <w:lvlJc w:val="left"/>
      <w:pPr>
        <w:ind w:left="2880" w:hanging="360"/>
      </w:pPr>
    </w:lvl>
    <w:lvl w:ilvl="4" w:tplc="56425600" w:tentative="1">
      <w:start w:val="1"/>
      <w:numFmt w:val="lowerLetter"/>
      <w:lvlText w:val="%5."/>
      <w:lvlJc w:val="left"/>
      <w:pPr>
        <w:ind w:left="3600" w:hanging="360"/>
      </w:pPr>
    </w:lvl>
    <w:lvl w:ilvl="5" w:tplc="56425600" w:tentative="1">
      <w:start w:val="1"/>
      <w:numFmt w:val="lowerRoman"/>
      <w:lvlText w:val="%6."/>
      <w:lvlJc w:val="right"/>
      <w:pPr>
        <w:ind w:left="4320" w:hanging="180"/>
      </w:pPr>
    </w:lvl>
    <w:lvl w:ilvl="6" w:tplc="56425600" w:tentative="1">
      <w:start w:val="1"/>
      <w:numFmt w:val="decimal"/>
      <w:lvlText w:val="%7."/>
      <w:lvlJc w:val="left"/>
      <w:pPr>
        <w:ind w:left="5040" w:hanging="360"/>
      </w:pPr>
    </w:lvl>
    <w:lvl w:ilvl="7" w:tplc="56425600" w:tentative="1">
      <w:start w:val="1"/>
      <w:numFmt w:val="lowerLetter"/>
      <w:lvlText w:val="%8."/>
      <w:lvlJc w:val="left"/>
      <w:pPr>
        <w:ind w:left="5760" w:hanging="360"/>
      </w:pPr>
    </w:lvl>
    <w:lvl w:ilvl="8" w:tplc="56425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6">
    <w:multiLevelType w:val="hybridMultilevel"/>
    <w:lvl w:ilvl="0" w:tplc="46609110">
      <w:start w:val="1"/>
      <w:numFmt w:val="decimal"/>
      <w:lvlText w:val="%1."/>
      <w:lvlJc w:val="left"/>
      <w:pPr>
        <w:ind w:left="720" w:hanging="360"/>
      </w:pPr>
    </w:lvl>
    <w:lvl w:ilvl="1" w:tplc="46609110" w:tentative="1">
      <w:start w:val="1"/>
      <w:numFmt w:val="lowerLetter"/>
      <w:lvlText w:val="%2."/>
      <w:lvlJc w:val="left"/>
      <w:pPr>
        <w:ind w:left="1440" w:hanging="360"/>
      </w:pPr>
    </w:lvl>
    <w:lvl w:ilvl="2" w:tplc="46609110" w:tentative="1">
      <w:start w:val="1"/>
      <w:numFmt w:val="lowerRoman"/>
      <w:lvlText w:val="%3."/>
      <w:lvlJc w:val="right"/>
      <w:pPr>
        <w:ind w:left="2160" w:hanging="180"/>
      </w:pPr>
    </w:lvl>
    <w:lvl w:ilvl="3" w:tplc="46609110" w:tentative="1">
      <w:start w:val="1"/>
      <w:numFmt w:val="decimal"/>
      <w:lvlText w:val="%4."/>
      <w:lvlJc w:val="left"/>
      <w:pPr>
        <w:ind w:left="2880" w:hanging="360"/>
      </w:pPr>
    </w:lvl>
    <w:lvl w:ilvl="4" w:tplc="46609110" w:tentative="1">
      <w:start w:val="1"/>
      <w:numFmt w:val="lowerLetter"/>
      <w:lvlText w:val="%5."/>
      <w:lvlJc w:val="left"/>
      <w:pPr>
        <w:ind w:left="3600" w:hanging="360"/>
      </w:pPr>
    </w:lvl>
    <w:lvl w:ilvl="5" w:tplc="46609110" w:tentative="1">
      <w:start w:val="1"/>
      <w:numFmt w:val="lowerRoman"/>
      <w:lvlText w:val="%6."/>
      <w:lvlJc w:val="right"/>
      <w:pPr>
        <w:ind w:left="4320" w:hanging="180"/>
      </w:pPr>
    </w:lvl>
    <w:lvl w:ilvl="6" w:tplc="46609110" w:tentative="1">
      <w:start w:val="1"/>
      <w:numFmt w:val="decimal"/>
      <w:lvlText w:val="%7."/>
      <w:lvlJc w:val="left"/>
      <w:pPr>
        <w:ind w:left="5040" w:hanging="360"/>
      </w:pPr>
    </w:lvl>
    <w:lvl w:ilvl="7" w:tplc="46609110" w:tentative="1">
      <w:start w:val="1"/>
      <w:numFmt w:val="lowerLetter"/>
      <w:lvlText w:val="%8."/>
      <w:lvlJc w:val="left"/>
      <w:pPr>
        <w:ind w:left="5760" w:hanging="360"/>
      </w:pPr>
    </w:lvl>
    <w:lvl w:ilvl="8" w:tplc="46609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5">
    <w:multiLevelType w:val="hybridMultilevel"/>
    <w:lvl w:ilvl="0" w:tplc="51127773">
      <w:start w:val="1"/>
      <w:numFmt w:val="decimal"/>
      <w:lvlText w:val="%1."/>
      <w:lvlJc w:val="left"/>
      <w:pPr>
        <w:ind w:left="720" w:hanging="360"/>
      </w:pPr>
    </w:lvl>
    <w:lvl w:ilvl="1" w:tplc="51127773" w:tentative="1">
      <w:start w:val="1"/>
      <w:numFmt w:val="lowerLetter"/>
      <w:lvlText w:val="%2."/>
      <w:lvlJc w:val="left"/>
      <w:pPr>
        <w:ind w:left="1440" w:hanging="360"/>
      </w:pPr>
    </w:lvl>
    <w:lvl w:ilvl="2" w:tplc="51127773" w:tentative="1">
      <w:start w:val="1"/>
      <w:numFmt w:val="lowerRoman"/>
      <w:lvlText w:val="%3."/>
      <w:lvlJc w:val="right"/>
      <w:pPr>
        <w:ind w:left="2160" w:hanging="180"/>
      </w:pPr>
    </w:lvl>
    <w:lvl w:ilvl="3" w:tplc="51127773" w:tentative="1">
      <w:start w:val="1"/>
      <w:numFmt w:val="decimal"/>
      <w:lvlText w:val="%4."/>
      <w:lvlJc w:val="left"/>
      <w:pPr>
        <w:ind w:left="2880" w:hanging="360"/>
      </w:pPr>
    </w:lvl>
    <w:lvl w:ilvl="4" w:tplc="51127773" w:tentative="1">
      <w:start w:val="1"/>
      <w:numFmt w:val="lowerLetter"/>
      <w:lvlText w:val="%5."/>
      <w:lvlJc w:val="left"/>
      <w:pPr>
        <w:ind w:left="3600" w:hanging="360"/>
      </w:pPr>
    </w:lvl>
    <w:lvl w:ilvl="5" w:tplc="51127773" w:tentative="1">
      <w:start w:val="1"/>
      <w:numFmt w:val="lowerRoman"/>
      <w:lvlText w:val="%6."/>
      <w:lvlJc w:val="right"/>
      <w:pPr>
        <w:ind w:left="4320" w:hanging="180"/>
      </w:pPr>
    </w:lvl>
    <w:lvl w:ilvl="6" w:tplc="51127773" w:tentative="1">
      <w:start w:val="1"/>
      <w:numFmt w:val="decimal"/>
      <w:lvlText w:val="%7."/>
      <w:lvlJc w:val="left"/>
      <w:pPr>
        <w:ind w:left="5040" w:hanging="360"/>
      </w:pPr>
    </w:lvl>
    <w:lvl w:ilvl="7" w:tplc="51127773" w:tentative="1">
      <w:start w:val="1"/>
      <w:numFmt w:val="lowerLetter"/>
      <w:lvlText w:val="%8."/>
      <w:lvlJc w:val="left"/>
      <w:pPr>
        <w:ind w:left="5760" w:hanging="360"/>
      </w:pPr>
    </w:lvl>
    <w:lvl w:ilvl="8" w:tplc="51127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4">
    <w:multiLevelType w:val="hybridMultilevel"/>
    <w:lvl w:ilvl="0" w:tplc="27087165">
      <w:start w:val="1"/>
      <w:numFmt w:val="decimal"/>
      <w:lvlText w:val="%1."/>
      <w:lvlJc w:val="left"/>
      <w:pPr>
        <w:ind w:left="720" w:hanging="360"/>
      </w:pPr>
    </w:lvl>
    <w:lvl w:ilvl="1" w:tplc="27087165" w:tentative="1">
      <w:start w:val="1"/>
      <w:numFmt w:val="lowerLetter"/>
      <w:lvlText w:val="%2."/>
      <w:lvlJc w:val="left"/>
      <w:pPr>
        <w:ind w:left="1440" w:hanging="360"/>
      </w:pPr>
    </w:lvl>
    <w:lvl w:ilvl="2" w:tplc="27087165" w:tentative="1">
      <w:start w:val="1"/>
      <w:numFmt w:val="lowerRoman"/>
      <w:lvlText w:val="%3."/>
      <w:lvlJc w:val="right"/>
      <w:pPr>
        <w:ind w:left="2160" w:hanging="180"/>
      </w:pPr>
    </w:lvl>
    <w:lvl w:ilvl="3" w:tplc="27087165" w:tentative="1">
      <w:start w:val="1"/>
      <w:numFmt w:val="decimal"/>
      <w:lvlText w:val="%4."/>
      <w:lvlJc w:val="left"/>
      <w:pPr>
        <w:ind w:left="2880" w:hanging="360"/>
      </w:pPr>
    </w:lvl>
    <w:lvl w:ilvl="4" w:tplc="27087165" w:tentative="1">
      <w:start w:val="1"/>
      <w:numFmt w:val="lowerLetter"/>
      <w:lvlText w:val="%5."/>
      <w:lvlJc w:val="left"/>
      <w:pPr>
        <w:ind w:left="3600" w:hanging="360"/>
      </w:pPr>
    </w:lvl>
    <w:lvl w:ilvl="5" w:tplc="27087165" w:tentative="1">
      <w:start w:val="1"/>
      <w:numFmt w:val="lowerRoman"/>
      <w:lvlText w:val="%6."/>
      <w:lvlJc w:val="right"/>
      <w:pPr>
        <w:ind w:left="4320" w:hanging="180"/>
      </w:pPr>
    </w:lvl>
    <w:lvl w:ilvl="6" w:tplc="27087165" w:tentative="1">
      <w:start w:val="1"/>
      <w:numFmt w:val="decimal"/>
      <w:lvlText w:val="%7."/>
      <w:lvlJc w:val="left"/>
      <w:pPr>
        <w:ind w:left="5040" w:hanging="360"/>
      </w:pPr>
    </w:lvl>
    <w:lvl w:ilvl="7" w:tplc="27087165" w:tentative="1">
      <w:start w:val="1"/>
      <w:numFmt w:val="lowerLetter"/>
      <w:lvlText w:val="%8."/>
      <w:lvlJc w:val="left"/>
      <w:pPr>
        <w:ind w:left="5760" w:hanging="360"/>
      </w:pPr>
    </w:lvl>
    <w:lvl w:ilvl="8" w:tplc="27087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3">
    <w:multiLevelType w:val="hybridMultilevel"/>
    <w:lvl w:ilvl="0" w:tplc="85750015">
      <w:start w:val="1"/>
      <w:numFmt w:val="decimal"/>
      <w:lvlText w:val="%1."/>
      <w:lvlJc w:val="left"/>
      <w:pPr>
        <w:ind w:left="720" w:hanging="360"/>
      </w:pPr>
    </w:lvl>
    <w:lvl w:ilvl="1" w:tplc="85750015" w:tentative="1">
      <w:start w:val="1"/>
      <w:numFmt w:val="lowerLetter"/>
      <w:lvlText w:val="%2."/>
      <w:lvlJc w:val="left"/>
      <w:pPr>
        <w:ind w:left="1440" w:hanging="360"/>
      </w:pPr>
    </w:lvl>
    <w:lvl w:ilvl="2" w:tplc="85750015" w:tentative="1">
      <w:start w:val="1"/>
      <w:numFmt w:val="lowerRoman"/>
      <w:lvlText w:val="%3."/>
      <w:lvlJc w:val="right"/>
      <w:pPr>
        <w:ind w:left="2160" w:hanging="180"/>
      </w:pPr>
    </w:lvl>
    <w:lvl w:ilvl="3" w:tplc="85750015" w:tentative="1">
      <w:start w:val="1"/>
      <w:numFmt w:val="decimal"/>
      <w:lvlText w:val="%4."/>
      <w:lvlJc w:val="left"/>
      <w:pPr>
        <w:ind w:left="2880" w:hanging="360"/>
      </w:pPr>
    </w:lvl>
    <w:lvl w:ilvl="4" w:tplc="85750015" w:tentative="1">
      <w:start w:val="1"/>
      <w:numFmt w:val="lowerLetter"/>
      <w:lvlText w:val="%5."/>
      <w:lvlJc w:val="left"/>
      <w:pPr>
        <w:ind w:left="3600" w:hanging="360"/>
      </w:pPr>
    </w:lvl>
    <w:lvl w:ilvl="5" w:tplc="85750015" w:tentative="1">
      <w:start w:val="1"/>
      <w:numFmt w:val="lowerRoman"/>
      <w:lvlText w:val="%6."/>
      <w:lvlJc w:val="right"/>
      <w:pPr>
        <w:ind w:left="4320" w:hanging="180"/>
      </w:pPr>
    </w:lvl>
    <w:lvl w:ilvl="6" w:tplc="85750015" w:tentative="1">
      <w:start w:val="1"/>
      <w:numFmt w:val="decimal"/>
      <w:lvlText w:val="%7."/>
      <w:lvlJc w:val="left"/>
      <w:pPr>
        <w:ind w:left="5040" w:hanging="360"/>
      </w:pPr>
    </w:lvl>
    <w:lvl w:ilvl="7" w:tplc="85750015" w:tentative="1">
      <w:start w:val="1"/>
      <w:numFmt w:val="lowerLetter"/>
      <w:lvlText w:val="%8."/>
      <w:lvlJc w:val="left"/>
      <w:pPr>
        <w:ind w:left="5760" w:hanging="360"/>
      </w:pPr>
    </w:lvl>
    <w:lvl w:ilvl="8" w:tplc="85750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2">
    <w:multiLevelType w:val="hybridMultilevel"/>
    <w:lvl w:ilvl="0" w:tplc="39868061">
      <w:start w:val="1"/>
      <w:numFmt w:val="decimal"/>
      <w:lvlText w:val="%1."/>
      <w:lvlJc w:val="left"/>
      <w:pPr>
        <w:ind w:left="720" w:hanging="360"/>
      </w:pPr>
    </w:lvl>
    <w:lvl w:ilvl="1" w:tplc="39868061" w:tentative="1">
      <w:start w:val="1"/>
      <w:numFmt w:val="lowerLetter"/>
      <w:lvlText w:val="%2."/>
      <w:lvlJc w:val="left"/>
      <w:pPr>
        <w:ind w:left="1440" w:hanging="360"/>
      </w:pPr>
    </w:lvl>
    <w:lvl w:ilvl="2" w:tplc="39868061" w:tentative="1">
      <w:start w:val="1"/>
      <w:numFmt w:val="lowerRoman"/>
      <w:lvlText w:val="%3."/>
      <w:lvlJc w:val="right"/>
      <w:pPr>
        <w:ind w:left="2160" w:hanging="180"/>
      </w:pPr>
    </w:lvl>
    <w:lvl w:ilvl="3" w:tplc="39868061" w:tentative="1">
      <w:start w:val="1"/>
      <w:numFmt w:val="decimal"/>
      <w:lvlText w:val="%4."/>
      <w:lvlJc w:val="left"/>
      <w:pPr>
        <w:ind w:left="2880" w:hanging="360"/>
      </w:pPr>
    </w:lvl>
    <w:lvl w:ilvl="4" w:tplc="39868061" w:tentative="1">
      <w:start w:val="1"/>
      <w:numFmt w:val="lowerLetter"/>
      <w:lvlText w:val="%5."/>
      <w:lvlJc w:val="left"/>
      <w:pPr>
        <w:ind w:left="3600" w:hanging="360"/>
      </w:pPr>
    </w:lvl>
    <w:lvl w:ilvl="5" w:tplc="39868061" w:tentative="1">
      <w:start w:val="1"/>
      <w:numFmt w:val="lowerRoman"/>
      <w:lvlText w:val="%6."/>
      <w:lvlJc w:val="right"/>
      <w:pPr>
        <w:ind w:left="4320" w:hanging="180"/>
      </w:pPr>
    </w:lvl>
    <w:lvl w:ilvl="6" w:tplc="39868061" w:tentative="1">
      <w:start w:val="1"/>
      <w:numFmt w:val="decimal"/>
      <w:lvlText w:val="%7."/>
      <w:lvlJc w:val="left"/>
      <w:pPr>
        <w:ind w:left="5040" w:hanging="360"/>
      </w:pPr>
    </w:lvl>
    <w:lvl w:ilvl="7" w:tplc="39868061" w:tentative="1">
      <w:start w:val="1"/>
      <w:numFmt w:val="lowerLetter"/>
      <w:lvlText w:val="%8."/>
      <w:lvlJc w:val="left"/>
      <w:pPr>
        <w:ind w:left="5760" w:hanging="360"/>
      </w:pPr>
    </w:lvl>
    <w:lvl w:ilvl="8" w:tplc="39868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1">
    <w:multiLevelType w:val="hybridMultilevel"/>
    <w:lvl w:ilvl="0" w:tplc="88093377">
      <w:start w:val="1"/>
      <w:numFmt w:val="decimal"/>
      <w:lvlText w:val="%1."/>
      <w:lvlJc w:val="left"/>
      <w:pPr>
        <w:ind w:left="720" w:hanging="360"/>
      </w:pPr>
    </w:lvl>
    <w:lvl w:ilvl="1" w:tplc="88093377" w:tentative="1">
      <w:start w:val="1"/>
      <w:numFmt w:val="lowerLetter"/>
      <w:lvlText w:val="%2."/>
      <w:lvlJc w:val="left"/>
      <w:pPr>
        <w:ind w:left="1440" w:hanging="360"/>
      </w:pPr>
    </w:lvl>
    <w:lvl w:ilvl="2" w:tplc="88093377" w:tentative="1">
      <w:start w:val="1"/>
      <w:numFmt w:val="lowerRoman"/>
      <w:lvlText w:val="%3."/>
      <w:lvlJc w:val="right"/>
      <w:pPr>
        <w:ind w:left="2160" w:hanging="180"/>
      </w:pPr>
    </w:lvl>
    <w:lvl w:ilvl="3" w:tplc="88093377" w:tentative="1">
      <w:start w:val="1"/>
      <w:numFmt w:val="decimal"/>
      <w:lvlText w:val="%4."/>
      <w:lvlJc w:val="left"/>
      <w:pPr>
        <w:ind w:left="2880" w:hanging="360"/>
      </w:pPr>
    </w:lvl>
    <w:lvl w:ilvl="4" w:tplc="88093377" w:tentative="1">
      <w:start w:val="1"/>
      <w:numFmt w:val="lowerLetter"/>
      <w:lvlText w:val="%5."/>
      <w:lvlJc w:val="left"/>
      <w:pPr>
        <w:ind w:left="3600" w:hanging="360"/>
      </w:pPr>
    </w:lvl>
    <w:lvl w:ilvl="5" w:tplc="88093377" w:tentative="1">
      <w:start w:val="1"/>
      <w:numFmt w:val="lowerRoman"/>
      <w:lvlText w:val="%6."/>
      <w:lvlJc w:val="right"/>
      <w:pPr>
        <w:ind w:left="4320" w:hanging="180"/>
      </w:pPr>
    </w:lvl>
    <w:lvl w:ilvl="6" w:tplc="88093377" w:tentative="1">
      <w:start w:val="1"/>
      <w:numFmt w:val="decimal"/>
      <w:lvlText w:val="%7."/>
      <w:lvlJc w:val="left"/>
      <w:pPr>
        <w:ind w:left="5040" w:hanging="360"/>
      </w:pPr>
    </w:lvl>
    <w:lvl w:ilvl="7" w:tplc="88093377" w:tentative="1">
      <w:start w:val="1"/>
      <w:numFmt w:val="lowerLetter"/>
      <w:lvlText w:val="%8."/>
      <w:lvlJc w:val="left"/>
      <w:pPr>
        <w:ind w:left="5760" w:hanging="360"/>
      </w:pPr>
    </w:lvl>
    <w:lvl w:ilvl="8" w:tplc="88093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40">
    <w:multiLevelType w:val="hybridMultilevel"/>
    <w:lvl w:ilvl="0" w:tplc="20434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140">
    <w:abstractNumId w:val="15140"/>
  </w:num>
  <w:num w:numId="15141">
    <w:abstractNumId w:val="15141"/>
  </w:num>
  <w:num w:numId="15142">
    <w:abstractNumId w:val="15142"/>
  </w:num>
  <w:num w:numId="15143">
    <w:abstractNumId w:val="15143"/>
  </w:num>
  <w:num w:numId="15144">
    <w:abstractNumId w:val="15144"/>
  </w:num>
  <w:num w:numId="15145">
    <w:abstractNumId w:val="15145"/>
  </w:num>
  <w:num w:numId="15146">
    <w:abstractNumId w:val="15146"/>
  </w:num>
  <w:num w:numId="15147">
    <w:abstractNumId w:val="15147"/>
  </w:num>
  <w:num w:numId="15148">
    <w:abstractNumId w:val="15148"/>
  </w:num>
  <w:num w:numId="15149">
    <w:abstractNumId w:val="15149"/>
  </w:num>
  <w:num w:numId="15150">
    <w:abstractNumId w:val="15150"/>
  </w:num>
  <w:num w:numId="15151">
    <w:abstractNumId w:val="15151"/>
  </w:num>
  <w:num w:numId="15152">
    <w:abstractNumId w:val="15152"/>
  </w:num>
  <w:num w:numId="15153">
    <w:abstractNumId w:val="15153"/>
  </w:num>
  <w:num w:numId="15154">
    <w:abstractNumId w:val="15154"/>
  </w:num>
  <w:num w:numId="15155">
    <w:abstractNumId w:val="15155"/>
  </w:num>
  <w:num w:numId="15156">
    <w:abstractNumId w:val="15156"/>
  </w:num>
  <w:num w:numId="15157">
    <w:abstractNumId w:val="15157"/>
  </w:num>
  <w:num w:numId="15158">
    <w:abstractNumId w:val="15158"/>
  </w:num>
  <w:num w:numId="15159">
    <w:abstractNumId w:val="15159"/>
  </w:num>
  <w:num w:numId="15160">
    <w:abstractNumId w:val="15160"/>
  </w:num>
  <w:num w:numId="15161">
    <w:abstractNumId w:val="15161"/>
  </w:num>
  <w:num w:numId="15162">
    <w:abstractNumId w:val="15162"/>
  </w:num>
  <w:num w:numId="15163">
    <w:abstractNumId w:val="15163"/>
  </w:num>
  <w:num w:numId="15164">
    <w:abstractNumId w:val="15164"/>
  </w:num>
  <w:num w:numId="15165">
    <w:abstractNumId w:val="15165"/>
  </w:num>
  <w:num w:numId="15166">
    <w:abstractNumId w:val="15166"/>
  </w:num>
  <w:num w:numId="15167">
    <w:abstractNumId w:val="15167"/>
  </w:num>
  <w:num w:numId="15168">
    <w:abstractNumId w:val="15168"/>
  </w:num>
  <w:num w:numId="15169">
    <w:abstractNumId w:val="15169"/>
  </w:num>
  <w:num w:numId="15170">
    <w:abstractNumId w:val="15170"/>
  </w:num>
  <w:num w:numId="15171">
    <w:abstractNumId w:val="15171"/>
  </w:num>
  <w:num w:numId="15172">
    <w:abstractNumId w:val="15172"/>
  </w:num>
  <w:num w:numId="15173">
    <w:abstractNumId w:val="15173"/>
  </w:num>
  <w:num w:numId="15174">
    <w:abstractNumId w:val="15174"/>
  </w:num>
  <w:num w:numId="15175">
    <w:abstractNumId w:val="15175"/>
  </w:num>
  <w:num w:numId="15176">
    <w:abstractNumId w:val="15176"/>
  </w:num>
  <w:num w:numId="15177">
    <w:abstractNumId w:val="15177"/>
  </w:num>
  <w:num w:numId="15178">
    <w:abstractNumId w:val="15178"/>
  </w:num>
  <w:num w:numId="15179">
    <w:abstractNumId w:val="15179"/>
  </w:num>
  <w:num w:numId="15180">
    <w:abstractNumId w:val="15180"/>
  </w:num>
  <w:num w:numId="15181">
    <w:abstractNumId w:val="15181"/>
  </w:num>
  <w:num w:numId="15182">
    <w:abstractNumId w:val="15182"/>
  </w:num>
  <w:num w:numId="15183">
    <w:abstractNumId w:val="15183"/>
  </w:num>
  <w:num w:numId="15184">
    <w:abstractNumId w:val="15184"/>
  </w:num>
  <w:num w:numId="15185">
    <w:abstractNumId w:val="15185"/>
  </w:num>
  <w:num w:numId="15186">
    <w:abstractNumId w:val="15186"/>
  </w:num>
  <w:num w:numId="15187">
    <w:abstractNumId w:val="15187"/>
  </w:num>
  <w:num w:numId="15188">
    <w:abstractNumId w:val="15188"/>
  </w:num>
  <w:num w:numId="15189">
    <w:abstractNumId w:val="15189"/>
  </w:num>
  <w:num w:numId="15190">
    <w:abstractNumId w:val="15190"/>
  </w:num>
  <w:num w:numId="15191">
    <w:abstractNumId w:val="15191"/>
  </w:num>
  <w:num w:numId="15192">
    <w:abstractNumId w:val="15192"/>
  </w:num>
  <w:num w:numId="15193">
    <w:abstractNumId w:val="15193"/>
  </w:num>
  <w:num w:numId="15194">
    <w:abstractNumId w:val="15194"/>
  </w:num>
  <w:num w:numId="15195">
    <w:abstractNumId w:val="15195"/>
  </w:num>
  <w:num w:numId="15196">
    <w:abstractNumId w:val="15196"/>
  </w:num>
  <w:num w:numId="15197">
    <w:abstractNumId w:val="15197"/>
  </w:num>
  <w:num w:numId="15198">
    <w:abstractNumId w:val="15198"/>
  </w:num>
  <w:num w:numId="15199">
    <w:abstractNumId w:val="15199"/>
  </w:num>
  <w:num w:numId="15200">
    <w:abstractNumId w:val="15200"/>
  </w:num>
  <w:num w:numId="15201">
    <w:abstractNumId w:val="15201"/>
  </w:num>
  <w:num w:numId="15202">
    <w:abstractNumId w:val="15202"/>
  </w:num>
  <w:num w:numId="15203">
    <w:abstractNumId w:val="15203"/>
  </w:num>
  <w:num w:numId="15204">
    <w:abstractNumId w:val="15204"/>
  </w:num>
  <w:num w:numId="15205">
    <w:abstractNumId w:val="15205"/>
  </w:num>
  <w:num w:numId="15206">
    <w:abstractNumId w:val="15206"/>
  </w:num>
  <w:num w:numId="15207">
    <w:abstractNumId w:val="15207"/>
  </w:num>
  <w:num w:numId="15208">
    <w:abstractNumId w:val="15208"/>
  </w:num>
  <w:num w:numId="15209">
    <w:abstractNumId w:val="15209"/>
  </w:num>
  <w:num w:numId="15210">
    <w:abstractNumId w:val="15210"/>
  </w:num>
  <w:num w:numId="15211">
    <w:abstractNumId w:val="15211"/>
  </w:num>
  <w:num w:numId="15212">
    <w:abstractNumId w:val="15212"/>
  </w:num>
  <w:num w:numId="15213">
    <w:abstractNumId w:val="15213"/>
  </w:num>
  <w:num w:numId="15214">
    <w:abstractNumId w:val="15214"/>
  </w:num>
  <w:num w:numId="15215">
    <w:abstractNumId w:val="15215"/>
  </w:num>
  <w:num w:numId="15216">
    <w:abstractNumId w:val="15216"/>
  </w:num>
  <w:num w:numId="15217">
    <w:abstractNumId w:val="15217"/>
  </w:num>
  <w:num w:numId="15218">
    <w:abstractNumId w:val="15218"/>
  </w:num>
  <w:num w:numId="15219">
    <w:abstractNumId w:val="15219"/>
  </w:num>
  <w:num w:numId="15220">
    <w:abstractNumId w:val="15220"/>
  </w:num>
  <w:num w:numId="15221">
    <w:abstractNumId w:val="15221"/>
  </w:num>
  <w:num w:numId="15222">
    <w:abstractNumId w:val="15222"/>
  </w:num>
  <w:num w:numId="15223">
    <w:abstractNumId w:val="15223"/>
  </w:num>
  <w:num w:numId="15224">
    <w:abstractNumId w:val="15224"/>
  </w:num>
  <w:num w:numId="15225">
    <w:abstractNumId w:val="15225"/>
  </w:num>
  <w:num w:numId="15226">
    <w:abstractNumId w:val="15226"/>
  </w:num>
  <w:num w:numId="15227">
    <w:abstractNumId w:val="15227"/>
  </w:num>
  <w:num w:numId="15228">
    <w:abstractNumId w:val="15228"/>
  </w:num>
  <w:num w:numId="15229">
    <w:abstractNumId w:val="15229"/>
  </w:num>
  <w:num w:numId="15230">
    <w:abstractNumId w:val="15230"/>
  </w:num>
  <w:num w:numId="15231">
    <w:abstractNumId w:val="15231"/>
  </w:num>
  <w:num w:numId="15232">
    <w:abstractNumId w:val="15232"/>
  </w:num>
  <w:num w:numId="15233">
    <w:abstractNumId w:val="15233"/>
  </w:num>
  <w:num w:numId="15234">
    <w:abstractNumId w:val="15234"/>
  </w:num>
  <w:num w:numId="15235">
    <w:abstractNumId w:val="15235"/>
  </w:num>
  <w:num w:numId="15236">
    <w:abstractNumId w:val="15236"/>
  </w:num>
  <w:num w:numId="15237">
    <w:abstractNumId w:val="15237"/>
  </w:num>
  <w:num w:numId="15238">
    <w:abstractNumId w:val="15238"/>
  </w:num>
  <w:num w:numId="15239">
    <w:abstractNumId w:val="15239"/>
  </w:num>
  <w:num w:numId="15240">
    <w:abstractNumId w:val="15240"/>
  </w:num>
  <w:num w:numId="15241">
    <w:abstractNumId w:val="15241"/>
  </w:num>
  <w:num w:numId="15242">
    <w:abstractNumId w:val="15242"/>
  </w:num>
  <w:num w:numId="15243">
    <w:abstractNumId w:val="15243"/>
  </w:num>
  <w:num w:numId="15244">
    <w:abstractNumId w:val="15244"/>
  </w:num>
  <w:num w:numId="15245">
    <w:abstractNumId w:val="15245"/>
  </w:num>
  <w:num w:numId="15246">
    <w:abstractNumId w:val="15246"/>
  </w:num>
  <w:num w:numId="15247">
    <w:abstractNumId w:val="15247"/>
  </w:num>
  <w:num w:numId="15248">
    <w:abstractNumId w:val="15248"/>
  </w:num>
  <w:num w:numId="15249">
    <w:abstractNumId w:val="15249"/>
  </w:num>
  <w:num w:numId="15250">
    <w:abstractNumId w:val="15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7803668" Type="http://schemas.openxmlformats.org/officeDocument/2006/relationships/comments" Target="comments.xml"/><Relationship Id="rId942610768" Type="http://schemas.microsoft.com/office/2011/relationships/commentsExtended" Target="commentsExtended.xml"/><Relationship Id="rId56055231" Type="http://schemas.openxmlformats.org/officeDocument/2006/relationships/image" Target="media/imgrId56055231.jpg"/><Relationship Id="rId53976a7520cc0d0ea" Type="http://schemas.openxmlformats.org/officeDocument/2006/relationships/hyperlink" Target="https://iservice.lombardini.it/jsp/Template2/manuale.jsp?id=198&amp;parent=1000" TargetMode="External"/><Relationship Id="rId48686a7520cc3e164" Type="http://schemas.openxmlformats.org/officeDocument/2006/relationships/hyperlink" Target="https://iservice.lombardini.it/jsp/Template2/manuale.jsp?id=198&amp;parent=1000" TargetMode="External"/><Relationship Id="rId53566a7520cc8a52d" Type="http://schemas.openxmlformats.org/officeDocument/2006/relationships/hyperlink" Target="https://iservice.lombardini.it/jsp/Template2/manuale.jsp?id=198&amp;parent=1000" TargetMode="External"/><Relationship Id="rId63576a7520cc8a8c2" Type="http://schemas.openxmlformats.org/officeDocument/2006/relationships/hyperlink" Target="https://iservice.lombardini.it/jsp/Template2/manuale.jsp?id=178&amp;parent=1000" TargetMode="External"/><Relationship Id="rId62836a7520cc8a98d" Type="http://schemas.openxmlformats.org/officeDocument/2006/relationships/hyperlink" Target="https://iservice.lombardini.it/jsp/Template2/manuale.jsp?id=178&amp;parent=1000" TargetMode="External"/><Relationship Id="rId84926a7520cc8abbd" Type="http://schemas.openxmlformats.org/officeDocument/2006/relationships/hyperlink" Target="https://iservice.lombardini.it/jsp/Template2/manuale.jsp?id=178&amp;parent=1000" TargetMode="External"/><Relationship Id="rId79196a7520cccf92d" Type="http://schemas.openxmlformats.org/officeDocument/2006/relationships/hyperlink" Target="https://iservice.lombardini.it/jsp/Template2/manuale.jsp?id=198&amp;parent=1000" TargetMode="External"/><Relationship Id="rId99646a7520cd05967" Type="http://schemas.openxmlformats.org/officeDocument/2006/relationships/hyperlink" Target="https://iservice.lombardini.it/jsp/Template2/manuale.jsp?id=198&amp;parent=1000" TargetMode="External"/><Relationship Id="rId32716a7520cd5dcd1" Type="http://schemas.openxmlformats.org/officeDocument/2006/relationships/hyperlink" Target="https://iservice.lombardini.it/jsp/Template2/manuale.jsp?id=198&amp;parent=1000" TargetMode="External"/><Relationship Id="rId55556a7520cdb5c3e" Type="http://schemas.openxmlformats.org/officeDocument/2006/relationships/hyperlink" Target="https://iservice.lombardini.it/jsp/Template2/manuale.jsp?id=822&amp;parent=1000" TargetMode="External"/><Relationship Id="rId42016a7520cddcaec" Type="http://schemas.openxmlformats.org/officeDocument/2006/relationships/hyperlink" Target="https://iservice.lombardini.it/jsp/Template2/manuale.jsp?id=180&amp;parent=1000" TargetMode="External"/><Relationship Id="rId96056a7520cddcb93" Type="http://schemas.openxmlformats.org/officeDocument/2006/relationships/hyperlink" Target="https://iservice.lombardini.it/jsp/Template2/manuale.jsp?id=181&amp;parent=1000" TargetMode="External"/><Relationship Id="rId19356a7520cddcc2f" Type="http://schemas.openxmlformats.org/officeDocument/2006/relationships/hyperlink" Target="https://iservice.lombardini.it/jsp/Template2/manuale.jsp?id=182&amp;parent=1000" TargetMode="External"/><Relationship Id="rId15246a7520cde835a" Type="http://schemas.openxmlformats.org/officeDocument/2006/relationships/hyperlink" Target="https://iservice.lombardini.it/jsp/Template2/manuale.jsp?id=283&amp;parent=1136" TargetMode="External"/><Relationship Id="rId25926a7520cde8766" Type="http://schemas.openxmlformats.org/officeDocument/2006/relationships/hyperlink" Target="https://iservice.lombardini.it/jsp/Template2/manuale.jsp?id=121&amp;parent=1000" TargetMode="External"/><Relationship Id="rId97066a7520ce2c720" Type="http://schemas.openxmlformats.org/officeDocument/2006/relationships/hyperlink" Target="https://iservice.lombardini.it/jsp/Template2/manuale.jsp?id=191&amp;parent=1000" TargetMode="External"/><Relationship Id="rId81136a7520ce2c918" Type="http://schemas.openxmlformats.org/officeDocument/2006/relationships/hyperlink" Target="https://iservice.lombardini.it/jsp/Template2/manuale.jsp?id=191&amp;parent=1000" TargetMode="External"/><Relationship Id="rId57816a7520ce34840" Type="http://schemas.openxmlformats.org/officeDocument/2006/relationships/hyperlink" Target="https://iservice.lombardini.it/jsp/Template2/manuale.jsp?id=822&amp;parent=1000" TargetMode="External"/><Relationship Id="rId74786a7520ce3d70e" Type="http://schemas.openxmlformats.org/officeDocument/2006/relationships/hyperlink" Target="https://iservice.lombardini.it/jsp/Template2/manuale.jsp?id=822&amp;parent=1000" TargetMode="External"/><Relationship Id="rId92566a7520ce48b4f" Type="http://schemas.openxmlformats.org/officeDocument/2006/relationships/hyperlink" Target="https://iservice.lombardini.it/jsp/Template2/manuale.jsp?id=822&amp;parent=1000" TargetMode="External"/><Relationship Id="rId30986a7520ce495c5" Type="http://schemas.openxmlformats.org/officeDocument/2006/relationships/hyperlink" Target="https://iservice.lombardini.it/jsp/Template2/manuale.jsp?id=161&amp;parent=1000" TargetMode="External"/><Relationship Id="rId16966a7520ce544e2" Type="http://schemas.openxmlformats.org/officeDocument/2006/relationships/hyperlink" Target="https://iservice.lombardini.it/jsp/Template2/manuale.jsp?id=198&amp;parent=1000" TargetMode="External"/><Relationship Id="rId33616a7520ce5fe0a" Type="http://schemas.openxmlformats.org/officeDocument/2006/relationships/hyperlink" Target="https://iservice.lombardini.it/jsp/Template2/manuale.jsp?id=121&amp;parent=1000" TargetMode="External"/><Relationship Id="rId82196a7520ce636d3" Type="http://schemas.openxmlformats.org/officeDocument/2006/relationships/hyperlink" Target="https://iservice.lombardini.it/jsp/Template2/manuale.jsp?id=283&amp;parent=1136" TargetMode="External"/><Relationship Id="rId17126a7520cea42ed" Type="http://schemas.openxmlformats.org/officeDocument/2006/relationships/hyperlink" Target="https://iservice.lombardini.it/jsp/Template2/manuale.jsp?id=121&amp;parent=1000" TargetMode="External"/><Relationship Id="rId97016a7520cea448d" Type="http://schemas.openxmlformats.org/officeDocument/2006/relationships/hyperlink" Target="https://iservice.lombardini.it/jsp/Template2/manuale.jsp?id=121&amp;parent=1000" TargetMode="External"/><Relationship Id="rId17506a7520cea8846" Type="http://schemas.openxmlformats.org/officeDocument/2006/relationships/hyperlink" Target="https://iservice.lombardini.it/jsp/Template2/manuale.jsp?id=283&amp;parent=1136" TargetMode="External"/><Relationship Id="rId77126a7520cf0b6d9" Type="http://schemas.openxmlformats.org/officeDocument/2006/relationships/hyperlink" Target="https://iservice.lombardini.it/jsp/Template2/manuale.jsp?id=121&amp;parent=1000" TargetMode="External"/><Relationship Id="rId97116a7520cf1abfa" Type="http://schemas.openxmlformats.org/officeDocument/2006/relationships/hyperlink" Target="https://iservice.lombardini.it/jsp/Template2/manuale.jsp?id=145&amp;parent=1000" TargetMode="External"/><Relationship Id="rId34786a7520cf1b077" Type="http://schemas.openxmlformats.org/officeDocument/2006/relationships/hyperlink" Target="https://iservice.lombardini.it/jsp/Template2/manuale.jsp?id=145&amp;parent=1000" TargetMode="External"/><Relationship Id="rId40596a7520cf238c2" Type="http://schemas.openxmlformats.org/officeDocument/2006/relationships/hyperlink" Target="https://iservice.lombardini.it/jsp/Template2/manuale.jsp?id=121&amp;parent=1000" TargetMode="External"/><Relationship Id="rId59756a7520cf2ab41" Type="http://schemas.openxmlformats.org/officeDocument/2006/relationships/hyperlink" Target="https://iservice.lombardini.it/jsp/Template2/manuale.jsp?id=822&amp;parent=1000" TargetMode="External"/><Relationship Id="rId31426a7520cf71432" Type="http://schemas.openxmlformats.org/officeDocument/2006/relationships/hyperlink" Target="https://iservice.lombardini.it/jsp/Template2/manuale.jsp?id=162&amp;parent=1000" TargetMode="External"/><Relationship Id="rId46736a7520d0591b4" Type="http://schemas.openxmlformats.org/officeDocument/2006/relationships/hyperlink" Target="https://iservice.lombardini.it/jsp/Template2/manuale.jsp?id=121&amp;parent=1000" TargetMode="External"/><Relationship Id="rId22656a7520d06b26a" Type="http://schemas.openxmlformats.org/officeDocument/2006/relationships/hyperlink" Target="https://iservice.lombardini.it/jsp/Template2/manuale.jsp?id=822&amp;parent=1000" TargetMode="External"/><Relationship Id="rId35666a7520d089339" Type="http://schemas.openxmlformats.org/officeDocument/2006/relationships/hyperlink" Target="https://iservice.lombardini.it/jsp/Template2/manuale.jsp?id=822&amp;parent=1000" TargetMode="External"/><Relationship Id="rId97126a7520d09f6b5" Type="http://schemas.openxmlformats.org/officeDocument/2006/relationships/hyperlink" Target="https://iservice.lombardini.it/jsp/Template2/manuale.jsp?id=121&amp;parent=1000" TargetMode="External"/><Relationship Id="rId49806a7520d0b1363" Type="http://schemas.openxmlformats.org/officeDocument/2006/relationships/hyperlink" Target="https://iservice.lombardini.it/jsp/Template2/manuale.jsp?id=822&amp;parent=1000" TargetMode="External"/><Relationship Id="rId27666a7520d0d26b8" Type="http://schemas.openxmlformats.org/officeDocument/2006/relationships/hyperlink" Target="https://iservice.lombardini.it/jsp/Template2/manuale.jsp?id=822&amp;parent=1000" TargetMode="External"/><Relationship Id="rId83476a7520d16ae0f" Type="http://schemas.openxmlformats.org/officeDocument/2006/relationships/hyperlink" Target="https://iservice.lombardini.it/jsp/Template4/manuale.jsp?id=822&amp;parent=1088" TargetMode="External"/><Relationship Id="rId86966a7520d18a45d" Type="http://schemas.openxmlformats.org/officeDocument/2006/relationships/hyperlink" Target="https://iservice.lombardini.it/jsp/Template2/manuale.jsp?id=822&amp;parent=1000" TargetMode="External"/><Relationship Id="rId96746a7520cc0cca3" Type="http://schemas.openxmlformats.org/officeDocument/2006/relationships/image" Target="media/imgrId96746a7520cc0cca3.jpg"/><Relationship Id="rId65376a7520cc159c5" Type="http://schemas.openxmlformats.org/officeDocument/2006/relationships/image" Target="media/imgrId65376a7520cc159c5.png"/><Relationship Id="rId55706a7520cc1f592" Type="http://schemas.openxmlformats.org/officeDocument/2006/relationships/image" Target="media/imgrId55706a7520cc1f592.jpg"/><Relationship Id="rId40936a7520cc23175" Type="http://schemas.openxmlformats.org/officeDocument/2006/relationships/image" Target="media/imgrId40936a7520cc23175.jpg"/><Relationship Id="rId52136a7520cc2ab76" Type="http://schemas.openxmlformats.org/officeDocument/2006/relationships/image" Target="media/imgrId52136a7520cc2ab76.jpg"/><Relationship Id="rId16416a7520cc31898" Type="http://schemas.openxmlformats.org/officeDocument/2006/relationships/image" Target="media/imgrId16416a7520cc31898.jpg"/><Relationship Id="rId78496a7520cc3924c" Type="http://schemas.openxmlformats.org/officeDocument/2006/relationships/image" Target="media/imgrId78496a7520cc3924c.jpg"/><Relationship Id="rId24586a7520cc3dd6c" Type="http://schemas.openxmlformats.org/officeDocument/2006/relationships/image" Target="media/imgrId24586a7520cc3dd6c.jpg"/><Relationship Id="rId78836a7520cc48632" Type="http://schemas.openxmlformats.org/officeDocument/2006/relationships/image" Target="media/imgrId78836a7520cc48632.png"/><Relationship Id="rId87596a7520cc4d211" Type="http://schemas.openxmlformats.org/officeDocument/2006/relationships/image" Target="media/imgrId87596a7520cc4d211.jpg"/><Relationship Id="rId32206a7520cc59252" Type="http://schemas.openxmlformats.org/officeDocument/2006/relationships/image" Target="media/imgrId32206a7520cc59252.jpg"/><Relationship Id="rId40556a7520cc5c7e6" Type="http://schemas.openxmlformats.org/officeDocument/2006/relationships/image" Target="media/imgrId40556a7520cc5c7e6.jpg"/><Relationship Id="rId93606a7520cc640f7" Type="http://schemas.openxmlformats.org/officeDocument/2006/relationships/image" Target="media/imgrId93606a7520cc640f7.png"/><Relationship Id="rId87276a7520cc6b888" Type="http://schemas.openxmlformats.org/officeDocument/2006/relationships/image" Target="media/imgrId87276a7520cc6b888.png"/><Relationship Id="rId86926a7520cc73c18" Type="http://schemas.openxmlformats.org/officeDocument/2006/relationships/image" Target="media/imgrId86926a7520cc73c18.png"/><Relationship Id="rId45486a7520cc7bef2" Type="http://schemas.openxmlformats.org/officeDocument/2006/relationships/image" Target="media/imgrId45486a7520cc7bef2.png"/><Relationship Id="rId60366a7520cc7eed6" Type="http://schemas.openxmlformats.org/officeDocument/2006/relationships/image" Target="media/imgrId60366a7520cc7eed6.jpg"/><Relationship Id="rId84746a7520cc861e4" Type="http://schemas.openxmlformats.org/officeDocument/2006/relationships/image" Target="media/imgrId84746a7520cc861e4.png"/><Relationship Id="rId39566a7520cc8a154" Type="http://schemas.openxmlformats.org/officeDocument/2006/relationships/image" Target="media/imgrId39566a7520cc8a154.jpg"/><Relationship Id="rId53706a7520cc91632" Type="http://schemas.openxmlformats.org/officeDocument/2006/relationships/image" Target="media/imgrId53706a7520cc91632.png"/><Relationship Id="rId52156a7520cc9aab6" Type="http://schemas.openxmlformats.org/officeDocument/2006/relationships/image" Target="media/imgrId52156a7520cc9aab6.jpg"/><Relationship Id="rId32836a7520cca1aa5" Type="http://schemas.openxmlformats.org/officeDocument/2006/relationships/image" Target="media/imgrId32836a7520cca1aa5.jpg"/><Relationship Id="rId74096a7520cca9d94" Type="http://schemas.openxmlformats.org/officeDocument/2006/relationships/image" Target="media/imgrId74096a7520cca9d94.jpg"/><Relationship Id="rId30606a7520ccb1cf1" Type="http://schemas.openxmlformats.org/officeDocument/2006/relationships/image" Target="media/imgrId30606a7520ccb1cf1.jpg"/><Relationship Id="rId44216a7520ccb8b6a" Type="http://schemas.openxmlformats.org/officeDocument/2006/relationships/image" Target="media/imgrId44216a7520ccb8b6a.jpg"/><Relationship Id="rId13156a7520ccc2b78" Type="http://schemas.openxmlformats.org/officeDocument/2006/relationships/image" Target="media/imgrId13156a7520ccc2b78.jpg"/><Relationship Id="rId99636a7520cccb430" Type="http://schemas.openxmlformats.org/officeDocument/2006/relationships/image" Target="media/imgrId99636a7520cccb430.png"/><Relationship Id="rId94256a7520cccf4d5" Type="http://schemas.openxmlformats.org/officeDocument/2006/relationships/image" Target="media/imgrId94256a7520cccf4d5.jpg"/><Relationship Id="rId24376a7520ccd5297" Type="http://schemas.openxmlformats.org/officeDocument/2006/relationships/image" Target="media/imgrId24376a7520ccd5297.jpg"/><Relationship Id="rId76596a7520ccdd897" Type="http://schemas.openxmlformats.org/officeDocument/2006/relationships/image" Target="media/imgrId76596a7520ccdd897.jpg"/><Relationship Id="rId11506a7520cce2a25" Type="http://schemas.openxmlformats.org/officeDocument/2006/relationships/image" Target="media/imgrId11506a7520cce2a25.jpg"/><Relationship Id="rId84016a7520cce6289" Type="http://schemas.openxmlformats.org/officeDocument/2006/relationships/image" Target="media/imgrId84016a7520cce6289.jpg"/><Relationship Id="rId16316a7520ccec8c9" Type="http://schemas.openxmlformats.org/officeDocument/2006/relationships/image" Target="media/imgrId16316a7520ccec8c9.jpg"/><Relationship Id="rId68826a7520cd016e1" Type="http://schemas.openxmlformats.org/officeDocument/2006/relationships/image" Target="media/imgrId68826a7520cd016e1.jpg"/><Relationship Id="rId10126a7520cd0555e" Type="http://schemas.openxmlformats.org/officeDocument/2006/relationships/image" Target="media/imgrId10126a7520cd0555e.jpg"/><Relationship Id="rId94346a7520cd0b551" Type="http://schemas.openxmlformats.org/officeDocument/2006/relationships/image" Target="media/imgrId94346a7520cd0b551.jpg"/><Relationship Id="rId78196a7520cd13ed8" Type="http://schemas.openxmlformats.org/officeDocument/2006/relationships/image" Target="media/imgrId78196a7520cd13ed8.jpg"/><Relationship Id="rId58836a7520cd1bc77" Type="http://schemas.openxmlformats.org/officeDocument/2006/relationships/image" Target="media/imgrId58836a7520cd1bc77.jpg"/><Relationship Id="rId90656a7520cd237e4" Type="http://schemas.openxmlformats.org/officeDocument/2006/relationships/image" Target="media/imgrId90656a7520cd237e4.jpg"/><Relationship Id="rId43986a7520cd27e60" Type="http://schemas.openxmlformats.org/officeDocument/2006/relationships/image" Target="media/imgrId43986a7520cd27e60.jpg"/><Relationship Id="rId18196a7520cd2e779" Type="http://schemas.openxmlformats.org/officeDocument/2006/relationships/image" Target="media/imgrId18196a7520cd2e779.jpg"/><Relationship Id="rId89236a7520cd39ec4" Type="http://schemas.openxmlformats.org/officeDocument/2006/relationships/image" Target="media/imgrId89236a7520cd39ec4.jpg"/><Relationship Id="rId48326a7520cd45c38" Type="http://schemas.openxmlformats.org/officeDocument/2006/relationships/image" Target="media/imgrId48326a7520cd45c38.jpg"/><Relationship Id="rId27176a7520cd4ab0b" Type="http://schemas.openxmlformats.org/officeDocument/2006/relationships/image" Target="media/imgrId27176a7520cd4ab0b.jpg"/><Relationship Id="rId97196a7520cd53ec4" Type="http://schemas.openxmlformats.org/officeDocument/2006/relationships/image" Target="media/imgrId97196a7520cd53ec4.jpg"/><Relationship Id="rId52706a7520cd5a3d6" Type="http://schemas.openxmlformats.org/officeDocument/2006/relationships/image" Target="media/imgrId52706a7520cd5a3d6.jpg"/><Relationship Id="rId72156a7520cd5d8f3" Type="http://schemas.openxmlformats.org/officeDocument/2006/relationships/image" Target="media/imgrId72156a7520cd5d8f3.jpg"/><Relationship Id="rId58376a7520cd63a62" Type="http://schemas.openxmlformats.org/officeDocument/2006/relationships/image" Target="media/imgrId58376a7520cd63a62.jpg"/><Relationship Id="rId31666a7520cd6eee7" Type="http://schemas.openxmlformats.org/officeDocument/2006/relationships/image" Target="media/imgrId31666a7520cd6eee7.jpg"/><Relationship Id="rId25356a7520cd797e4" Type="http://schemas.openxmlformats.org/officeDocument/2006/relationships/image" Target="media/imgrId25356a7520cd797e4.jpg"/><Relationship Id="rId48736a7520cd81d51" Type="http://schemas.openxmlformats.org/officeDocument/2006/relationships/image" Target="media/imgrId48736a7520cd81d51.jpg"/><Relationship Id="rId80216a7520cd8a486" Type="http://schemas.openxmlformats.org/officeDocument/2006/relationships/image" Target="media/imgrId80216a7520cd8a486.jpg"/><Relationship Id="rId40206a7520cd8f4a2" Type="http://schemas.openxmlformats.org/officeDocument/2006/relationships/image" Target="media/imgrId40206a7520cd8f4a2.jpg"/><Relationship Id="rId18196a7520cd9512d" Type="http://schemas.openxmlformats.org/officeDocument/2006/relationships/image" Target="media/imgrId18196a7520cd9512d.jpg"/><Relationship Id="rId60576a7520cd9abab" Type="http://schemas.openxmlformats.org/officeDocument/2006/relationships/image" Target="media/imgrId60576a7520cd9abab.jpg"/><Relationship Id="rId12646a7520cda375e" Type="http://schemas.openxmlformats.org/officeDocument/2006/relationships/image" Target="media/imgrId12646a7520cda375e.jpg"/><Relationship Id="rId36786a7520cda6140" Type="http://schemas.openxmlformats.org/officeDocument/2006/relationships/image" Target="media/imgrId36786a7520cda6140.jpg"/><Relationship Id="rId60316a7520cdafb1d" Type="http://schemas.openxmlformats.org/officeDocument/2006/relationships/image" Target="media/imgrId60316a7520cdafb1d.jpg"/><Relationship Id="rId70126a7520cdb5595" Type="http://schemas.openxmlformats.org/officeDocument/2006/relationships/image" Target="media/imgrId70126a7520cdb5595.jpg"/><Relationship Id="rId92746a7520cdbee16" Type="http://schemas.openxmlformats.org/officeDocument/2006/relationships/image" Target="media/imgrId92746a7520cdbee16.jpg"/><Relationship Id="rId55536a7520cdc4bbf" Type="http://schemas.openxmlformats.org/officeDocument/2006/relationships/image" Target="media/imgrId55536a7520cdc4bbf.jpg"/><Relationship Id="rId33076a7520cdcd14f" Type="http://schemas.openxmlformats.org/officeDocument/2006/relationships/image" Target="media/imgrId33076a7520cdcd14f.jpg"/><Relationship Id="rId33636a7520cdd9831" Type="http://schemas.openxmlformats.org/officeDocument/2006/relationships/image" Target="media/imgrId33636a7520cdd9831.jpg"/><Relationship Id="rId17456a7520cddc79c" Type="http://schemas.openxmlformats.org/officeDocument/2006/relationships/image" Target="media/imgrId17456a7520cddc79c.jpg"/><Relationship Id="rId82196a7520cde418e" Type="http://schemas.openxmlformats.org/officeDocument/2006/relationships/image" Target="media/imgrId82196a7520cde418e.jpg"/><Relationship Id="rId51116a7520cde7f21" Type="http://schemas.openxmlformats.org/officeDocument/2006/relationships/image" Target="media/imgrId51116a7520cde7f21.jpg"/><Relationship Id="rId46386a7520cdeef30" Type="http://schemas.openxmlformats.org/officeDocument/2006/relationships/image" Target="media/imgrId46386a7520cdeef30.jpg"/><Relationship Id="rId10756a7520ce0204e" Type="http://schemas.openxmlformats.org/officeDocument/2006/relationships/image" Target="media/imgrId10756a7520ce0204e.jpg"/><Relationship Id="rId32816a7520ce09fdc" Type="http://schemas.openxmlformats.org/officeDocument/2006/relationships/image" Target="media/imgrId32816a7520ce09fdc.jpg"/><Relationship Id="rId52146a7520ce11533" Type="http://schemas.openxmlformats.org/officeDocument/2006/relationships/image" Target="media/imgrId52146a7520ce11533.jpg"/><Relationship Id="rId39696a7520ce19062" Type="http://schemas.openxmlformats.org/officeDocument/2006/relationships/image" Target="media/imgrId39696a7520ce19062.jpg"/><Relationship Id="rId51886a7520ce21128" Type="http://schemas.openxmlformats.org/officeDocument/2006/relationships/image" Target="media/imgrId51886a7520ce21128.jpg"/><Relationship Id="rId52426a7520ce26a5c" Type="http://schemas.openxmlformats.org/officeDocument/2006/relationships/image" Target="media/imgrId52426a7520ce26a5c.jpg"/><Relationship Id="rId68736a7520ce2c489" Type="http://schemas.openxmlformats.org/officeDocument/2006/relationships/image" Target="media/imgrId68736a7520ce2c489.jpg"/><Relationship Id="rId22656a7520ce344fd" Type="http://schemas.openxmlformats.org/officeDocument/2006/relationships/image" Target="media/imgrId22656a7520ce344fd.jpg"/><Relationship Id="rId74596a7520ce3ced7" Type="http://schemas.openxmlformats.org/officeDocument/2006/relationships/image" Target="media/imgrId74596a7520ce3ced7.jpg"/><Relationship Id="rId93636a7520ce43b0b" Type="http://schemas.openxmlformats.org/officeDocument/2006/relationships/image" Target="media/imgrId93636a7520ce43b0b.jpg"/><Relationship Id="rId39466a7520ce487c5" Type="http://schemas.openxmlformats.org/officeDocument/2006/relationships/image" Target="media/imgrId39466a7520ce487c5.jpg"/><Relationship Id="rId18226a7520ce504e1" Type="http://schemas.openxmlformats.org/officeDocument/2006/relationships/image" Target="media/imgrId18226a7520ce504e1.jpg"/><Relationship Id="rId40476a7520ce54131" Type="http://schemas.openxmlformats.org/officeDocument/2006/relationships/image" Target="media/imgrId40476a7520ce54131.jpg"/><Relationship Id="rId75716a7520ce5c0c0" Type="http://schemas.openxmlformats.org/officeDocument/2006/relationships/image" Target="media/imgrId75716a7520ce5c0c0.png"/><Relationship Id="rId84086a7520ce5f67a" Type="http://schemas.openxmlformats.org/officeDocument/2006/relationships/image" Target="media/imgrId84086a7520ce5f67a.jpg"/><Relationship Id="rId74856a7520ce633a3" Type="http://schemas.openxmlformats.org/officeDocument/2006/relationships/image" Target="media/imgrId74856a7520ce633a3.jpg"/><Relationship Id="rId78556a7520ce6a375" Type="http://schemas.openxmlformats.org/officeDocument/2006/relationships/image" Target="media/imgrId78556a7520ce6a375.jpg"/><Relationship Id="rId39186a7520ce71f4c" Type="http://schemas.openxmlformats.org/officeDocument/2006/relationships/image" Target="media/imgrId39186a7520ce71f4c.jpg"/><Relationship Id="rId39866a7520ce79a53" Type="http://schemas.openxmlformats.org/officeDocument/2006/relationships/image" Target="media/imgrId39866a7520ce79a53.jpg"/><Relationship Id="rId15616a7520ce7e03a" Type="http://schemas.openxmlformats.org/officeDocument/2006/relationships/image" Target="media/imgrId15616a7520ce7e03a.jpg"/><Relationship Id="rId41266a7520ce8516d" Type="http://schemas.openxmlformats.org/officeDocument/2006/relationships/image" Target="media/imgrId41266a7520ce8516d.jpg"/><Relationship Id="rId11446a7520ce8c91b" Type="http://schemas.openxmlformats.org/officeDocument/2006/relationships/image" Target="media/imgrId11446a7520ce8c91b.jpg"/><Relationship Id="rId99356a7520ce9128f" Type="http://schemas.openxmlformats.org/officeDocument/2006/relationships/image" Target="media/imgrId99356a7520ce9128f.jpg"/><Relationship Id="rId34686a7520ce97960" Type="http://schemas.openxmlformats.org/officeDocument/2006/relationships/image" Target="media/imgrId34686a7520ce97960.jpg"/><Relationship Id="rId16066a7520ce9ccc0" Type="http://schemas.openxmlformats.org/officeDocument/2006/relationships/image" Target="media/imgrId16066a7520ce9ccc0.jpg"/><Relationship Id="rId50616a7520cea3c44" Type="http://schemas.openxmlformats.org/officeDocument/2006/relationships/image" Target="media/imgrId50616a7520cea3c44.jpg"/><Relationship Id="rId26736a7520cea84f8" Type="http://schemas.openxmlformats.org/officeDocument/2006/relationships/image" Target="media/imgrId26736a7520cea84f8.jpg"/><Relationship Id="rId21146a7520ceaf4f5" Type="http://schemas.openxmlformats.org/officeDocument/2006/relationships/image" Target="media/imgrId21146a7520ceaf4f5.png"/><Relationship Id="rId73246a7520ceb66c0" Type="http://schemas.openxmlformats.org/officeDocument/2006/relationships/image" Target="media/imgrId73246a7520ceb66c0.png"/><Relationship Id="rId45536a7520cebff33" Type="http://schemas.openxmlformats.org/officeDocument/2006/relationships/image" Target="media/imgrId45536a7520cebff33.png"/><Relationship Id="rId49626a7520cec502a" Type="http://schemas.openxmlformats.org/officeDocument/2006/relationships/image" Target="media/imgrId49626a7520cec502a.png"/><Relationship Id="rId19736a7520cecf405" Type="http://schemas.openxmlformats.org/officeDocument/2006/relationships/image" Target="media/imgrId19736a7520cecf405.png"/><Relationship Id="rId46386a7520ced694b" Type="http://schemas.openxmlformats.org/officeDocument/2006/relationships/image" Target="media/imgrId46386a7520ced694b.png"/><Relationship Id="rId58966a7520ced9ccf" Type="http://schemas.openxmlformats.org/officeDocument/2006/relationships/image" Target="media/imgrId58966a7520ced9ccf.jpg"/><Relationship Id="rId86956a7520cedf4d6" Type="http://schemas.openxmlformats.org/officeDocument/2006/relationships/image" Target="media/imgrId86956a7520cedf4d6.png"/><Relationship Id="rId57706a7520cee9a02" Type="http://schemas.openxmlformats.org/officeDocument/2006/relationships/image" Target="media/imgrId57706a7520cee9a02.png"/><Relationship Id="rId60026a7520cef0906" Type="http://schemas.openxmlformats.org/officeDocument/2006/relationships/image" Target="media/imgrId60026a7520cef0906.png"/><Relationship Id="rId87956a7520cf04805" Type="http://schemas.openxmlformats.org/officeDocument/2006/relationships/image" Target="media/imgrId87956a7520cf04805.png"/><Relationship Id="rId38946a7520cf0a94c" Type="http://schemas.openxmlformats.org/officeDocument/2006/relationships/image" Target="media/imgrId38946a7520cf0a94c.png"/><Relationship Id="rId69166a7520cf112f2" Type="http://schemas.openxmlformats.org/officeDocument/2006/relationships/image" Target="media/imgrId69166a7520cf112f2.png"/><Relationship Id="rId62356a7520cf1a336" Type="http://schemas.openxmlformats.org/officeDocument/2006/relationships/image" Target="media/imgrId62356a7520cf1a336.png"/><Relationship Id="rId51986a7520cf23068" Type="http://schemas.openxmlformats.org/officeDocument/2006/relationships/image" Target="media/imgrId51986a7520cf23068.jpg"/><Relationship Id="rId26396a7520cf29cba" Type="http://schemas.openxmlformats.org/officeDocument/2006/relationships/image" Target="media/imgrId26396a7520cf29cba.jpg"/><Relationship Id="rId48596a7520cf30e8f" Type="http://schemas.openxmlformats.org/officeDocument/2006/relationships/image" Target="media/imgrId48596a7520cf30e8f.jpg"/><Relationship Id="rId34586a7520cf3e2ab" Type="http://schemas.openxmlformats.org/officeDocument/2006/relationships/image" Target="media/imgrId34586a7520cf3e2ab.jpg"/><Relationship Id="rId72396a7520cf45edb" Type="http://schemas.openxmlformats.org/officeDocument/2006/relationships/image" Target="media/imgrId72396a7520cf45edb.jpg"/><Relationship Id="rId96976a7520cf53bd0" Type="http://schemas.openxmlformats.org/officeDocument/2006/relationships/image" Target="media/imgrId96976a7520cf53bd0.jpg"/><Relationship Id="rId78106a7520cf5c1c1" Type="http://schemas.openxmlformats.org/officeDocument/2006/relationships/image" Target="media/imgrId78106a7520cf5c1c1.png"/><Relationship Id="rId72356a7520cf65a5d" Type="http://schemas.openxmlformats.org/officeDocument/2006/relationships/image" Target="media/imgrId72356a7520cf65a5d.jpg"/><Relationship Id="rId49436a7520cf703cf" Type="http://schemas.openxmlformats.org/officeDocument/2006/relationships/image" Target="media/imgrId49436a7520cf703cf.jpg"/><Relationship Id="rId84106a7520cf79170" Type="http://schemas.openxmlformats.org/officeDocument/2006/relationships/image" Target="media/imgrId84106a7520cf79170.jpg"/><Relationship Id="rId29016a7520cf7f9c0" Type="http://schemas.openxmlformats.org/officeDocument/2006/relationships/image" Target="media/imgrId29016a7520cf7f9c0.jpg"/><Relationship Id="rId30366a7520cf865d2" Type="http://schemas.openxmlformats.org/officeDocument/2006/relationships/image" Target="media/imgrId30366a7520cf865d2.png"/><Relationship Id="rId46856a7520cf8e7b2" Type="http://schemas.openxmlformats.org/officeDocument/2006/relationships/image" Target="media/imgrId46856a7520cf8e7b2.png"/><Relationship Id="rId52826a7520cf92b1a" Type="http://schemas.openxmlformats.org/officeDocument/2006/relationships/image" Target="media/imgrId52826a7520cf92b1a.jpg"/><Relationship Id="rId56756a7520cf9873e" Type="http://schemas.openxmlformats.org/officeDocument/2006/relationships/image" Target="media/imgrId56756a7520cf9873e.png"/><Relationship Id="rId92646a7520cfa1742" Type="http://schemas.openxmlformats.org/officeDocument/2006/relationships/image" Target="media/imgrId92646a7520cfa1742.png"/><Relationship Id="rId85156a7520cfa4594" Type="http://schemas.openxmlformats.org/officeDocument/2006/relationships/image" Target="media/imgrId85156a7520cfa4594.jpg"/><Relationship Id="rId91226a7520cfac5f9" Type="http://schemas.openxmlformats.org/officeDocument/2006/relationships/image" Target="media/imgrId91226a7520cfac5f9.png"/><Relationship Id="rId34166a7520cfb52bb" Type="http://schemas.openxmlformats.org/officeDocument/2006/relationships/image" Target="media/imgrId34166a7520cfb52bb.png"/><Relationship Id="rId12486a7520cfbb647" Type="http://schemas.openxmlformats.org/officeDocument/2006/relationships/image" Target="media/imgrId12486a7520cfbb647.png"/><Relationship Id="rId76176a7520cfc04de" Type="http://schemas.openxmlformats.org/officeDocument/2006/relationships/image" Target="media/imgrId76176a7520cfc04de.jpg"/><Relationship Id="rId54546a7520cfc8eb5" Type="http://schemas.openxmlformats.org/officeDocument/2006/relationships/image" Target="media/imgrId54546a7520cfc8eb5.png"/><Relationship Id="rId89836a7520cfd0959" Type="http://schemas.openxmlformats.org/officeDocument/2006/relationships/image" Target="media/imgrId89836a7520cfd0959.png"/><Relationship Id="rId65666a7520cfd7b2c" Type="http://schemas.openxmlformats.org/officeDocument/2006/relationships/image" Target="media/imgrId65666a7520cfd7b2c.png"/><Relationship Id="rId51076a7520cfe0822" Type="http://schemas.openxmlformats.org/officeDocument/2006/relationships/image" Target="media/imgrId51076a7520cfe0822.png"/><Relationship Id="rId15186a7520cfea5aa" Type="http://schemas.openxmlformats.org/officeDocument/2006/relationships/image" Target="media/imgrId15186a7520cfea5aa.png"/><Relationship Id="rId91996a7520cff02a5" Type="http://schemas.openxmlformats.org/officeDocument/2006/relationships/image" Target="media/imgrId91996a7520cff02a5.png"/><Relationship Id="rId55466a7520d005dfc" Type="http://schemas.openxmlformats.org/officeDocument/2006/relationships/image" Target="media/imgrId55466a7520d005dfc.png"/><Relationship Id="rId82616a7520d00d358" Type="http://schemas.openxmlformats.org/officeDocument/2006/relationships/image" Target="media/imgrId82616a7520d00d358.jpg"/><Relationship Id="rId78646a7520d012b77" Type="http://schemas.openxmlformats.org/officeDocument/2006/relationships/image" Target="media/imgrId78646a7520d012b77.png"/><Relationship Id="rId29846a7520d01c6d7" Type="http://schemas.openxmlformats.org/officeDocument/2006/relationships/image" Target="media/imgrId29846a7520d01c6d7.png"/><Relationship Id="rId15906a7520d0201df" Type="http://schemas.openxmlformats.org/officeDocument/2006/relationships/image" Target="media/imgrId15906a7520d0201df.jpg"/><Relationship Id="rId81506a7520d028e56" Type="http://schemas.openxmlformats.org/officeDocument/2006/relationships/image" Target="media/imgrId81506a7520d028e56.png"/><Relationship Id="rId14816a7520d02f6c5" Type="http://schemas.openxmlformats.org/officeDocument/2006/relationships/image" Target="media/imgrId14816a7520d02f6c5.jpg"/><Relationship Id="rId25266a7520d037021" Type="http://schemas.openxmlformats.org/officeDocument/2006/relationships/image" Target="media/imgrId25266a7520d037021.png"/><Relationship Id="rId42876a7520d0405b8" Type="http://schemas.openxmlformats.org/officeDocument/2006/relationships/image" Target="media/imgrId42876a7520d0405b8.png"/><Relationship Id="rId62736a7520d048413" Type="http://schemas.openxmlformats.org/officeDocument/2006/relationships/image" Target="media/imgrId62736a7520d048413.png"/><Relationship Id="rId36046a7520d04fdb8" Type="http://schemas.openxmlformats.org/officeDocument/2006/relationships/image" Target="media/imgrId36046a7520d04fdb8.png"/><Relationship Id="rId53016a7520d058579" Type="http://schemas.openxmlformats.org/officeDocument/2006/relationships/image" Target="media/imgrId53016a7520d058579.png"/><Relationship Id="rId68886a7520d06368f" Type="http://schemas.openxmlformats.org/officeDocument/2006/relationships/image" Target="media/imgrId68886a7520d06368f.png"/><Relationship Id="rId82926a7520d06a2cf" Type="http://schemas.openxmlformats.org/officeDocument/2006/relationships/image" Target="media/imgrId82926a7520d06a2cf.png"/><Relationship Id="rId23866a7520d070d40" Type="http://schemas.openxmlformats.org/officeDocument/2006/relationships/image" Target="media/imgrId23866a7520d070d40.png"/><Relationship Id="rId39186a7520d078aac" Type="http://schemas.openxmlformats.org/officeDocument/2006/relationships/image" Target="media/imgrId39186a7520d078aac.png"/><Relationship Id="rId46746a7520d080716" Type="http://schemas.openxmlformats.org/officeDocument/2006/relationships/image" Target="media/imgrId46746a7520d080716.png"/><Relationship Id="rId72066a7520d0885f0" Type="http://schemas.openxmlformats.org/officeDocument/2006/relationships/image" Target="media/imgrId72066a7520d0885f0.png"/><Relationship Id="rId66116a7520d090716" Type="http://schemas.openxmlformats.org/officeDocument/2006/relationships/image" Target="media/imgrId66116a7520d090716.png"/><Relationship Id="rId50406a7520d0971fe" Type="http://schemas.openxmlformats.org/officeDocument/2006/relationships/image" Target="media/imgrId50406a7520d0971fe.png"/><Relationship Id="rId35746a7520d09efd0" Type="http://schemas.openxmlformats.org/officeDocument/2006/relationships/image" Target="media/imgrId35746a7520d09efd0.png"/><Relationship Id="rId67506a7520d0a7204" Type="http://schemas.openxmlformats.org/officeDocument/2006/relationships/image" Target="media/imgrId67506a7520d0a7204.png"/><Relationship Id="rId20616a7520d0b0873" Type="http://schemas.openxmlformats.org/officeDocument/2006/relationships/image" Target="media/imgrId20616a7520d0b0873.png"/><Relationship Id="rId78116a7520d0b8796" Type="http://schemas.openxmlformats.org/officeDocument/2006/relationships/image" Target="media/imgrId78116a7520d0b8796.png"/><Relationship Id="rId41486a7520d0c0ef1" Type="http://schemas.openxmlformats.org/officeDocument/2006/relationships/image" Target="media/imgrId41486a7520d0c0ef1.png"/><Relationship Id="rId43676a7520d0c88b6" Type="http://schemas.openxmlformats.org/officeDocument/2006/relationships/image" Target="media/imgrId43676a7520d0c88b6.png"/><Relationship Id="rId95336a7520d0d1d2e" Type="http://schemas.openxmlformats.org/officeDocument/2006/relationships/image" Target="media/imgrId95336a7520d0d1d2e.png"/><Relationship Id="rId71146a7520d0d7eb8" Type="http://schemas.openxmlformats.org/officeDocument/2006/relationships/image" Target="media/imgrId71146a7520d0d7eb8.png"/><Relationship Id="rId50146a7520d0df955" Type="http://schemas.openxmlformats.org/officeDocument/2006/relationships/image" Target="media/imgrId50146a7520d0df955.png"/><Relationship Id="rId77536a7520d0e71ec" Type="http://schemas.openxmlformats.org/officeDocument/2006/relationships/image" Target="media/imgrId77536a7520d0e71ec.png"/><Relationship Id="rId16616a7520d0efc7f" Type="http://schemas.openxmlformats.org/officeDocument/2006/relationships/image" Target="media/imgrId16616a7520d0efc7f.png"/><Relationship Id="rId77966a7520d102b9b" Type="http://schemas.openxmlformats.org/officeDocument/2006/relationships/image" Target="media/imgrId77966a7520d102b9b.png"/><Relationship Id="rId86966a7520d10a44d" Type="http://schemas.openxmlformats.org/officeDocument/2006/relationships/image" Target="media/imgrId86966a7520d10a44d.png"/><Relationship Id="rId39836a7520d112a3b" Type="http://schemas.openxmlformats.org/officeDocument/2006/relationships/image" Target="media/imgrId39836a7520d112a3b.png"/><Relationship Id="rId43566a7520d11b38f" Type="http://schemas.openxmlformats.org/officeDocument/2006/relationships/image" Target="media/imgrId43566a7520d11b38f.png"/><Relationship Id="rId65656a7520d1260b6" Type="http://schemas.openxmlformats.org/officeDocument/2006/relationships/image" Target="media/imgrId65656a7520d1260b6.png"/><Relationship Id="rId35606a7520d13d8c7" Type="http://schemas.openxmlformats.org/officeDocument/2006/relationships/image" Target="media/imgrId35606a7520d13d8c7.png"/><Relationship Id="rId26206a7520d14757e" Type="http://schemas.openxmlformats.org/officeDocument/2006/relationships/image" Target="media/imgrId26206a7520d14757e.png"/><Relationship Id="rId40516a7520d14e2f4" Type="http://schemas.openxmlformats.org/officeDocument/2006/relationships/image" Target="media/imgrId40516a7520d14e2f4.png"/><Relationship Id="rId12206a7520d156f7d" Type="http://schemas.openxmlformats.org/officeDocument/2006/relationships/image" Target="media/imgrId12206a7520d156f7d.png"/><Relationship Id="rId74886a7520d169fdb" Type="http://schemas.openxmlformats.org/officeDocument/2006/relationships/image" Target="media/imgrId74886a7520d169fdb.png"/><Relationship Id="rId57216a7520d173e8d" Type="http://schemas.openxmlformats.org/officeDocument/2006/relationships/image" Target="media/imgrId57216a7520d173e8d.jpg"/><Relationship Id="rId64936a7520d17f846" Type="http://schemas.openxmlformats.org/officeDocument/2006/relationships/image" Target="media/imgrId64936a7520d17f846.png"/><Relationship Id="rId54676a7520d18985e" Type="http://schemas.openxmlformats.org/officeDocument/2006/relationships/image" Target="media/imgrId54676a7520d18985e.png"/><Relationship Id="rId15296a7520d196c55" Type="http://schemas.openxmlformats.org/officeDocument/2006/relationships/image" Target="media/imgrId15296a7520d196c55.png"/><Relationship Id="rId65956a7520d19fbd6" Type="http://schemas.openxmlformats.org/officeDocument/2006/relationships/image" Target="media/imgrId65956a7520d19fbd6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055231" Type="http://schemas.openxmlformats.org/officeDocument/2006/relationships/image" Target="media/imgrId5605523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