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0713177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65945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9833421" w:name="ctxt"/>
    <w:bookmarkEnd w:id="4983342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Possible causes and trouble shooting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IMMEDIATELY STOP THE ENGINE WHEN:</w:t>
      </w:r>
    </w:p>
    <w:p>
      <w:pPr>
        <w:numPr>
          <w:ilvl w:val="0"/>
          <w:numId w:val="2202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Engine rpm increases and decreases suddenly without being able to control them;</w:t>
      </w:r>
    </w:p>
    <w:p>
      <w:pPr>
        <w:numPr>
          <w:ilvl w:val="0"/>
          <w:numId w:val="2202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 sudden and unusual noise is heard;</w:t>
      </w:r>
    </w:p>
    <w:p>
      <w:pPr>
        <w:numPr>
          <w:ilvl w:val="0"/>
          <w:numId w:val="2202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colour of the exhaust fumes suddenly darkens or turns white;</w:t>
      </w:r>
    </w:p>
    <w:p>
      <w:pPr>
        <w:numPr>
          <w:ilvl w:val="0"/>
          <w:numId w:val="2202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pressure warning light or a Warning Lamp turns on during operation;</w:t>
      </w:r>
    </w:p>
    <w:p>
      <w:pPr>
        <w:numPr>
          <w:ilvl w:val="0"/>
          <w:numId w:val="2202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coolant temperature warning light turns on during operation.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Tab. 14.1</w:t>
      </w:r>
      <w:r>
        <w:rPr>
          <w:color w:val="00274C"/>
          <w:sz w:val="20"/>
          <w:szCs w:val="20"/>
          <w:u w:val="none"/>
        </w:rPr>
        <w:t xml:space="preserve"> contains the possible causes of some failures, which may occur during operation.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Always perform these simple checks before removing or replacing any part.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5550747" name="name38176a7520e971093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78736a7520e9710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20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carry out any checks or operations on the engine when it is running.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inline distT="0" distB="0" distL="0" distR="0">
            <wp:extent cx="6645600" cy="12520800"/>
            <wp:effectExtent b="0" l="0" r="0" t="0"/>
            <wp:docPr id="94277300" name="name45676a7520e98ff67" descr="Tabella_inconvenienti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a_inconvenienti_EN.jpg"/>
                    <pic:cNvPicPr/>
                  </pic:nvPicPr>
                  <pic:blipFill>
                    <a:blip r:embed="rId28456a7520e98ff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1252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029">
    <w:multiLevelType w:val="hybridMultilevel"/>
    <w:lvl w:ilvl="0" w:tplc="11957638">
      <w:start w:val="1"/>
      <w:numFmt w:val="decimal"/>
      <w:lvlText w:val="%1."/>
      <w:lvlJc w:val="left"/>
      <w:pPr>
        <w:ind w:left="720" w:hanging="360"/>
      </w:pPr>
    </w:lvl>
    <w:lvl w:ilvl="1" w:tplc="11957638" w:tentative="1">
      <w:start w:val="1"/>
      <w:numFmt w:val="lowerLetter"/>
      <w:lvlText w:val="%2."/>
      <w:lvlJc w:val="left"/>
      <w:pPr>
        <w:ind w:left="1440" w:hanging="360"/>
      </w:pPr>
    </w:lvl>
    <w:lvl w:ilvl="2" w:tplc="11957638" w:tentative="1">
      <w:start w:val="1"/>
      <w:numFmt w:val="lowerRoman"/>
      <w:lvlText w:val="%3."/>
      <w:lvlJc w:val="right"/>
      <w:pPr>
        <w:ind w:left="2160" w:hanging="180"/>
      </w:pPr>
    </w:lvl>
    <w:lvl w:ilvl="3" w:tplc="11957638" w:tentative="1">
      <w:start w:val="1"/>
      <w:numFmt w:val="decimal"/>
      <w:lvlText w:val="%4."/>
      <w:lvlJc w:val="left"/>
      <w:pPr>
        <w:ind w:left="2880" w:hanging="360"/>
      </w:pPr>
    </w:lvl>
    <w:lvl w:ilvl="4" w:tplc="11957638" w:tentative="1">
      <w:start w:val="1"/>
      <w:numFmt w:val="lowerLetter"/>
      <w:lvlText w:val="%5."/>
      <w:lvlJc w:val="left"/>
      <w:pPr>
        <w:ind w:left="3600" w:hanging="360"/>
      </w:pPr>
    </w:lvl>
    <w:lvl w:ilvl="5" w:tplc="11957638" w:tentative="1">
      <w:start w:val="1"/>
      <w:numFmt w:val="lowerRoman"/>
      <w:lvlText w:val="%6."/>
      <w:lvlJc w:val="right"/>
      <w:pPr>
        <w:ind w:left="4320" w:hanging="180"/>
      </w:pPr>
    </w:lvl>
    <w:lvl w:ilvl="6" w:tplc="11957638" w:tentative="1">
      <w:start w:val="1"/>
      <w:numFmt w:val="decimal"/>
      <w:lvlText w:val="%7."/>
      <w:lvlJc w:val="left"/>
      <w:pPr>
        <w:ind w:left="5040" w:hanging="360"/>
      </w:pPr>
    </w:lvl>
    <w:lvl w:ilvl="7" w:tplc="11957638" w:tentative="1">
      <w:start w:val="1"/>
      <w:numFmt w:val="lowerLetter"/>
      <w:lvlText w:val="%8."/>
      <w:lvlJc w:val="left"/>
      <w:pPr>
        <w:ind w:left="5760" w:hanging="360"/>
      </w:pPr>
    </w:lvl>
    <w:lvl w:ilvl="8" w:tplc="119576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28">
    <w:multiLevelType w:val="hybridMultilevel"/>
    <w:lvl w:ilvl="0" w:tplc="84676977">
      <w:start w:val="1"/>
      <w:numFmt w:val="decimal"/>
      <w:lvlText w:val="%1."/>
      <w:lvlJc w:val="left"/>
      <w:pPr>
        <w:ind w:left="720" w:hanging="360"/>
      </w:pPr>
    </w:lvl>
    <w:lvl w:ilvl="1" w:tplc="84676977" w:tentative="1">
      <w:start w:val="1"/>
      <w:numFmt w:val="lowerLetter"/>
      <w:lvlText w:val="%2."/>
      <w:lvlJc w:val="left"/>
      <w:pPr>
        <w:ind w:left="1440" w:hanging="360"/>
      </w:pPr>
    </w:lvl>
    <w:lvl w:ilvl="2" w:tplc="84676977" w:tentative="1">
      <w:start w:val="1"/>
      <w:numFmt w:val="lowerRoman"/>
      <w:lvlText w:val="%3."/>
      <w:lvlJc w:val="right"/>
      <w:pPr>
        <w:ind w:left="2160" w:hanging="180"/>
      </w:pPr>
    </w:lvl>
    <w:lvl w:ilvl="3" w:tplc="84676977" w:tentative="1">
      <w:start w:val="1"/>
      <w:numFmt w:val="decimal"/>
      <w:lvlText w:val="%4."/>
      <w:lvlJc w:val="left"/>
      <w:pPr>
        <w:ind w:left="2880" w:hanging="360"/>
      </w:pPr>
    </w:lvl>
    <w:lvl w:ilvl="4" w:tplc="84676977" w:tentative="1">
      <w:start w:val="1"/>
      <w:numFmt w:val="lowerLetter"/>
      <w:lvlText w:val="%5."/>
      <w:lvlJc w:val="left"/>
      <w:pPr>
        <w:ind w:left="3600" w:hanging="360"/>
      </w:pPr>
    </w:lvl>
    <w:lvl w:ilvl="5" w:tplc="84676977" w:tentative="1">
      <w:start w:val="1"/>
      <w:numFmt w:val="lowerRoman"/>
      <w:lvlText w:val="%6."/>
      <w:lvlJc w:val="right"/>
      <w:pPr>
        <w:ind w:left="4320" w:hanging="180"/>
      </w:pPr>
    </w:lvl>
    <w:lvl w:ilvl="6" w:tplc="84676977" w:tentative="1">
      <w:start w:val="1"/>
      <w:numFmt w:val="decimal"/>
      <w:lvlText w:val="%7."/>
      <w:lvlJc w:val="left"/>
      <w:pPr>
        <w:ind w:left="5040" w:hanging="360"/>
      </w:pPr>
    </w:lvl>
    <w:lvl w:ilvl="7" w:tplc="84676977" w:tentative="1">
      <w:start w:val="1"/>
      <w:numFmt w:val="lowerLetter"/>
      <w:lvlText w:val="%8."/>
      <w:lvlJc w:val="left"/>
      <w:pPr>
        <w:ind w:left="5760" w:hanging="360"/>
      </w:pPr>
    </w:lvl>
    <w:lvl w:ilvl="8" w:tplc="846769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27">
    <w:multiLevelType w:val="hybridMultilevel"/>
    <w:lvl w:ilvl="0" w:tplc="40407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2027">
    <w:abstractNumId w:val="22027"/>
  </w:num>
  <w:num w:numId="22028">
    <w:abstractNumId w:val="22028"/>
  </w:num>
  <w:num w:numId="22029">
    <w:abstractNumId w:val="220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24501962" Type="http://schemas.openxmlformats.org/officeDocument/2006/relationships/comments" Target="comments.xml"/><Relationship Id="rId464770197" Type="http://schemas.microsoft.com/office/2011/relationships/commentsExtended" Target="commentsExtended.xml"/><Relationship Id="rId26594541" Type="http://schemas.openxmlformats.org/officeDocument/2006/relationships/image" Target="media/imgrId26594541.jpg"/><Relationship Id="rId78736a7520e971091" Type="http://schemas.openxmlformats.org/officeDocument/2006/relationships/image" Target="media/imgrId78736a7520e971091.jpg"/><Relationship Id="rId28456a7520e98ff63" Type="http://schemas.openxmlformats.org/officeDocument/2006/relationships/image" Target="media/imgrId28456a7520e98ff63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594541" Type="http://schemas.openxmlformats.org/officeDocument/2006/relationships/image" Target="media/imgrId2659454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594541" Type="http://schemas.openxmlformats.org/officeDocument/2006/relationships/image" Target="media/imgrId2659454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594541" Type="http://schemas.openxmlformats.org/officeDocument/2006/relationships/image" Target="media/imgrId2659454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594541" Type="http://schemas.openxmlformats.org/officeDocument/2006/relationships/image" Target="media/imgrId2659454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594541" Type="http://schemas.openxmlformats.org/officeDocument/2006/relationships/image" Target="media/imgrId2659454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6594541" Type="http://schemas.openxmlformats.org/officeDocument/2006/relationships/image" Target="media/imgrId2659454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