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guasti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5388473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556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9165374" w:name="ctxt"/>
    <w:bookmarkEnd w:id="3916537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sui guasti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Cause probabili ed eliminazione inconvenienti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SPEGNERE IMMEDIATAMENTE IL MOTORE QUANDO:</w:t>
      </w:r>
    </w:p>
    <w:p>
      <w:pPr>
        <w:numPr>
          <w:ilvl w:val="0"/>
          <w:numId w:val="31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giri del motore aumentano e diminuiscono improvvisamente e senza possibilità di controllo;</w:t>
      </w:r>
    </w:p>
    <w:p>
      <w:pPr>
        <w:numPr>
          <w:ilvl w:val="0"/>
          <w:numId w:val="31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Viene udito un rumore inusuale e improvviso;</w:t>
      </w:r>
    </w:p>
    <w:p>
      <w:pPr>
        <w:numPr>
          <w:ilvl w:val="0"/>
          <w:numId w:val="31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colore dei gas di scarico diventa improvvisamente scuro o bianco;</w:t>
      </w:r>
    </w:p>
    <w:p>
      <w:pPr>
        <w:numPr>
          <w:ilvl w:val="0"/>
          <w:numId w:val="31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spia di pressione olio o una Warning Lamp si accende durante il funzionamento;</w:t>
      </w:r>
    </w:p>
    <w:p>
      <w:pPr>
        <w:numPr>
          <w:ilvl w:val="0"/>
          <w:numId w:val="31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spia della temperatura liquido refrigerante si accende durante il funzionamento;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La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fornisce le cause probabili di alcune anomalie che possono presentarsi durante il funzionamento.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Procedere in ogni caso sistematicamente effettuando controlli semplici prima di smontaggi o sostituzioni.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047902" name="name1564616d1bf06392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034616d1bf06391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1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Ricercare l'argomento e le operazioni da effettuare tramite l'indice analitico o l'indice dei capitoli situati all'inizio del manuale.</w:t>
      </w:r>
    </w:p>
    <w:p>
      <w:pPr>
        <w:numPr>
          <w:ilvl w:val="0"/>
          <w:numId w:val="31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effettuare i controlli o le operazioni con il motore in funzione.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940000" cy="9799200"/>
            <wp:effectExtent b="0" l="0" r="0" t="0"/>
            <wp:docPr id="68412110" name="name3707616d1bf09cb2b" descr="Tab._1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._14.1.jpg"/>
                    <pic:cNvPicPr/>
                  </pic:nvPicPr>
                  <pic:blipFill>
                    <a:blip r:embed="rId6646616d1bf09cb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9799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152">
    <w:multiLevelType w:val="hybridMultilevel"/>
    <w:lvl w:ilvl="0" w:tplc="67622703">
      <w:start w:val="1"/>
      <w:numFmt w:val="decimal"/>
      <w:lvlText w:val="%1."/>
      <w:lvlJc w:val="left"/>
      <w:pPr>
        <w:ind w:left="720" w:hanging="360"/>
      </w:pPr>
    </w:lvl>
    <w:lvl w:ilvl="1" w:tplc="67622703" w:tentative="1">
      <w:start w:val="1"/>
      <w:numFmt w:val="lowerLetter"/>
      <w:lvlText w:val="%2."/>
      <w:lvlJc w:val="left"/>
      <w:pPr>
        <w:ind w:left="1440" w:hanging="360"/>
      </w:pPr>
    </w:lvl>
    <w:lvl w:ilvl="2" w:tplc="67622703" w:tentative="1">
      <w:start w:val="1"/>
      <w:numFmt w:val="lowerRoman"/>
      <w:lvlText w:val="%3."/>
      <w:lvlJc w:val="right"/>
      <w:pPr>
        <w:ind w:left="2160" w:hanging="180"/>
      </w:pPr>
    </w:lvl>
    <w:lvl w:ilvl="3" w:tplc="67622703" w:tentative="1">
      <w:start w:val="1"/>
      <w:numFmt w:val="decimal"/>
      <w:lvlText w:val="%4."/>
      <w:lvlJc w:val="left"/>
      <w:pPr>
        <w:ind w:left="2880" w:hanging="360"/>
      </w:pPr>
    </w:lvl>
    <w:lvl w:ilvl="4" w:tplc="67622703" w:tentative="1">
      <w:start w:val="1"/>
      <w:numFmt w:val="lowerLetter"/>
      <w:lvlText w:val="%5."/>
      <w:lvlJc w:val="left"/>
      <w:pPr>
        <w:ind w:left="3600" w:hanging="360"/>
      </w:pPr>
    </w:lvl>
    <w:lvl w:ilvl="5" w:tplc="67622703" w:tentative="1">
      <w:start w:val="1"/>
      <w:numFmt w:val="lowerRoman"/>
      <w:lvlText w:val="%6."/>
      <w:lvlJc w:val="right"/>
      <w:pPr>
        <w:ind w:left="4320" w:hanging="180"/>
      </w:pPr>
    </w:lvl>
    <w:lvl w:ilvl="6" w:tplc="67622703" w:tentative="1">
      <w:start w:val="1"/>
      <w:numFmt w:val="decimal"/>
      <w:lvlText w:val="%7."/>
      <w:lvlJc w:val="left"/>
      <w:pPr>
        <w:ind w:left="5040" w:hanging="360"/>
      </w:pPr>
    </w:lvl>
    <w:lvl w:ilvl="7" w:tplc="67622703" w:tentative="1">
      <w:start w:val="1"/>
      <w:numFmt w:val="lowerLetter"/>
      <w:lvlText w:val="%8."/>
      <w:lvlJc w:val="left"/>
      <w:pPr>
        <w:ind w:left="5760" w:hanging="360"/>
      </w:pPr>
    </w:lvl>
    <w:lvl w:ilvl="8" w:tplc="67622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1">
    <w:multiLevelType w:val="hybridMultilevel"/>
    <w:lvl w:ilvl="0" w:tplc="62228476">
      <w:start w:val="1"/>
      <w:numFmt w:val="decimal"/>
      <w:lvlText w:val="%1."/>
      <w:lvlJc w:val="left"/>
      <w:pPr>
        <w:ind w:left="720" w:hanging="360"/>
      </w:pPr>
    </w:lvl>
    <w:lvl w:ilvl="1" w:tplc="62228476" w:tentative="1">
      <w:start w:val="1"/>
      <w:numFmt w:val="lowerLetter"/>
      <w:lvlText w:val="%2."/>
      <w:lvlJc w:val="left"/>
      <w:pPr>
        <w:ind w:left="1440" w:hanging="360"/>
      </w:pPr>
    </w:lvl>
    <w:lvl w:ilvl="2" w:tplc="62228476" w:tentative="1">
      <w:start w:val="1"/>
      <w:numFmt w:val="lowerRoman"/>
      <w:lvlText w:val="%3."/>
      <w:lvlJc w:val="right"/>
      <w:pPr>
        <w:ind w:left="2160" w:hanging="180"/>
      </w:pPr>
    </w:lvl>
    <w:lvl w:ilvl="3" w:tplc="62228476" w:tentative="1">
      <w:start w:val="1"/>
      <w:numFmt w:val="decimal"/>
      <w:lvlText w:val="%4."/>
      <w:lvlJc w:val="left"/>
      <w:pPr>
        <w:ind w:left="2880" w:hanging="360"/>
      </w:pPr>
    </w:lvl>
    <w:lvl w:ilvl="4" w:tplc="62228476" w:tentative="1">
      <w:start w:val="1"/>
      <w:numFmt w:val="lowerLetter"/>
      <w:lvlText w:val="%5."/>
      <w:lvlJc w:val="left"/>
      <w:pPr>
        <w:ind w:left="3600" w:hanging="360"/>
      </w:pPr>
    </w:lvl>
    <w:lvl w:ilvl="5" w:tplc="62228476" w:tentative="1">
      <w:start w:val="1"/>
      <w:numFmt w:val="lowerRoman"/>
      <w:lvlText w:val="%6."/>
      <w:lvlJc w:val="right"/>
      <w:pPr>
        <w:ind w:left="4320" w:hanging="180"/>
      </w:pPr>
    </w:lvl>
    <w:lvl w:ilvl="6" w:tplc="62228476" w:tentative="1">
      <w:start w:val="1"/>
      <w:numFmt w:val="decimal"/>
      <w:lvlText w:val="%7."/>
      <w:lvlJc w:val="left"/>
      <w:pPr>
        <w:ind w:left="5040" w:hanging="360"/>
      </w:pPr>
    </w:lvl>
    <w:lvl w:ilvl="7" w:tplc="62228476" w:tentative="1">
      <w:start w:val="1"/>
      <w:numFmt w:val="lowerLetter"/>
      <w:lvlText w:val="%8."/>
      <w:lvlJc w:val="left"/>
      <w:pPr>
        <w:ind w:left="5760" w:hanging="360"/>
      </w:pPr>
    </w:lvl>
    <w:lvl w:ilvl="8" w:tplc="62228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0">
    <w:multiLevelType w:val="hybridMultilevel"/>
    <w:lvl w:ilvl="0" w:tplc="64822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150">
    <w:abstractNumId w:val="3150"/>
  </w:num>
  <w:num w:numId="3151">
    <w:abstractNumId w:val="3151"/>
  </w:num>
  <w:num w:numId="3152">
    <w:abstractNumId w:val="31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0309611" Type="http://schemas.openxmlformats.org/officeDocument/2006/relationships/comments" Target="comments.xml"/><Relationship Id="rId647690280" Type="http://schemas.microsoft.com/office/2011/relationships/commentsExtended" Target="commentsExtended.xml"/><Relationship Id="rId51556039" Type="http://schemas.openxmlformats.org/officeDocument/2006/relationships/image" Target="media/imgrId51556039.jpg"/><Relationship Id="rId6034616d1bf06391e" Type="http://schemas.openxmlformats.org/officeDocument/2006/relationships/image" Target="media/imgrId6034616d1bf06391e.jpg"/><Relationship Id="rId6646616d1bf09cb25" Type="http://schemas.openxmlformats.org/officeDocument/2006/relationships/image" Target="media/imgrId6646616d1bf09cb2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556039" Type="http://schemas.openxmlformats.org/officeDocument/2006/relationships/image" Target="media/imgrId515560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556039" Type="http://schemas.openxmlformats.org/officeDocument/2006/relationships/image" Target="media/imgrId515560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556039" Type="http://schemas.openxmlformats.org/officeDocument/2006/relationships/image" Target="media/imgrId515560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556039" Type="http://schemas.openxmlformats.org/officeDocument/2006/relationships/image" Target="media/imgrId515560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556039" Type="http://schemas.openxmlformats.org/officeDocument/2006/relationships/image" Target="media/imgrId515560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556039" Type="http://schemas.openxmlformats.org/officeDocument/2006/relationships/image" Target="media/imgrId515560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