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M (Rev_09.5)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6751019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6973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2799408" w:name="ctxt"/>
    <w:bookmarkEnd w:id="8279940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3360178" name="name2437616d1c0fc5b6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947616d1c0fc5b4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1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4576851" name="name9587616d1c0fd8394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3067616d1c0fd838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21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21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8097616d1c0fd8a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21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2716616d1c0fd8d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21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21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2242616d1c0fd93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21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21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1602616d1c0fd969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1733616d1c0fd97b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Cablaggio elettrico</w:t>
            </w:r>
          </w:p>
          <w:p/>
          <w:p/>
          <w:p>
            <w:pPr>
              <w:numPr>
                <w:ilvl w:val="0"/>
                <w:numId w:val="2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Disconnetere e rimuovere il cablaggio motore.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fare riferimento al </w:t>
            </w:r>
            <w:hyperlink r:id="rId3979616d1c0fd9f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disconnettere tutti i connettori.    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45173" name="name5282616d1c0fe84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6616d1c0fe8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/>
          <w:p/>
          <w:p>
            <w:pPr>
              <w:numPr>
                <w:ilvl w:val="0"/>
                <w:numId w:val="2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4823616d1c0fe8b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 per bloccare il volano.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925674" name="name8513616d1c100af89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6936616d1c100a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Cinghia e alternatore</w:t>
            </w:r>
          </w:p>
          <w:p>
            <w:pPr>
              <w:numPr>
                <w:ilvl w:val="0"/>
                <w:numId w:val="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20744" name="name6806616d1c101c1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7616d1c101c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deve essere tassativamente sostituita, ad ogni smontaggio, anche se non ha raggiunto le ore previste per la sostituzione.</w:t>
            </w:r>
          </w:p>
          <w:p>
            <w:pPr>
              <w:numPr>
                <w:ilvl w:val="0"/>
                <w:numId w:val="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7203630" name="name4952616d1c1032a81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8872616d1c1032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55010" name="name9896616d1c1041f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9616d1c1041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524098" name="name4959616d1c105222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59616d1c1052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990736" name="name2074616d1c106ae01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6934616d1c106a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Sensore temperatura refrigerante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630358" name="name7284616d1c107b5e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35616d1c107b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61820118" name="name6115616d1c1092e26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7248616d1c1092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19495" name="name6657616d1c10a4c6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14616d1c10a4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40564" name="name3286616d1c10b603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51616d1c10b6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40137056" name="name5983616d1c10cdd80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5058616d1c10cd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84359134" name="name9399616d1c10e3db8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7309616d1c10e3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componenti ricircolo 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Pompa liquido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3245" name="name9861616d1c1101a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5616d1c1101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001845" name="name6787616d1c1118a90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1436616d1c1118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Valvola termostatica</w:t>
            </w:r>
          </w:p>
          <w:p/>
          <w:p/>
          <w:p>
            <w:pPr>
              <w:numPr>
                <w:ilvl w:val="0"/>
                <w:numId w:val="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23068" name="name8309616d1c112c8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6616d1c112c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Importante
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>
            <w:pPr>
              <w:numPr>
                <w:ilvl w:val="0"/>
                <w:numId w:val="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4214616d1c112cd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839022" name="name4091616d1c1142e0f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6952616d1c1142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3851616d1c1143a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 - vista lato distribuzione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A </w:t>
            </w:r>
            <w:hyperlink r:id="rId4268616d1c1143e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0311203" name="name9752616d1c115cbfe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3969616d1c115c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115503" name="name7142616d1c116ce0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21616d1c116cd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2956937" name="name9431616d1c11888b6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4459616d1c1188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Flangia rifornimento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667166" name="name1716616d1c119969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25616d1c1199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57616d1c1199a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9844368" name="name2309616d1c11b455e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5742616d1c11b4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Carter distribuzione</w:t>
            </w:r>
          </w:p>
          <w:p/>
          <w:p/>
          <w:p>
            <w:pPr>
              <w:numPr>
                <w:ilvl w:val="0"/>
                <w:numId w:val="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9826305" name="name4216616d1c11cc025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6565616d1c11cc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61816" name="name5206616d1c11de4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3616d1c11de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52616d1c11deb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8863512" name="name7978616d1c1204daa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3947616d1c1204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e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3212575" name="name8147616d1c121b8f6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9593616d1c121b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 Filtro olio</w:t>
            </w:r>
          </w:p>
          <w:p>
            <w:pPr>
              <w:numPr>
                <w:ilvl w:val="0"/>
                <w:numId w:val="2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43374" name="name7773616d1c122b07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63616d1c122b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2688183" name="name1243616d1c1245113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2214616d1c1245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87930475" name="name5477616d1c125cc44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7979616d1c125c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5763755" name="name7339616d1c1275981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7194616d1c1275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264080" name="name1001616d1c128711d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5616d1c1287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Sigillare tutti i raccordi dei componenti iniezione come illustrato nel </w:t>
            </w:r>
            <w:hyperlink r:id="rId2136616d1c12874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Il circuito di iniezione carburante è sottoposto ad alta pressione, utilizzare le protezioni di sicurezza come descritto nel </w:t>
            </w:r>
            <w:hyperlink r:id="rId3912616d1c12876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Tubi iniezione</w:t>
            </w:r>
          </w:p>
          <w:p/>
          <w:p/>
          <w:p>
            <w:pPr>
              <w:numPr>
                <w:ilvl w:val="0"/>
                <w:numId w:val="2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35281591" name="name9309616d1c129f8d4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3151616d1c129f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2660568" name="name8095616d1c12b699c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8817616d1c12b6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Tubo rifiuto carburante</w:t>
            </w:r>
          </w:p>
          <w:p>
            <w:pPr>
              <w:numPr>
                <w:ilvl w:val="0"/>
                <w:numId w:val="2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98932555" name="name9171616d1c12ce065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8624616d1c12ce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Iniettori</w:t>
            </w:r>
          </w:p>
          <w:p>
            <w:pPr>
              <w:numPr>
                <w:ilvl w:val="0"/>
                <w:numId w:val="2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(diametro 11 mm), eseguendo piccole rotazioni per sbloccare il componente. Se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presente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provvedere al suo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72954560" name="name3338616d1c12e53e5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6863616d1c12e5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23666" name="name2264616d1c12f40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6616d1c12f4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5028616d1c1300a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/>
          <w:p/>
          <w:p>
            <w:pPr>
              <w:numPr>
                <w:ilvl w:val="0"/>
                <w:numId w:val="2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dal </w:t>
            </w:r>
            <w:hyperlink r:id="rId4420616d1c13011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punto 1 al 10 del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rimuoverlo insieme alla rondella.</w:t>
            </w:r>
          </w:p>
          <w:p>
            <w:pPr>
              <w:numPr>
                <w:ilvl w:val="0"/>
                <w:numId w:val="2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6718616d1c1301b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2502846" name="name3746616d1c131c4d1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2383616d1c131c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</w:p>
          <w:p>
            <w:pPr>
              <w:numPr>
                <w:ilvl w:val="0"/>
                <w:numId w:val="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dell'attrezzo per separare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72563747" name="name8648616d1c133605f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6569616d1c1336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22499345" name="name4419616d1c134dd2c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9708616d1c134d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530616d1c134e71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967068" name="name5253616d1c135be5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66616d1c135b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della cartuccia carburante, riferirsi alle operazioni </w:t>
            </w:r>
            <w:hyperlink r:id="rId8271616d1c135c0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3 e 4 del 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24643997" name="name8632616d1c1372e53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9417616d1c1372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2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77912858" name="name4523616d1c138a742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9069616d1c138a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20152471" name="name2246616d1c139ef1e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9353616d1c139e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00124" name="name6078616d1c13ae2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1616d1c13ae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2250616d1c13ae9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volano.</w:t>
            </w:r>
          </w:p>
          <w:p>
            <w:pPr>
              <w:numPr>
                <w:ilvl w:val="0"/>
                <w:numId w:val="2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2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2992616d1c13aee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2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39638" name="name2173616d1c13c06d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00616d1c13c0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/>
          <w:p/>
          <w:p>
            <w:pPr>
              <w:numPr>
                <w:ilvl w:val="0"/>
                <w:numId w:val="2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2085616d1c13c12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6069616d1c13c14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8239616d1c13c15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755459" name="name7561616d1c13d7c37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9356616d1c13d7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Campana di flangiatura</w:t>
            </w:r>
          </w:p>
          <w:p>
            <w:pPr>
              <w:numPr>
                <w:ilvl w:val="0"/>
                <w:numId w:val="2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55913" name="name3414616d1c13ea14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836616d1c13ea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per evitarne la caduta con gravi rischi per l'operatore.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9094992" name="name2514616d1c140c5e9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7338616d1c140c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Perno bilancieri</w:t>
            </w:r>
          </w:p>
          <w:p>
            <w:pPr>
              <w:numPr>
                <w:ilvl w:val="0"/>
                <w:numId w:val="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14381996" name="name3869616d1c142670a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3143616d1c1426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096155" name="name7490616d1c14338b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91616d1c1433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molle.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0394901" name="name5435616d1c144bd86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5720616d1c144b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Aste e ponti valvole</w:t>
            </w:r>
          </w:p>
          <w:p>
            <w:pPr>
              <w:numPr>
                <w:ilvl w:val="0"/>
                <w:numId w:val="2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2376590" name="name8958616d1c1460cd3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6707616d1c1460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55838" name="name1676616d1c146fc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2616d1c146f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nbasamento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/>
          <w:p/>
          <w:p>
            <w:pPr>
              <w:numPr>
                <w:ilvl w:val="0"/>
                <w:numId w:val="2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232000" cy="1274400"/>
                  <wp:effectExtent b="0" l="0" r="0" t="0"/>
                  <wp:docPr id="91599290" name="name2117616d1c148515f" descr="7.3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b.jpg"/>
                          <pic:cNvPicPr/>
                        </pic:nvPicPr>
                        <pic:blipFill>
                          <a:blip r:embed="rId2563616d1c1485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7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310156" name="name5760616d1c149a23e" descr="7.3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a.jpg"/>
                          <pic:cNvPicPr/>
                        </pic:nvPicPr>
                        <pic:blipFill>
                          <a:blip r:embed="rId4928616d1c149a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7.34b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89249620" name="name5921616d1c14b2627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1122616d1c14b2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150251" name="name4387616d1c14c44a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17616d1c14c4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2386616d1c14c47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percussore dell'attrezzo </w:t>
            </w:r>
            <w:hyperlink r:id="rId4800616d1c14c4c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interessata come mostrato in figura.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5141654" name="name4629616d1c14dd6ad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2054616d1c14dd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3655616d1c14ddc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    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0454037" name="name9037616d1c15020be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5361616d1c1502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17339" name="name9026616d1c15140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2616d1c1514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062695" name="name5838616d1c1528a5e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6874616d1c1528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Canotti 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589542" name="name5139616d1c153ba7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82616d1c153b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41188039" name="name5513616d1c155a1cf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2874616d1c155a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Guarnizioni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78313" name="name7213616d1c156d64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07616d1c156d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5301693" name="name1272616d1c1583ccc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1801616d1c1583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281510" name="name8031616d1c159ca6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34616d1c159c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4589109" name="name9810616d1c15b65f5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4631616d1c15b6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Coppa olio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27195140" name="name9262616d1c15cd1a2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8919616d1c15cd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Tubo aspirazione olio</w:t>
            </w:r>
          </w:p>
          <w:p>
            <w:pPr>
              <w:numPr>
                <w:ilvl w:val="0"/>
                <w:numId w:val="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4062716" name="name2251616d1c15e4fb7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2428616d1c15e4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Tubo vapore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476017" name="name5291616d1c160366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02616d1c1603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096407" name="name3961616d1c1620975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7965616d1c1620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Flangia guarnizione albero a gomito</w:t>
            </w:r>
          </w:p>
          <w:p>
            <w:pPr>
              <w:numPr>
                <w:ilvl w:val="0"/>
                <w:numId w:val="2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3897502" name="name4343616d1c163ad41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5329616d1c163a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Gruppo pistone /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53487" name="name7326616d1c164a1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5616d1c164a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7.46a.</w:t>
            </w:r>
          </w:p>
          <w:p/>
          <w:p/>
          <w:p>
            <w:pPr>
              <w:numPr>
                <w:ilvl w:val="0"/>
                <w:numId w:val="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651528" name="name4677616d1c1662a64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9925616d1c1662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4972215" name="name1673616d1c167e971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913616d1c167e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6552849" name="name8991616d1c169c48c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9755616d1c169c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78651531" name="name7998616d1c16b6182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8927616d1c16b6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57649129" name="name5981616d1c16cb2f7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5529616d1c16cb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42207" name="name3592616d1c16da14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80616d1c16da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5014651" name="name6383616d1c16ee95a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7966616d1c16ee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numPr>
                <w:ilvl w:val="0"/>
                <w:numId w:val="2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45661648" name="name6711616d1c171856c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7515616d1c1718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/>
          <w:p/>
          <w:p>
            <w:pPr>
              <w:numPr>
                <w:ilvl w:val="0"/>
                <w:numId w:val="2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62301089" name="name2234616d1c1734628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490616d1c1734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Albero a gomiti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Rimuovere:</w:t>
            </w:r>
          </w:p>
          <w:p/>
          <w:p/>
          <w:p>
            <w:pPr>
              <w:numPr>
                <w:ilvl w:val="0"/>
                <w:numId w:val="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due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46659815" name="name2721616d1c174cf74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1971616d1c174c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663893" name="name4284616d1c175e6a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76616d1c175e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35272" name="name6838616d1c1770f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1616d1c1770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57986722" name="name8173616d1c1789d8f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1680616d1c1789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477446" name="name8731616d1c17995f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66616d1c1799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054424" name="name2566616d1c17afabb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9450616d1c17af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Coperchio chiusura vano sfiato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609582" name="name3602616d1c17bffc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03616d1c17bf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6956640" name="name5077616d1c17da183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5643616d1c17da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Albero a camme</w:t>
            </w:r>
          </w:p>
          <w:p>
            <w:pPr>
              <w:numPr>
                <w:ilvl w:val="0"/>
                <w:numId w:val="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dalla sua sede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1718676" name="name8781616d1c1800064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8997616d1c1800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Punterie albero a camme</w:t>
            </w:r>
          </w:p>
          <w:p>
            <w:pPr>
              <w:numPr>
                <w:ilvl w:val="0"/>
                <w:numId w:val="2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4379197" name="name2833616d1c181808f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1312616d1c1818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Bronzine di banco</w:t>
            </w:r>
          </w:p>
          <w:p>
            <w:pPr>
              <w:numPr>
                <w:ilvl w:val="0"/>
                <w:numId w:val="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09273" name="name3170616d1c1825f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1616d1c1825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8306153" name="name4182616d1c1844b9d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6720616d1c1844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251969" name="name1976616d1c185a77e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9622616d1c185a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976428" name="name4517616d1c186b85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23616d1c186b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4933583" name="name7045616d1c1882e61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7275616d1c1882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10">
    <w:multiLevelType w:val="hybridMultilevel"/>
    <w:lvl w:ilvl="0" w:tplc="81368529">
      <w:start w:val="1"/>
      <w:numFmt w:val="decimal"/>
      <w:lvlText w:val="%1."/>
      <w:lvlJc w:val="left"/>
      <w:pPr>
        <w:ind w:left="720" w:hanging="360"/>
      </w:pPr>
    </w:lvl>
    <w:lvl w:ilvl="1" w:tplc="81368529" w:tentative="1">
      <w:start w:val="1"/>
      <w:numFmt w:val="lowerLetter"/>
      <w:lvlText w:val="%2."/>
      <w:lvlJc w:val="left"/>
      <w:pPr>
        <w:ind w:left="1440" w:hanging="360"/>
      </w:pPr>
    </w:lvl>
    <w:lvl w:ilvl="2" w:tplc="81368529" w:tentative="1">
      <w:start w:val="1"/>
      <w:numFmt w:val="lowerRoman"/>
      <w:lvlText w:val="%3."/>
      <w:lvlJc w:val="right"/>
      <w:pPr>
        <w:ind w:left="2160" w:hanging="180"/>
      </w:pPr>
    </w:lvl>
    <w:lvl w:ilvl="3" w:tplc="81368529" w:tentative="1">
      <w:start w:val="1"/>
      <w:numFmt w:val="decimal"/>
      <w:lvlText w:val="%4."/>
      <w:lvlJc w:val="left"/>
      <w:pPr>
        <w:ind w:left="2880" w:hanging="360"/>
      </w:pPr>
    </w:lvl>
    <w:lvl w:ilvl="4" w:tplc="81368529" w:tentative="1">
      <w:start w:val="1"/>
      <w:numFmt w:val="lowerLetter"/>
      <w:lvlText w:val="%5."/>
      <w:lvlJc w:val="left"/>
      <w:pPr>
        <w:ind w:left="3600" w:hanging="360"/>
      </w:pPr>
    </w:lvl>
    <w:lvl w:ilvl="5" w:tplc="81368529" w:tentative="1">
      <w:start w:val="1"/>
      <w:numFmt w:val="lowerRoman"/>
      <w:lvlText w:val="%6."/>
      <w:lvlJc w:val="right"/>
      <w:pPr>
        <w:ind w:left="4320" w:hanging="180"/>
      </w:pPr>
    </w:lvl>
    <w:lvl w:ilvl="6" w:tplc="81368529" w:tentative="1">
      <w:start w:val="1"/>
      <w:numFmt w:val="decimal"/>
      <w:lvlText w:val="%7."/>
      <w:lvlJc w:val="left"/>
      <w:pPr>
        <w:ind w:left="5040" w:hanging="360"/>
      </w:pPr>
    </w:lvl>
    <w:lvl w:ilvl="7" w:tplc="81368529" w:tentative="1">
      <w:start w:val="1"/>
      <w:numFmt w:val="lowerLetter"/>
      <w:lvlText w:val="%8."/>
      <w:lvlJc w:val="left"/>
      <w:pPr>
        <w:ind w:left="5760" w:hanging="360"/>
      </w:pPr>
    </w:lvl>
    <w:lvl w:ilvl="8" w:tplc="81368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">
    <w:multiLevelType w:val="hybridMultilevel"/>
    <w:lvl w:ilvl="0" w:tplc="22122020">
      <w:start w:val="1"/>
      <w:numFmt w:val="decimal"/>
      <w:lvlText w:val="%1."/>
      <w:lvlJc w:val="left"/>
      <w:pPr>
        <w:ind w:left="720" w:hanging="360"/>
      </w:pPr>
    </w:lvl>
    <w:lvl w:ilvl="1" w:tplc="22122020" w:tentative="1">
      <w:start w:val="1"/>
      <w:numFmt w:val="lowerLetter"/>
      <w:lvlText w:val="%2."/>
      <w:lvlJc w:val="left"/>
      <w:pPr>
        <w:ind w:left="1440" w:hanging="360"/>
      </w:pPr>
    </w:lvl>
    <w:lvl w:ilvl="2" w:tplc="22122020" w:tentative="1">
      <w:start w:val="1"/>
      <w:numFmt w:val="lowerRoman"/>
      <w:lvlText w:val="%3."/>
      <w:lvlJc w:val="right"/>
      <w:pPr>
        <w:ind w:left="2160" w:hanging="180"/>
      </w:pPr>
    </w:lvl>
    <w:lvl w:ilvl="3" w:tplc="22122020" w:tentative="1">
      <w:start w:val="1"/>
      <w:numFmt w:val="decimal"/>
      <w:lvlText w:val="%4."/>
      <w:lvlJc w:val="left"/>
      <w:pPr>
        <w:ind w:left="2880" w:hanging="360"/>
      </w:pPr>
    </w:lvl>
    <w:lvl w:ilvl="4" w:tplc="22122020" w:tentative="1">
      <w:start w:val="1"/>
      <w:numFmt w:val="lowerLetter"/>
      <w:lvlText w:val="%5."/>
      <w:lvlJc w:val="left"/>
      <w:pPr>
        <w:ind w:left="3600" w:hanging="360"/>
      </w:pPr>
    </w:lvl>
    <w:lvl w:ilvl="5" w:tplc="22122020" w:tentative="1">
      <w:start w:val="1"/>
      <w:numFmt w:val="lowerRoman"/>
      <w:lvlText w:val="%6."/>
      <w:lvlJc w:val="right"/>
      <w:pPr>
        <w:ind w:left="4320" w:hanging="180"/>
      </w:pPr>
    </w:lvl>
    <w:lvl w:ilvl="6" w:tplc="22122020" w:tentative="1">
      <w:start w:val="1"/>
      <w:numFmt w:val="decimal"/>
      <w:lvlText w:val="%7."/>
      <w:lvlJc w:val="left"/>
      <w:pPr>
        <w:ind w:left="5040" w:hanging="360"/>
      </w:pPr>
    </w:lvl>
    <w:lvl w:ilvl="7" w:tplc="22122020" w:tentative="1">
      <w:start w:val="1"/>
      <w:numFmt w:val="lowerLetter"/>
      <w:lvlText w:val="%8."/>
      <w:lvlJc w:val="left"/>
      <w:pPr>
        <w:ind w:left="5760" w:hanging="360"/>
      </w:pPr>
    </w:lvl>
    <w:lvl w:ilvl="8" w:tplc="22122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">
    <w:multiLevelType w:val="hybridMultilevel"/>
    <w:lvl w:ilvl="0" w:tplc="63981587">
      <w:start w:val="1"/>
      <w:numFmt w:val="decimal"/>
      <w:lvlText w:val="%1."/>
      <w:lvlJc w:val="left"/>
      <w:pPr>
        <w:ind w:left="720" w:hanging="360"/>
      </w:pPr>
    </w:lvl>
    <w:lvl w:ilvl="1" w:tplc="63981587" w:tentative="1">
      <w:start w:val="1"/>
      <w:numFmt w:val="lowerLetter"/>
      <w:lvlText w:val="%2."/>
      <w:lvlJc w:val="left"/>
      <w:pPr>
        <w:ind w:left="1440" w:hanging="360"/>
      </w:pPr>
    </w:lvl>
    <w:lvl w:ilvl="2" w:tplc="63981587" w:tentative="1">
      <w:start w:val="1"/>
      <w:numFmt w:val="lowerRoman"/>
      <w:lvlText w:val="%3."/>
      <w:lvlJc w:val="right"/>
      <w:pPr>
        <w:ind w:left="2160" w:hanging="180"/>
      </w:pPr>
    </w:lvl>
    <w:lvl w:ilvl="3" w:tplc="63981587" w:tentative="1">
      <w:start w:val="1"/>
      <w:numFmt w:val="decimal"/>
      <w:lvlText w:val="%4."/>
      <w:lvlJc w:val="left"/>
      <w:pPr>
        <w:ind w:left="2880" w:hanging="360"/>
      </w:pPr>
    </w:lvl>
    <w:lvl w:ilvl="4" w:tplc="63981587" w:tentative="1">
      <w:start w:val="1"/>
      <w:numFmt w:val="lowerLetter"/>
      <w:lvlText w:val="%5."/>
      <w:lvlJc w:val="left"/>
      <w:pPr>
        <w:ind w:left="3600" w:hanging="360"/>
      </w:pPr>
    </w:lvl>
    <w:lvl w:ilvl="5" w:tplc="63981587" w:tentative="1">
      <w:start w:val="1"/>
      <w:numFmt w:val="lowerRoman"/>
      <w:lvlText w:val="%6."/>
      <w:lvlJc w:val="right"/>
      <w:pPr>
        <w:ind w:left="4320" w:hanging="180"/>
      </w:pPr>
    </w:lvl>
    <w:lvl w:ilvl="6" w:tplc="63981587" w:tentative="1">
      <w:start w:val="1"/>
      <w:numFmt w:val="decimal"/>
      <w:lvlText w:val="%7."/>
      <w:lvlJc w:val="left"/>
      <w:pPr>
        <w:ind w:left="5040" w:hanging="360"/>
      </w:pPr>
    </w:lvl>
    <w:lvl w:ilvl="7" w:tplc="63981587" w:tentative="1">
      <w:start w:val="1"/>
      <w:numFmt w:val="lowerLetter"/>
      <w:lvlText w:val="%8."/>
      <w:lvlJc w:val="left"/>
      <w:pPr>
        <w:ind w:left="5760" w:hanging="360"/>
      </w:pPr>
    </w:lvl>
    <w:lvl w:ilvl="8" w:tplc="63981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">
    <w:multiLevelType w:val="hybridMultilevel"/>
    <w:lvl w:ilvl="0" w:tplc="79620619">
      <w:start w:val="1"/>
      <w:numFmt w:val="decimal"/>
      <w:lvlText w:val="%1."/>
      <w:lvlJc w:val="left"/>
      <w:pPr>
        <w:ind w:left="720" w:hanging="360"/>
      </w:pPr>
    </w:lvl>
    <w:lvl w:ilvl="1" w:tplc="79620619" w:tentative="1">
      <w:start w:val="1"/>
      <w:numFmt w:val="lowerLetter"/>
      <w:lvlText w:val="%2."/>
      <w:lvlJc w:val="left"/>
      <w:pPr>
        <w:ind w:left="1440" w:hanging="360"/>
      </w:pPr>
    </w:lvl>
    <w:lvl w:ilvl="2" w:tplc="79620619" w:tentative="1">
      <w:start w:val="1"/>
      <w:numFmt w:val="lowerRoman"/>
      <w:lvlText w:val="%3."/>
      <w:lvlJc w:val="right"/>
      <w:pPr>
        <w:ind w:left="2160" w:hanging="180"/>
      </w:pPr>
    </w:lvl>
    <w:lvl w:ilvl="3" w:tplc="79620619" w:tentative="1">
      <w:start w:val="1"/>
      <w:numFmt w:val="decimal"/>
      <w:lvlText w:val="%4."/>
      <w:lvlJc w:val="left"/>
      <w:pPr>
        <w:ind w:left="2880" w:hanging="360"/>
      </w:pPr>
    </w:lvl>
    <w:lvl w:ilvl="4" w:tplc="79620619" w:tentative="1">
      <w:start w:val="1"/>
      <w:numFmt w:val="lowerLetter"/>
      <w:lvlText w:val="%5."/>
      <w:lvlJc w:val="left"/>
      <w:pPr>
        <w:ind w:left="3600" w:hanging="360"/>
      </w:pPr>
    </w:lvl>
    <w:lvl w:ilvl="5" w:tplc="79620619" w:tentative="1">
      <w:start w:val="1"/>
      <w:numFmt w:val="lowerRoman"/>
      <w:lvlText w:val="%6."/>
      <w:lvlJc w:val="right"/>
      <w:pPr>
        <w:ind w:left="4320" w:hanging="180"/>
      </w:pPr>
    </w:lvl>
    <w:lvl w:ilvl="6" w:tplc="79620619" w:tentative="1">
      <w:start w:val="1"/>
      <w:numFmt w:val="decimal"/>
      <w:lvlText w:val="%7."/>
      <w:lvlJc w:val="left"/>
      <w:pPr>
        <w:ind w:left="5040" w:hanging="360"/>
      </w:pPr>
    </w:lvl>
    <w:lvl w:ilvl="7" w:tplc="79620619" w:tentative="1">
      <w:start w:val="1"/>
      <w:numFmt w:val="lowerLetter"/>
      <w:lvlText w:val="%8."/>
      <w:lvlJc w:val="left"/>
      <w:pPr>
        <w:ind w:left="5760" w:hanging="360"/>
      </w:pPr>
    </w:lvl>
    <w:lvl w:ilvl="8" w:tplc="79620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">
    <w:multiLevelType w:val="hybridMultilevel"/>
    <w:lvl w:ilvl="0" w:tplc="31624009">
      <w:start w:val="1"/>
      <w:numFmt w:val="decimal"/>
      <w:lvlText w:val="%1."/>
      <w:lvlJc w:val="left"/>
      <w:pPr>
        <w:ind w:left="720" w:hanging="360"/>
      </w:pPr>
    </w:lvl>
    <w:lvl w:ilvl="1" w:tplc="31624009" w:tentative="1">
      <w:start w:val="1"/>
      <w:numFmt w:val="lowerLetter"/>
      <w:lvlText w:val="%2."/>
      <w:lvlJc w:val="left"/>
      <w:pPr>
        <w:ind w:left="1440" w:hanging="360"/>
      </w:pPr>
    </w:lvl>
    <w:lvl w:ilvl="2" w:tplc="31624009" w:tentative="1">
      <w:start w:val="1"/>
      <w:numFmt w:val="lowerRoman"/>
      <w:lvlText w:val="%3."/>
      <w:lvlJc w:val="right"/>
      <w:pPr>
        <w:ind w:left="2160" w:hanging="180"/>
      </w:pPr>
    </w:lvl>
    <w:lvl w:ilvl="3" w:tplc="31624009" w:tentative="1">
      <w:start w:val="1"/>
      <w:numFmt w:val="decimal"/>
      <w:lvlText w:val="%4."/>
      <w:lvlJc w:val="left"/>
      <w:pPr>
        <w:ind w:left="2880" w:hanging="360"/>
      </w:pPr>
    </w:lvl>
    <w:lvl w:ilvl="4" w:tplc="31624009" w:tentative="1">
      <w:start w:val="1"/>
      <w:numFmt w:val="lowerLetter"/>
      <w:lvlText w:val="%5."/>
      <w:lvlJc w:val="left"/>
      <w:pPr>
        <w:ind w:left="3600" w:hanging="360"/>
      </w:pPr>
    </w:lvl>
    <w:lvl w:ilvl="5" w:tplc="31624009" w:tentative="1">
      <w:start w:val="1"/>
      <w:numFmt w:val="lowerRoman"/>
      <w:lvlText w:val="%6."/>
      <w:lvlJc w:val="right"/>
      <w:pPr>
        <w:ind w:left="4320" w:hanging="180"/>
      </w:pPr>
    </w:lvl>
    <w:lvl w:ilvl="6" w:tplc="31624009" w:tentative="1">
      <w:start w:val="1"/>
      <w:numFmt w:val="decimal"/>
      <w:lvlText w:val="%7."/>
      <w:lvlJc w:val="left"/>
      <w:pPr>
        <w:ind w:left="5040" w:hanging="360"/>
      </w:pPr>
    </w:lvl>
    <w:lvl w:ilvl="7" w:tplc="31624009" w:tentative="1">
      <w:start w:val="1"/>
      <w:numFmt w:val="lowerLetter"/>
      <w:lvlText w:val="%8."/>
      <w:lvlJc w:val="left"/>
      <w:pPr>
        <w:ind w:left="5760" w:hanging="360"/>
      </w:pPr>
    </w:lvl>
    <w:lvl w:ilvl="8" w:tplc="31624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">
    <w:multiLevelType w:val="hybridMultilevel"/>
    <w:lvl w:ilvl="0" w:tplc="18304384">
      <w:start w:val="1"/>
      <w:numFmt w:val="decimal"/>
      <w:lvlText w:val="%1."/>
      <w:lvlJc w:val="left"/>
      <w:pPr>
        <w:ind w:left="720" w:hanging="360"/>
      </w:pPr>
    </w:lvl>
    <w:lvl w:ilvl="1" w:tplc="18304384" w:tentative="1">
      <w:start w:val="1"/>
      <w:numFmt w:val="lowerLetter"/>
      <w:lvlText w:val="%2."/>
      <w:lvlJc w:val="left"/>
      <w:pPr>
        <w:ind w:left="1440" w:hanging="360"/>
      </w:pPr>
    </w:lvl>
    <w:lvl w:ilvl="2" w:tplc="18304384" w:tentative="1">
      <w:start w:val="1"/>
      <w:numFmt w:val="lowerRoman"/>
      <w:lvlText w:val="%3."/>
      <w:lvlJc w:val="right"/>
      <w:pPr>
        <w:ind w:left="2160" w:hanging="180"/>
      </w:pPr>
    </w:lvl>
    <w:lvl w:ilvl="3" w:tplc="18304384" w:tentative="1">
      <w:start w:val="1"/>
      <w:numFmt w:val="decimal"/>
      <w:lvlText w:val="%4."/>
      <w:lvlJc w:val="left"/>
      <w:pPr>
        <w:ind w:left="2880" w:hanging="360"/>
      </w:pPr>
    </w:lvl>
    <w:lvl w:ilvl="4" w:tplc="18304384" w:tentative="1">
      <w:start w:val="1"/>
      <w:numFmt w:val="lowerLetter"/>
      <w:lvlText w:val="%5."/>
      <w:lvlJc w:val="left"/>
      <w:pPr>
        <w:ind w:left="3600" w:hanging="360"/>
      </w:pPr>
    </w:lvl>
    <w:lvl w:ilvl="5" w:tplc="18304384" w:tentative="1">
      <w:start w:val="1"/>
      <w:numFmt w:val="lowerRoman"/>
      <w:lvlText w:val="%6."/>
      <w:lvlJc w:val="right"/>
      <w:pPr>
        <w:ind w:left="4320" w:hanging="180"/>
      </w:pPr>
    </w:lvl>
    <w:lvl w:ilvl="6" w:tplc="18304384" w:tentative="1">
      <w:start w:val="1"/>
      <w:numFmt w:val="decimal"/>
      <w:lvlText w:val="%7."/>
      <w:lvlJc w:val="left"/>
      <w:pPr>
        <w:ind w:left="5040" w:hanging="360"/>
      </w:pPr>
    </w:lvl>
    <w:lvl w:ilvl="7" w:tplc="18304384" w:tentative="1">
      <w:start w:val="1"/>
      <w:numFmt w:val="lowerLetter"/>
      <w:lvlText w:val="%8."/>
      <w:lvlJc w:val="left"/>
      <w:pPr>
        <w:ind w:left="5760" w:hanging="360"/>
      </w:pPr>
    </w:lvl>
    <w:lvl w:ilvl="8" w:tplc="18304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">
    <w:multiLevelType w:val="hybridMultilevel"/>
    <w:lvl w:ilvl="0" w:tplc="26029089">
      <w:start w:val="1"/>
      <w:numFmt w:val="decimal"/>
      <w:lvlText w:val="%1."/>
      <w:lvlJc w:val="left"/>
      <w:pPr>
        <w:ind w:left="720" w:hanging="360"/>
      </w:pPr>
    </w:lvl>
    <w:lvl w:ilvl="1" w:tplc="26029089" w:tentative="1">
      <w:start w:val="1"/>
      <w:numFmt w:val="lowerLetter"/>
      <w:lvlText w:val="%2."/>
      <w:lvlJc w:val="left"/>
      <w:pPr>
        <w:ind w:left="1440" w:hanging="360"/>
      </w:pPr>
    </w:lvl>
    <w:lvl w:ilvl="2" w:tplc="26029089" w:tentative="1">
      <w:start w:val="1"/>
      <w:numFmt w:val="lowerRoman"/>
      <w:lvlText w:val="%3."/>
      <w:lvlJc w:val="right"/>
      <w:pPr>
        <w:ind w:left="2160" w:hanging="180"/>
      </w:pPr>
    </w:lvl>
    <w:lvl w:ilvl="3" w:tplc="26029089" w:tentative="1">
      <w:start w:val="1"/>
      <w:numFmt w:val="decimal"/>
      <w:lvlText w:val="%4."/>
      <w:lvlJc w:val="left"/>
      <w:pPr>
        <w:ind w:left="2880" w:hanging="360"/>
      </w:pPr>
    </w:lvl>
    <w:lvl w:ilvl="4" w:tplc="26029089" w:tentative="1">
      <w:start w:val="1"/>
      <w:numFmt w:val="lowerLetter"/>
      <w:lvlText w:val="%5."/>
      <w:lvlJc w:val="left"/>
      <w:pPr>
        <w:ind w:left="3600" w:hanging="360"/>
      </w:pPr>
    </w:lvl>
    <w:lvl w:ilvl="5" w:tplc="26029089" w:tentative="1">
      <w:start w:val="1"/>
      <w:numFmt w:val="lowerRoman"/>
      <w:lvlText w:val="%6."/>
      <w:lvlJc w:val="right"/>
      <w:pPr>
        <w:ind w:left="4320" w:hanging="180"/>
      </w:pPr>
    </w:lvl>
    <w:lvl w:ilvl="6" w:tplc="26029089" w:tentative="1">
      <w:start w:val="1"/>
      <w:numFmt w:val="decimal"/>
      <w:lvlText w:val="%7."/>
      <w:lvlJc w:val="left"/>
      <w:pPr>
        <w:ind w:left="5040" w:hanging="360"/>
      </w:pPr>
    </w:lvl>
    <w:lvl w:ilvl="7" w:tplc="26029089" w:tentative="1">
      <w:start w:val="1"/>
      <w:numFmt w:val="lowerLetter"/>
      <w:lvlText w:val="%8."/>
      <w:lvlJc w:val="left"/>
      <w:pPr>
        <w:ind w:left="5760" w:hanging="360"/>
      </w:pPr>
    </w:lvl>
    <w:lvl w:ilvl="8" w:tplc="26029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">
    <w:multiLevelType w:val="hybridMultilevel"/>
    <w:lvl w:ilvl="0" w:tplc="86443539">
      <w:start w:val="1"/>
      <w:numFmt w:val="decimal"/>
      <w:lvlText w:val="%1."/>
      <w:lvlJc w:val="left"/>
      <w:pPr>
        <w:ind w:left="720" w:hanging="360"/>
      </w:pPr>
    </w:lvl>
    <w:lvl w:ilvl="1" w:tplc="86443539" w:tentative="1">
      <w:start w:val="1"/>
      <w:numFmt w:val="lowerLetter"/>
      <w:lvlText w:val="%2."/>
      <w:lvlJc w:val="left"/>
      <w:pPr>
        <w:ind w:left="1440" w:hanging="360"/>
      </w:pPr>
    </w:lvl>
    <w:lvl w:ilvl="2" w:tplc="86443539" w:tentative="1">
      <w:start w:val="1"/>
      <w:numFmt w:val="lowerRoman"/>
      <w:lvlText w:val="%3."/>
      <w:lvlJc w:val="right"/>
      <w:pPr>
        <w:ind w:left="2160" w:hanging="180"/>
      </w:pPr>
    </w:lvl>
    <w:lvl w:ilvl="3" w:tplc="86443539" w:tentative="1">
      <w:start w:val="1"/>
      <w:numFmt w:val="decimal"/>
      <w:lvlText w:val="%4."/>
      <w:lvlJc w:val="left"/>
      <w:pPr>
        <w:ind w:left="2880" w:hanging="360"/>
      </w:pPr>
    </w:lvl>
    <w:lvl w:ilvl="4" w:tplc="86443539" w:tentative="1">
      <w:start w:val="1"/>
      <w:numFmt w:val="lowerLetter"/>
      <w:lvlText w:val="%5."/>
      <w:lvlJc w:val="left"/>
      <w:pPr>
        <w:ind w:left="3600" w:hanging="360"/>
      </w:pPr>
    </w:lvl>
    <w:lvl w:ilvl="5" w:tplc="86443539" w:tentative="1">
      <w:start w:val="1"/>
      <w:numFmt w:val="lowerRoman"/>
      <w:lvlText w:val="%6."/>
      <w:lvlJc w:val="right"/>
      <w:pPr>
        <w:ind w:left="4320" w:hanging="180"/>
      </w:pPr>
    </w:lvl>
    <w:lvl w:ilvl="6" w:tplc="86443539" w:tentative="1">
      <w:start w:val="1"/>
      <w:numFmt w:val="decimal"/>
      <w:lvlText w:val="%7."/>
      <w:lvlJc w:val="left"/>
      <w:pPr>
        <w:ind w:left="5040" w:hanging="360"/>
      </w:pPr>
    </w:lvl>
    <w:lvl w:ilvl="7" w:tplc="86443539" w:tentative="1">
      <w:start w:val="1"/>
      <w:numFmt w:val="lowerLetter"/>
      <w:lvlText w:val="%8."/>
      <w:lvlJc w:val="left"/>
      <w:pPr>
        <w:ind w:left="5760" w:hanging="360"/>
      </w:pPr>
    </w:lvl>
    <w:lvl w:ilvl="8" w:tplc="86443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">
    <w:multiLevelType w:val="hybridMultilevel"/>
    <w:lvl w:ilvl="0" w:tplc="62210363">
      <w:start w:val="1"/>
      <w:numFmt w:val="decimal"/>
      <w:lvlText w:val="%1."/>
      <w:lvlJc w:val="left"/>
      <w:pPr>
        <w:ind w:left="720" w:hanging="360"/>
      </w:pPr>
    </w:lvl>
    <w:lvl w:ilvl="1" w:tplc="62210363" w:tentative="1">
      <w:start w:val="1"/>
      <w:numFmt w:val="lowerLetter"/>
      <w:lvlText w:val="%2."/>
      <w:lvlJc w:val="left"/>
      <w:pPr>
        <w:ind w:left="1440" w:hanging="360"/>
      </w:pPr>
    </w:lvl>
    <w:lvl w:ilvl="2" w:tplc="62210363" w:tentative="1">
      <w:start w:val="1"/>
      <w:numFmt w:val="lowerRoman"/>
      <w:lvlText w:val="%3."/>
      <w:lvlJc w:val="right"/>
      <w:pPr>
        <w:ind w:left="2160" w:hanging="180"/>
      </w:pPr>
    </w:lvl>
    <w:lvl w:ilvl="3" w:tplc="62210363" w:tentative="1">
      <w:start w:val="1"/>
      <w:numFmt w:val="decimal"/>
      <w:lvlText w:val="%4."/>
      <w:lvlJc w:val="left"/>
      <w:pPr>
        <w:ind w:left="2880" w:hanging="360"/>
      </w:pPr>
    </w:lvl>
    <w:lvl w:ilvl="4" w:tplc="62210363" w:tentative="1">
      <w:start w:val="1"/>
      <w:numFmt w:val="lowerLetter"/>
      <w:lvlText w:val="%5."/>
      <w:lvlJc w:val="left"/>
      <w:pPr>
        <w:ind w:left="3600" w:hanging="360"/>
      </w:pPr>
    </w:lvl>
    <w:lvl w:ilvl="5" w:tplc="62210363" w:tentative="1">
      <w:start w:val="1"/>
      <w:numFmt w:val="lowerRoman"/>
      <w:lvlText w:val="%6."/>
      <w:lvlJc w:val="right"/>
      <w:pPr>
        <w:ind w:left="4320" w:hanging="180"/>
      </w:pPr>
    </w:lvl>
    <w:lvl w:ilvl="6" w:tplc="62210363" w:tentative="1">
      <w:start w:val="1"/>
      <w:numFmt w:val="decimal"/>
      <w:lvlText w:val="%7."/>
      <w:lvlJc w:val="left"/>
      <w:pPr>
        <w:ind w:left="5040" w:hanging="360"/>
      </w:pPr>
    </w:lvl>
    <w:lvl w:ilvl="7" w:tplc="62210363" w:tentative="1">
      <w:start w:val="1"/>
      <w:numFmt w:val="lowerLetter"/>
      <w:lvlText w:val="%8."/>
      <w:lvlJc w:val="left"/>
      <w:pPr>
        <w:ind w:left="5760" w:hanging="360"/>
      </w:pPr>
    </w:lvl>
    <w:lvl w:ilvl="8" w:tplc="62210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1">
    <w:multiLevelType w:val="hybridMultilevel"/>
    <w:lvl w:ilvl="0" w:tplc="71634946">
      <w:start w:val="1"/>
      <w:numFmt w:val="decimal"/>
      <w:lvlText w:val="%1."/>
      <w:lvlJc w:val="left"/>
      <w:pPr>
        <w:ind w:left="720" w:hanging="360"/>
      </w:pPr>
    </w:lvl>
    <w:lvl w:ilvl="1" w:tplc="71634946" w:tentative="1">
      <w:start w:val="1"/>
      <w:numFmt w:val="lowerLetter"/>
      <w:lvlText w:val="%2."/>
      <w:lvlJc w:val="left"/>
      <w:pPr>
        <w:ind w:left="1440" w:hanging="360"/>
      </w:pPr>
    </w:lvl>
    <w:lvl w:ilvl="2" w:tplc="71634946" w:tentative="1">
      <w:start w:val="1"/>
      <w:numFmt w:val="lowerRoman"/>
      <w:lvlText w:val="%3."/>
      <w:lvlJc w:val="right"/>
      <w:pPr>
        <w:ind w:left="2160" w:hanging="180"/>
      </w:pPr>
    </w:lvl>
    <w:lvl w:ilvl="3" w:tplc="71634946" w:tentative="1">
      <w:start w:val="1"/>
      <w:numFmt w:val="decimal"/>
      <w:lvlText w:val="%4."/>
      <w:lvlJc w:val="left"/>
      <w:pPr>
        <w:ind w:left="2880" w:hanging="360"/>
      </w:pPr>
    </w:lvl>
    <w:lvl w:ilvl="4" w:tplc="71634946" w:tentative="1">
      <w:start w:val="1"/>
      <w:numFmt w:val="lowerLetter"/>
      <w:lvlText w:val="%5."/>
      <w:lvlJc w:val="left"/>
      <w:pPr>
        <w:ind w:left="3600" w:hanging="360"/>
      </w:pPr>
    </w:lvl>
    <w:lvl w:ilvl="5" w:tplc="71634946" w:tentative="1">
      <w:start w:val="1"/>
      <w:numFmt w:val="lowerRoman"/>
      <w:lvlText w:val="%6."/>
      <w:lvlJc w:val="right"/>
      <w:pPr>
        <w:ind w:left="4320" w:hanging="180"/>
      </w:pPr>
    </w:lvl>
    <w:lvl w:ilvl="6" w:tplc="71634946" w:tentative="1">
      <w:start w:val="1"/>
      <w:numFmt w:val="decimal"/>
      <w:lvlText w:val="%7."/>
      <w:lvlJc w:val="left"/>
      <w:pPr>
        <w:ind w:left="5040" w:hanging="360"/>
      </w:pPr>
    </w:lvl>
    <w:lvl w:ilvl="7" w:tplc="71634946" w:tentative="1">
      <w:start w:val="1"/>
      <w:numFmt w:val="lowerLetter"/>
      <w:lvlText w:val="%8."/>
      <w:lvlJc w:val="left"/>
      <w:pPr>
        <w:ind w:left="5760" w:hanging="360"/>
      </w:pPr>
    </w:lvl>
    <w:lvl w:ilvl="8" w:tplc="71634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0">
    <w:multiLevelType w:val="hybridMultilevel"/>
    <w:lvl w:ilvl="0" w:tplc="80233737">
      <w:start w:val="1"/>
      <w:numFmt w:val="decimal"/>
      <w:lvlText w:val="%1."/>
      <w:lvlJc w:val="left"/>
      <w:pPr>
        <w:ind w:left="720" w:hanging="360"/>
      </w:pPr>
    </w:lvl>
    <w:lvl w:ilvl="1" w:tplc="80233737" w:tentative="1">
      <w:start w:val="1"/>
      <w:numFmt w:val="lowerLetter"/>
      <w:lvlText w:val="%2."/>
      <w:lvlJc w:val="left"/>
      <w:pPr>
        <w:ind w:left="1440" w:hanging="360"/>
      </w:pPr>
    </w:lvl>
    <w:lvl w:ilvl="2" w:tplc="80233737" w:tentative="1">
      <w:start w:val="1"/>
      <w:numFmt w:val="lowerRoman"/>
      <w:lvlText w:val="%3."/>
      <w:lvlJc w:val="right"/>
      <w:pPr>
        <w:ind w:left="2160" w:hanging="180"/>
      </w:pPr>
    </w:lvl>
    <w:lvl w:ilvl="3" w:tplc="80233737" w:tentative="1">
      <w:start w:val="1"/>
      <w:numFmt w:val="decimal"/>
      <w:lvlText w:val="%4."/>
      <w:lvlJc w:val="left"/>
      <w:pPr>
        <w:ind w:left="2880" w:hanging="360"/>
      </w:pPr>
    </w:lvl>
    <w:lvl w:ilvl="4" w:tplc="80233737" w:tentative="1">
      <w:start w:val="1"/>
      <w:numFmt w:val="lowerLetter"/>
      <w:lvlText w:val="%5."/>
      <w:lvlJc w:val="left"/>
      <w:pPr>
        <w:ind w:left="3600" w:hanging="360"/>
      </w:pPr>
    </w:lvl>
    <w:lvl w:ilvl="5" w:tplc="80233737" w:tentative="1">
      <w:start w:val="1"/>
      <w:numFmt w:val="lowerRoman"/>
      <w:lvlText w:val="%6."/>
      <w:lvlJc w:val="right"/>
      <w:pPr>
        <w:ind w:left="4320" w:hanging="180"/>
      </w:pPr>
    </w:lvl>
    <w:lvl w:ilvl="6" w:tplc="80233737" w:tentative="1">
      <w:start w:val="1"/>
      <w:numFmt w:val="decimal"/>
      <w:lvlText w:val="%7."/>
      <w:lvlJc w:val="left"/>
      <w:pPr>
        <w:ind w:left="5040" w:hanging="360"/>
      </w:pPr>
    </w:lvl>
    <w:lvl w:ilvl="7" w:tplc="80233737" w:tentative="1">
      <w:start w:val="1"/>
      <w:numFmt w:val="lowerLetter"/>
      <w:lvlText w:val="%8."/>
      <w:lvlJc w:val="left"/>
      <w:pPr>
        <w:ind w:left="5760" w:hanging="360"/>
      </w:pPr>
    </w:lvl>
    <w:lvl w:ilvl="8" w:tplc="80233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9">
    <w:multiLevelType w:val="hybridMultilevel"/>
    <w:lvl w:ilvl="0" w:tplc="54234530">
      <w:start w:val="1"/>
      <w:numFmt w:val="decimal"/>
      <w:lvlText w:val="%1."/>
      <w:lvlJc w:val="left"/>
      <w:pPr>
        <w:ind w:left="720" w:hanging="360"/>
      </w:pPr>
    </w:lvl>
    <w:lvl w:ilvl="1" w:tplc="54234530" w:tentative="1">
      <w:start w:val="1"/>
      <w:numFmt w:val="lowerLetter"/>
      <w:lvlText w:val="%2."/>
      <w:lvlJc w:val="left"/>
      <w:pPr>
        <w:ind w:left="1440" w:hanging="360"/>
      </w:pPr>
    </w:lvl>
    <w:lvl w:ilvl="2" w:tplc="54234530" w:tentative="1">
      <w:start w:val="1"/>
      <w:numFmt w:val="lowerRoman"/>
      <w:lvlText w:val="%3."/>
      <w:lvlJc w:val="right"/>
      <w:pPr>
        <w:ind w:left="2160" w:hanging="180"/>
      </w:pPr>
    </w:lvl>
    <w:lvl w:ilvl="3" w:tplc="54234530" w:tentative="1">
      <w:start w:val="1"/>
      <w:numFmt w:val="decimal"/>
      <w:lvlText w:val="%4."/>
      <w:lvlJc w:val="left"/>
      <w:pPr>
        <w:ind w:left="2880" w:hanging="360"/>
      </w:pPr>
    </w:lvl>
    <w:lvl w:ilvl="4" w:tplc="54234530" w:tentative="1">
      <w:start w:val="1"/>
      <w:numFmt w:val="lowerLetter"/>
      <w:lvlText w:val="%5."/>
      <w:lvlJc w:val="left"/>
      <w:pPr>
        <w:ind w:left="3600" w:hanging="360"/>
      </w:pPr>
    </w:lvl>
    <w:lvl w:ilvl="5" w:tplc="54234530" w:tentative="1">
      <w:start w:val="1"/>
      <w:numFmt w:val="lowerRoman"/>
      <w:lvlText w:val="%6."/>
      <w:lvlJc w:val="right"/>
      <w:pPr>
        <w:ind w:left="4320" w:hanging="180"/>
      </w:pPr>
    </w:lvl>
    <w:lvl w:ilvl="6" w:tplc="54234530" w:tentative="1">
      <w:start w:val="1"/>
      <w:numFmt w:val="decimal"/>
      <w:lvlText w:val="%7."/>
      <w:lvlJc w:val="left"/>
      <w:pPr>
        <w:ind w:left="5040" w:hanging="360"/>
      </w:pPr>
    </w:lvl>
    <w:lvl w:ilvl="7" w:tplc="54234530" w:tentative="1">
      <w:start w:val="1"/>
      <w:numFmt w:val="lowerLetter"/>
      <w:lvlText w:val="%8."/>
      <w:lvlJc w:val="left"/>
      <w:pPr>
        <w:ind w:left="5760" w:hanging="360"/>
      </w:pPr>
    </w:lvl>
    <w:lvl w:ilvl="8" w:tplc="54234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8">
    <w:multiLevelType w:val="hybridMultilevel"/>
    <w:lvl w:ilvl="0" w:tplc="71302082">
      <w:start w:val="1"/>
      <w:numFmt w:val="decimal"/>
      <w:lvlText w:val="%1."/>
      <w:lvlJc w:val="left"/>
      <w:pPr>
        <w:ind w:left="720" w:hanging="360"/>
      </w:pPr>
    </w:lvl>
    <w:lvl w:ilvl="1" w:tplc="71302082" w:tentative="1">
      <w:start w:val="1"/>
      <w:numFmt w:val="lowerLetter"/>
      <w:lvlText w:val="%2."/>
      <w:lvlJc w:val="left"/>
      <w:pPr>
        <w:ind w:left="1440" w:hanging="360"/>
      </w:pPr>
    </w:lvl>
    <w:lvl w:ilvl="2" w:tplc="71302082" w:tentative="1">
      <w:start w:val="1"/>
      <w:numFmt w:val="lowerRoman"/>
      <w:lvlText w:val="%3."/>
      <w:lvlJc w:val="right"/>
      <w:pPr>
        <w:ind w:left="2160" w:hanging="180"/>
      </w:pPr>
    </w:lvl>
    <w:lvl w:ilvl="3" w:tplc="71302082" w:tentative="1">
      <w:start w:val="1"/>
      <w:numFmt w:val="decimal"/>
      <w:lvlText w:val="%4."/>
      <w:lvlJc w:val="left"/>
      <w:pPr>
        <w:ind w:left="2880" w:hanging="360"/>
      </w:pPr>
    </w:lvl>
    <w:lvl w:ilvl="4" w:tplc="71302082" w:tentative="1">
      <w:start w:val="1"/>
      <w:numFmt w:val="lowerLetter"/>
      <w:lvlText w:val="%5."/>
      <w:lvlJc w:val="left"/>
      <w:pPr>
        <w:ind w:left="3600" w:hanging="360"/>
      </w:pPr>
    </w:lvl>
    <w:lvl w:ilvl="5" w:tplc="71302082" w:tentative="1">
      <w:start w:val="1"/>
      <w:numFmt w:val="lowerRoman"/>
      <w:lvlText w:val="%6."/>
      <w:lvlJc w:val="right"/>
      <w:pPr>
        <w:ind w:left="4320" w:hanging="180"/>
      </w:pPr>
    </w:lvl>
    <w:lvl w:ilvl="6" w:tplc="71302082" w:tentative="1">
      <w:start w:val="1"/>
      <w:numFmt w:val="decimal"/>
      <w:lvlText w:val="%7."/>
      <w:lvlJc w:val="left"/>
      <w:pPr>
        <w:ind w:left="5040" w:hanging="360"/>
      </w:pPr>
    </w:lvl>
    <w:lvl w:ilvl="7" w:tplc="71302082" w:tentative="1">
      <w:start w:val="1"/>
      <w:numFmt w:val="lowerLetter"/>
      <w:lvlText w:val="%8."/>
      <w:lvlJc w:val="left"/>
      <w:pPr>
        <w:ind w:left="5760" w:hanging="360"/>
      </w:pPr>
    </w:lvl>
    <w:lvl w:ilvl="8" w:tplc="71302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7">
    <w:multiLevelType w:val="hybridMultilevel"/>
    <w:lvl w:ilvl="0" w:tplc="10828560">
      <w:start w:val="1"/>
      <w:numFmt w:val="decimal"/>
      <w:lvlText w:val="%1."/>
      <w:lvlJc w:val="left"/>
      <w:pPr>
        <w:ind w:left="720" w:hanging="360"/>
      </w:pPr>
    </w:lvl>
    <w:lvl w:ilvl="1" w:tplc="10828560" w:tentative="1">
      <w:start w:val="1"/>
      <w:numFmt w:val="lowerLetter"/>
      <w:lvlText w:val="%2."/>
      <w:lvlJc w:val="left"/>
      <w:pPr>
        <w:ind w:left="1440" w:hanging="360"/>
      </w:pPr>
    </w:lvl>
    <w:lvl w:ilvl="2" w:tplc="10828560" w:tentative="1">
      <w:start w:val="1"/>
      <w:numFmt w:val="lowerRoman"/>
      <w:lvlText w:val="%3."/>
      <w:lvlJc w:val="right"/>
      <w:pPr>
        <w:ind w:left="2160" w:hanging="180"/>
      </w:pPr>
    </w:lvl>
    <w:lvl w:ilvl="3" w:tplc="10828560" w:tentative="1">
      <w:start w:val="1"/>
      <w:numFmt w:val="decimal"/>
      <w:lvlText w:val="%4."/>
      <w:lvlJc w:val="left"/>
      <w:pPr>
        <w:ind w:left="2880" w:hanging="360"/>
      </w:pPr>
    </w:lvl>
    <w:lvl w:ilvl="4" w:tplc="10828560" w:tentative="1">
      <w:start w:val="1"/>
      <w:numFmt w:val="lowerLetter"/>
      <w:lvlText w:val="%5."/>
      <w:lvlJc w:val="left"/>
      <w:pPr>
        <w:ind w:left="3600" w:hanging="360"/>
      </w:pPr>
    </w:lvl>
    <w:lvl w:ilvl="5" w:tplc="10828560" w:tentative="1">
      <w:start w:val="1"/>
      <w:numFmt w:val="lowerRoman"/>
      <w:lvlText w:val="%6."/>
      <w:lvlJc w:val="right"/>
      <w:pPr>
        <w:ind w:left="4320" w:hanging="180"/>
      </w:pPr>
    </w:lvl>
    <w:lvl w:ilvl="6" w:tplc="10828560" w:tentative="1">
      <w:start w:val="1"/>
      <w:numFmt w:val="decimal"/>
      <w:lvlText w:val="%7."/>
      <w:lvlJc w:val="left"/>
      <w:pPr>
        <w:ind w:left="5040" w:hanging="360"/>
      </w:pPr>
    </w:lvl>
    <w:lvl w:ilvl="7" w:tplc="10828560" w:tentative="1">
      <w:start w:val="1"/>
      <w:numFmt w:val="lowerLetter"/>
      <w:lvlText w:val="%8."/>
      <w:lvlJc w:val="left"/>
      <w:pPr>
        <w:ind w:left="5760" w:hanging="360"/>
      </w:pPr>
    </w:lvl>
    <w:lvl w:ilvl="8" w:tplc="10828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6">
    <w:multiLevelType w:val="hybridMultilevel"/>
    <w:lvl w:ilvl="0" w:tplc="43564205">
      <w:start w:val="1"/>
      <w:numFmt w:val="decimal"/>
      <w:lvlText w:val="%1."/>
      <w:lvlJc w:val="left"/>
      <w:pPr>
        <w:ind w:left="720" w:hanging="360"/>
      </w:pPr>
    </w:lvl>
    <w:lvl w:ilvl="1" w:tplc="43564205" w:tentative="1">
      <w:start w:val="1"/>
      <w:numFmt w:val="lowerLetter"/>
      <w:lvlText w:val="%2."/>
      <w:lvlJc w:val="left"/>
      <w:pPr>
        <w:ind w:left="1440" w:hanging="360"/>
      </w:pPr>
    </w:lvl>
    <w:lvl w:ilvl="2" w:tplc="43564205" w:tentative="1">
      <w:start w:val="1"/>
      <w:numFmt w:val="lowerRoman"/>
      <w:lvlText w:val="%3."/>
      <w:lvlJc w:val="right"/>
      <w:pPr>
        <w:ind w:left="2160" w:hanging="180"/>
      </w:pPr>
    </w:lvl>
    <w:lvl w:ilvl="3" w:tplc="43564205" w:tentative="1">
      <w:start w:val="1"/>
      <w:numFmt w:val="decimal"/>
      <w:lvlText w:val="%4."/>
      <w:lvlJc w:val="left"/>
      <w:pPr>
        <w:ind w:left="2880" w:hanging="360"/>
      </w:pPr>
    </w:lvl>
    <w:lvl w:ilvl="4" w:tplc="43564205" w:tentative="1">
      <w:start w:val="1"/>
      <w:numFmt w:val="lowerLetter"/>
      <w:lvlText w:val="%5."/>
      <w:lvlJc w:val="left"/>
      <w:pPr>
        <w:ind w:left="3600" w:hanging="360"/>
      </w:pPr>
    </w:lvl>
    <w:lvl w:ilvl="5" w:tplc="43564205" w:tentative="1">
      <w:start w:val="1"/>
      <w:numFmt w:val="lowerRoman"/>
      <w:lvlText w:val="%6."/>
      <w:lvlJc w:val="right"/>
      <w:pPr>
        <w:ind w:left="4320" w:hanging="180"/>
      </w:pPr>
    </w:lvl>
    <w:lvl w:ilvl="6" w:tplc="43564205" w:tentative="1">
      <w:start w:val="1"/>
      <w:numFmt w:val="decimal"/>
      <w:lvlText w:val="%7."/>
      <w:lvlJc w:val="left"/>
      <w:pPr>
        <w:ind w:left="5040" w:hanging="360"/>
      </w:pPr>
    </w:lvl>
    <w:lvl w:ilvl="7" w:tplc="43564205" w:tentative="1">
      <w:start w:val="1"/>
      <w:numFmt w:val="lowerLetter"/>
      <w:lvlText w:val="%8."/>
      <w:lvlJc w:val="left"/>
      <w:pPr>
        <w:ind w:left="5760" w:hanging="360"/>
      </w:pPr>
    </w:lvl>
    <w:lvl w:ilvl="8" w:tplc="43564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5">
    <w:multiLevelType w:val="hybridMultilevel"/>
    <w:lvl w:ilvl="0" w:tplc="80923192">
      <w:start w:val="1"/>
      <w:numFmt w:val="decimal"/>
      <w:lvlText w:val="%1."/>
      <w:lvlJc w:val="left"/>
      <w:pPr>
        <w:ind w:left="720" w:hanging="360"/>
      </w:pPr>
    </w:lvl>
    <w:lvl w:ilvl="1" w:tplc="80923192" w:tentative="1">
      <w:start w:val="1"/>
      <w:numFmt w:val="lowerLetter"/>
      <w:lvlText w:val="%2."/>
      <w:lvlJc w:val="left"/>
      <w:pPr>
        <w:ind w:left="1440" w:hanging="360"/>
      </w:pPr>
    </w:lvl>
    <w:lvl w:ilvl="2" w:tplc="80923192" w:tentative="1">
      <w:start w:val="1"/>
      <w:numFmt w:val="lowerRoman"/>
      <w:lvlText w:val="%3."/>
      <w:lvlJc w:val="right"/>
      <w:pPr>
        <w:ind w:left="2160" w:hanging="180"/>
      </w:pPr>
    </w:lvl>
    <w:lvl w:ilvl="3" w:tplc="80923192" w:tentative="1">
      <w:start w:val="1"/>
      <w:numFmt w:val="decimal"/>
      <w:lvlText w:val="%4."/>
      <w:lvlJc w:val="left"/>
      <w:pPr>
        <w:ind w:left="2880" w:hanging="360"/>
      </w:pPr>
    </w:lvl>
    <w:lvl w:ilvl="4" w:tplc="80923192" w:tentative="1">
      <w:start w:val="1"/>
      <w:numFmt w:val="lowerLetter"/>
      <w:lvlText w:val="%5."/>
      <w:lvlJc w:val="left"/>
      <w:pPr>
        <w:ind w:left="3600" w:hanging="360"/>
      </w:pPr>
    </w:lvl>
    <w:lvl w:ilvl="5" w:tplc="80923192" w:tentative="1">
      <w:start w:val="1"/>
      <w:numFmt w:val="lowerRoman"/>
      <w:lvlText w:val="%6."/>
      <w:lvlJc w:val="right"/>
      <w:pPr>
        <w:ind w:left="4320" w:hanging="180"/>
      </w:pPr>
    </w:lvl>
    <w:lvl w:ilvl="6" w:tplc="80923192" w:tentative="1">
      <w:start w:val="1"/>
      <w:numFmt w:val="decimal"/>
      <w:lvlText w:val="%7."/>
      <w:lvlJc w:val="left"/>
      <w:pPr>
        <w:ind w:left="5040" w:hanging="360"/>
      </w:pPr>
    </w:lvl>
    <w:lvl w:ilvl="7" w:tplc="80923192" w:tentative="1">
      <w:start w:val="1"/>
      <w:numFmt w:val="lowerLetter"/>
      <w:lvlText w:val="%8."/>
      <w:lvlJc w:val="left"/>
      <w:pPr>
        <w:ind w:left="5760" w:hanging="360"/>
      </w:pPr>
    </w:lvl>
    <w:lvl w:ilvl="8" w:tplc="80923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4">
    <w:multiLevelType w:val="hybridMultilevel"/>
    <w:lvl w:ilvl="0" w:tplc="22966921">
      <w:start w:val="1"/>
      <w:numFmt w:val="decimal"/>
      <w:lvlText w:val="%1."/>
      <w:lvlJc w:val="left"/>
      <w:pPr>
        <w:ind w:left="720" w:hanging="360"/>
      </w:pPr>
    </w:lvl>
    <w:lvl w:ilvl="1" w:tplc="22966921" w:tentative="1">
      <w:start w:val="1"/>
      <w:numFmt w:val="lowerLetter"/>
      <w:lvlText w:val="%2."/>
      <w:lvlJc w:val="left"/>
      <w:pPr>
        <w:ind w:left="1440" w:hanging="360"/>
      </w:pPr>
    </w:lvl>
    <w:lvl w:ilvl="2" w:tplc="22966921" w:tentative="1">
      <w:start w:val="1"/>
      <w:numFmt w:val="lowerRoman"/>
      <w:lvlText w:val="%3."/>
      <w:lvlJc w:val="right"/>
      <w:pPr>
        <w:ind w:left="2160" w:hanging="180"/>
      </w:pPr>
    </w:lvl>
    <w:lvl w:ilvl="3" w:tplc="22966921" w:tentative="1">
      <w:start w:val="1"/>
      <w:numFmt w:val="decimal"/>
      <w:lvlText w:val="%4."/>
      <w:lvlJc w:val="left"/>
      <w:pPr>
        <w:ind w:left="2880" w:hanging="360"/>
      </w:pPr>
    </w:lvl>
    <w:lvl w:ilvl="4" w:tplc="22966921" w:tentative="1">
      <w:start w:val="1"/>
      <w:numFmt w:val="lowerLetter"/>
      <w:lvlText w:val="%5."/>
      <w:lvlJc w:val="left"/>
      <w:pPr>
        <w:ind w:left="3600" w:hanging="360"/>
      </w:pPr>
    </w:lvl>
    <w:lvl w:ilvl="5" w:tplc="22966921" w:tentative="1">
      <w:start w:val="1"/>
      <w:numFmt w:val="lowerRoman"/>
      <w:lvlText w:val="%6."/>
      <w:lvlJc w:val="right"/>
      <w:pPr>
        <w:ind w:left="4320" w:hanging="180"/>
      </w:pPr>
    </w:lvl>
    <w:lvl w:ilvl="6" w:tplc="22966921" w:tentative="1">
      <w:start w:val="1"/>
      <w:numFmt w:val="decimal"/>
      <w:lvlText w:val="%7."/>
      <w:lvlJc w:val="left"/>
      <w:pPr>
        <w:ind w:left="5040" w:hanging="360"/>
      </w:pPr>
    </w:lvl>
    <w:lvl w:ilvl="7" w:tplc="22966921" w:tentative="1">
      <w:start w:val="1"/>
      <w:numFmt w:val="lowerLetter"/>
      <w:lvlText w:val="%8."/>
      <w:lvlJc w:val="left"/>
      <w:pPr>
        <w:ind w:left="5760" w:hanging="360"/>
      </w:pPr>
    </w:lvl>
    <w:lvl w:ilvl="8" w:tplc="22966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3">
    <w:multiLevelType w:val="hybridMultilevel"/>
    <w:lvl w:ilvl="0" w:tplc="34091976">
      <w:start w:val="1"/>
      <w:numFmt w:val="decimal"/>
      <w:lvlText w:val="%1."/>
      <w:lvlJc w:val="left"/>
      <w:pPr>
        <w:ind w:left="720" w:hanging="360"/>
      </w:pPr>
    </w:lvl>
    <w:lvl w:ilvl="1" w:tplc="34091976" w:tentative="1">
      <w:start w:val="1"/>
      <w:numFmt w:val="lowerLetter"/>
      <w:lvlText w:val="%2."/>
      <w:lvlJc w:val="left"/>
      <w:pPr>
        <w:ind w:left="1440" w:hanging="360"/>
      </w:pPr>
    </w:lvl>
    <w:lvl w:ilvl="2" w:tplc="34091976" w:tentative="1">
      <w:start w:val="1"/>
      <w:numFmt w:val="lowerRoman"/>
      <w:lvlText w:val="%3."/>
      <w:lvlJc w:val="right"/>
      <w:pPr>
        <w:ind w:left="2160" w:hanging="180"/>
      </w:pPr>
    </w:lvl>
    <w:lvl w:ilvl="3" w:tplc="34091976" w:tentative="1">
      <w:start w:val="1"/>
      <w:numFmt w:val="decimal"/>
      <w:lvlText w:val="%4."/>
      <w:lvlJc w:val="left"/>
      <w:pPr>
        <w:ind w:left="2880" w:hanging="360"/>
      </w:pPr>
    </w:lvl>
    <w:lvl w:ilvl="4" w:tplc="34091976" w:tentative="1">
      <w:start w:val="1"/>
      <w:numFmt w:val="lowerLetter"/>
      <w:lvlText w:val="%5."/>
      <w:lvlJc w:val="left"/>
      <w:pPr>
        <w:ind w:left="3600" w:hanging="360"/>
      </w:pPr>
    </w:lvl>
    <w:lvl w:ilvl="5" w:tplc="34091976" w:tentative="1">
      <w:start w:val="1"/>
      <w:numFmt w:val="lowerRoman"/>
      <w:lvlText w:val="%6."/>
      <w:lvlJc w:val="right"/>
      <w:pPr>
        <w:ind w:left="4320" w:hanging="180"/>
      </w:pPr>
    </w:lvl>
    <w:lvl w:ilvl="6" w:tplc="34091976" w:tentative="1">
      <w:start w:val="1"/>
      <w:numFmt w:val="decimal"/>
      <w:lvlText w:val="%7."/>
      <w:lvlJc w:val="left"/>
      <w:pPr>
        <w:ind w:left="5040" w:hanging="360"/>
      </w:pPr>
    </w:lvl>
    <w:lvl w:ilvl="7" w:tplc="34091976" w:tentative="1">
      <w:start w:val="1"/>
      <w:numFmt w:val="lowerLetter"/>
      <w:lvlText w:val="%8."/>
      <w:lvlJc w:val="left"/>
      <w:pPr>
        <w:ind w:left="5760" w:hanging="360"/>
      </w:pPr>
    </w:lvl>
    <w:lvl w:ilvl="8" w:tplc="34091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2">
    <w:multiLevelType w:val="hybridMultilevel"/>
    <w:lvl w:ilvl="0" w:tplc="59626296">
      <w:start w:val="1"/>
      <w:numFmt w:val="decimal"/>
      <w:lvlText w:val="%1."/>
      <w:lvlJc w:val="left"/>
      <w:pPr>
        <w:ind w:left="720" w:hanging="360"/>
      </w:pPr>
    </w:lvl>
    <w:lvl w:ilvl="1" w:tplc="59626296" w:tentative="1">
      <w:start w:val="1"/>
      <w:numFmt w:val="lowerLetter"/>
      <w:lvlText w:val="%2."/>
      <w:lvlJc w:val="left"/>
      <w:pPr>
        <w:ind w:left="1440" w:hanging="360"/>
      </w:pPr>
    </w:lvl>
    <w:lvl w:ilvl="2" w:tplc="59626296" w:tentative="1">
      <w:start w:val="1"/>
      <w:numFmt w:val="lowerRoman"/>
      <w:lvlText w:val="%3."/>
      <w:lvlJc w:val="right"/>
      <w:pPr>
        <w:ind w:left="2160" w:hanging="180"/>
      </w:pPr>
    </w:lvl>
    <w:lvl w:ilvl="3" w:tplc="59626296" w:tentative="1">
      <w:start w:val="1"/>
      <w:numFmt w:val="decimal"/>
      <w:lvlText w:val="%4."/>
      <w:lvlJc w:val="left"/>
      <w:pPr>
        <w:ind w:left="2880" w:hanging="360"/>
      </w:pPr>
    </w:lvl>
    <w:lvl w:ilvl="4" w:tplc="59626296" w:tentative="1">
      <w:start w:val="1"/>
      <w:numFmt w:val="lowerLetter"/>
      <w:lvlText w:val="%5."/>
      <w:lvlJc w:val="left"/>
      <w:pPr>
        <w:ind w:left="3600" w:hanging="360"/>
      </w:pPr>
    </w:lvl>
    <w:lvl w:ilvl="5" w:tplc="59626296" w:tentative="1">
      <w:start w:val="1"/>
      <w:numFmt w:val="lowerRoman"/>
      <w:lvlText w:val="%6."/>
      <w:lvlJc w:val="right"/>
      <w:pPr>
        <w:ind w:left="4320" w:hanging="180"/>
      </w:pPr>
    </w:lvl>
    <w:lvl w:ilvl="6" w:tplc="59626296" w:tentative="1">
      <w:start w:val="1"/>
      <w:numFmt w:val="decimal"/>
      <w:lvlText w:val="%7."/>
      <w:lvlJc w:val="left"/>
      <w:pPr>
        <w:ind w:left="5040" w:hanging="360"/>
      </w:pPr>
    </w:lvl>
    <w:lvl w:ilvl="7" w:tplc="59626296" w:tentative="1">
      <w:start w:val="1"/>
      <w:numFmt w:val="lowerLetter"/>
      <w:lvlText w:val="%8."/>
      <w:lvlJc w:val="left"/>
      <w:pPr>
        <w:ind w:left="5760" w:hanging="360"/>
      </w:pPr>
    </w:lvl>
    <w:lvl w:ilvl="8" w:tplc="59626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1">
    <w:multiLevelType w:val="hybridMultilevel"/>
    <w:lvl w:ilvl="0" w:tplc="58760463">
      <w:start w:val="1"/>
      <w:numFmt w:val="decimal"/>
      <w:lvlText w:val="%1."/>
      <w:lvlJc w:val="left"/>
      <w:pPr>
        <w:ind w:left="720" w:hanging="360"/>
      </w:pPr>
    </w:lvl>
    <w:lvl w:ilvl="1" w:tplc="58760463" w:tentative="1">
      <w:start w:val="1"/>
      <w:numFmt w:val="lowerLetter"/>
      <w:lvlText w:val="%2."/>
      <w:lvlJc w:val="left"/>
      <w:pPr>
        <w:ind w:left="1440" w:hanging="360"/>
      </w:pPr>
    </w:lvl>
    <w:lvl w:ilvl="2" w:tplc="58760463" w:tentative="1">
      <w:start w:val="1"/>
      <w:numFmt w:val="lowerRoman"/>
      <w:lvlText w:val="%3."/>
      <w:lvlJc w:val="right"/>
      <w:pPr>
        <w:ind w:left="2160" w:hanging="180"/>
      </w:pPr>
    </w:lvl>
    <w:lvl w:ilvl="3" w:tplc="58760463" w:tentative="1">
      <w:start w:val="1"/>
      <w:numFmt w:val="decimal"/>
      <w:lvlText w:val="%4."/>
      <w:lvlJc w:val="left"/>
      <w:pPr>
        <w:ind w:left="2880" w:hanging="360"/>
      </w:pPr>
    </w:lvl>
    <w:lvl w:ilvl="4" w:tplc="58760463" w:tentative="1">
      <w:start w:val="1"/>
      <w:numFmt w:val="lowerLetter"/>
      <w:lvlText w:val="%5."/>
      <w:lvlJc w:val="left"/>
      <w:pPr>
        <w:ind w:left="3600" w:hanging="360"/>
      </w:pPr>
    </w:lvl>
    <w:lvl w:ilvl="5" w:tplc="58760463" w:tentative="1">
      <w:start w:val="1"/>
      <w:numFmt w:val="lowerRoman"/>
      <w:lvlText w:val="%6."/>
      <w:lvlJc w:val="right"/>
      <w:pPr>
        <w:ind w:left="4320" w:hanging="180"/>
      </w:pPr>
    </w:lvl>
    <w:lvl w:ilvl="6" w:tplc="58760463" w:tentative="1">
      <w:start w:val="1"/>
      <w:numFmt w:val="decimal"/>
      <w:lvlText w:val="%7."/>
      <w:lvlJc w:val="left"/>
      <w:pPr>
        <w:ind w:left="5040" w:hanging="360"/>
      </w:pPr>
    </w:lvl>
    <w:lvl w:ilvl="7" w:tplc="58760463" w:tentative="1">
      <w:start w:val="1"/>
      <w:numFmt w:val="lowerLetter"/>
      <w:lvlText w:val="%8."/>
      <w:lvlJc w:val="left"/>
      <w:pPr>
        <w:ind w:left="5760" w:hanging="360"/>
      </w:pPr>
    </w:lvl>
    <w:lvl w:ilvl="8" w:tplc="58760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0">
    <w:multiLevelType w:val="hybridMultilevel"/>
    <w:lvl w:ilvl="0" w:tplc="55532524">
      <w:start w:val="1"/>
      <w:numFmt w:val="decimal"/>
      <w:lvlText w:val="%1."/>
      <w:lvlJc w:val="left"/>
      <w:pPr>
        <w:ind w:left="720" w:hanging="360"/>
      </w:pPr>
    </w:lvl>
    <w:lvl w:ilvl="1" w:tplc="55532524" w:tentative="1">
      <w:start w:val="1"/>
      <w:numFmt w:val="lowerLetter"/>
      <w:lvlText w:val="%2."/>
      <w:lvlJc w:val="left"/>
      <w:pPr>
        <w:ind w:left="1440" w:hanging="360"/>
      </w:pPr>
    </w:lvl>
    <w:lvl w:ilvl="2" w:tplc="55532524" w:tentative="1">
      <w:start w:val="1"/>
      <w:numFmt w:val="lowerRoman"/>
      <w:lvlText w:val="%3."/>
      <w:lvlJc w:val="right"/>
      <w:pPr>
        <w:ind w:left="2160" w:hanging="180"/>
      </w:pPr>
    </w:lvl>
    <w:lvl w:ilvl="3" w:tplc="55532524" w:tentative="1">
      <w:start w:val="1"/>
      <w:numFmt w:val="decimal"/>
      <w:lvlText w:val="%4."/>
      <w:lvlJc w:val="left"/>
      <w:pPr>
        <w:ind w:left="2880" w:hanging="360"/>
      </w:pPr>
    </w:lvl>
    <w:lvl w:ilvl="4" w:tplc="55532524" w:tentative="1">
      <w:start w:val="1"/>
      <w:numFmt w:val="lowerLetter"/>
      <w:lvlText w:val="%5."/>
      <w:lvlJc w:val="left"/>
      <w:pPr>
        <w:ind w:left="3600" w:hanging="360"/>
      </w:pPr>
    </w:lvl>
    <w:lvl w:ilvl="5" w:tplc="55532524" w:tentative="1">
      <w:start w:val="1"/>
      <w:numFmt w:val="lowerRoman"/>
      <w:lvlText w:val="%6."/>
      <w:lvlJc w:val="right"/>
      <w:pPr>
        <w:ind w:left="4320" w:hanging="180"/>
      </w:pPr>
    </w:lvl>
    <w:lvl w:ilvl="6" w:tplc="55532524" w:tentative="1">
      <w:start w:val="1"/>
      <w:numFmt w:val="decimal"/>
      <w:lvlText w:val="%7."/>
      <w:lvlJc w:val="left"/>
      <w:pPr>
        <w:ind w:left="5040" w:hanging="360"/>
      </w:pPr>
    </w:lvl>
    <w:lvl w:ilvl="7" w:tplc="55532524" w:tentative="1">
      <w:start w:val="1"/>
      <w:numFmt w:val="lowerLetter"/>
      <w:lvlText w:val="%8."/>
      <w:lvlJc w:val="left"/>
      <w:pPr>
        <w:ind w:left="5760" w:hanging="360"/>
      </w:pPr>
    </w:lvl>
    <w:lvl w:ilvl="8" w:tplc="55532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9">
    <w:multiLevelType w:val="hybridMultilevel"/>
    <w:lvl w:ilvl="0" w:tplc="85138962">
      <w:start w:val="1"/>
      <w:numFmt w:val="decimal"/>
      <w:lvlText w:val="%1."/>
      <w:lvlJc w:val="left"/>
      <w:pPr>
        <w:ind w:left="720" w:hanging="360"/>
      </w:pPr>
    </w:lvl>
    <w:lvl w:ilvl="1" w:tplc="85138962" w:tentative="1">
      <w:start w:val="1"/>
      <w:numFmt w:val="lowerLetter"/>
      <w:lvlText w:val="%2."/>
      <w:lvlJc w:val="left"/>
      <w:pPr>
        <w:ind w:left="1440" w:hanging="360"/>
      </w:pPr>
    </w:lvl>
    <w:lvl w:ilvl="2" w:tplc="85138962" w:tentative="1">
      <w:start w:val="1"/>
      <w:numFmt w:val="lowerRoman"/>
      <w:lvlText w:val="%3."/>
      <w:lvlJc w:val="right"/>
      <w:pPr>
        <w:ind w:left="2160" w:hanging="180"/>
      </w:pPr>
    </w:lvl>
    <w:lvl w:ilvl="3" w:tplc="85138962" w:tentative="1">
      <w:start w:val="1"/>
      <w:numFmt w:val="decimal"/>
      <w:lvlText w:val="%4."/>
      <w:lvlJc w:val="left"/>
      <w:pPr>
        <w:ind w:left="2880" w:hanging="360"/>
      </w:pPr>
    </w:lvl>
    <w:lvl w:ilvl="4" w:tplc="85138962" w:tentative="1">
      <w:start w:val="1"/>
      <w:numFmt w:val="lowerLetter"/>
      <w:lvlText w:val="%5."/>
      <w:lvlJc w:val="left"/>
      <w:pPr>
        <w:ind w:left="3600" w:hanging="360"/>
      </w:pPr>
    </w:lvl>
    <w:lvl w:ilvl="5" w:tplc="85138962" w:tentative="1">
      <w:start w:val="1"/>
      <w:numFmt w:val="lowerRoman"/>
      <w:lvlText w:val="%6."/>
      <w:lvlJc w:val="right"/>
      <w:pPr>
        <w:ind w:left="4320" w:hanging="180"/>
      </w:pPr>
    </w:lvl>
    <w:lvl w:ilvl="6" w:tplc="85138962" w:tentative="1">
      <w:start w:val="1"/>
      <w:numFmt w:val="decimal"/>
      <w:lvlText w:val="%7."/>
      <w:lvlJc w:val="left"/>
      <w:pPr>
        <w:ind w:left="5040" w:hanging="360"/>
      </w:pPr>
    </w:lvl>
    <w:lvl w:ilvl="7" w:tplc="85138962" w:tentative="1">
      <w:start w:val="1"/>
      <w:numFmt w:val="lowerLetter"/>
      <w:lvlText w:val="%8."/>
      <w:lvlJc w:val="left"/>
      <w:pPr>
        <w:ind w:left="5760" w:hanging="360"/>
      </w:pPr>
    </w:lvl>
    <w:lvl w:ilvl="8" w:tplc="85138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8">
    <w:multiLevelType w:val="hybridMultilevel"/>
    <w:lvl w:ilvl="0" w:tplc="34916021">
      <w:start w:val="1"/>
      <w:numFmt w:val="decimal"/>
      <w:lvlText w:val="%1."/>
      <w:lvlJc w:val="left"/>
      <w:pPr>
        <w:ind w:left="720" w:hanging="360"/>
      </w:pPr>
    </w:lvl>
    <w:lvl w:ilvl="1" w:tplc="34916021" w:tentative="1">
      <w:start w:val="1"/>
      <w:numFmt w:val="lowerLetter"/>
      <w:lvlText w:val="%2."/>
      <w:lvlJc w:val="left"/>
      <w:pPr>
        <w:ind w:left="1440" w:hanging="360"/>
      </w:pPr>
    </w:lvl>
    <w:lvl w:ilvl="2" w:tplc="34916021" w:tentative="1">
      <w:start w:val="1"/>
      <w:numFmt w:val="lowerRoman"/>
      <w:lvlText w:val="%3."/>
      <w:lvlJc w:val="right"/>
      <w:pPr>
        <w:ind w:left="2160" w:hanging="180"/>
      </w:pPr>
    </w:lvl>
    <w:lvl w:ilvl="3" w:tplc="34916021" w:tentative="1">
      <w:start w:val="1"/>
      <w:numFmt w:val="decimal"/>
      <w:lvlText w:val="%4."/>
      <w:lvlJc w:val="left"/>
      <w:pPr>
        <w:ind w:left="2880" w:hanging="360"/>
      </w:pPr>
    </w:lvl>
    <w:lvl w:ilvl="4" w:tplc="34916021" w:tentative="1">
      <w:start w:val="1"/>
      <w:numFmt w:val="lowerLetter"/>
      <w:lvlText w:val="%5."/>
      <w:lvlJc w:val="left"/>
      <w:pPr>
        <w:ind w:left="3600" w:hanging="360"/>
      </w:pPr>
    </w:lvl>
    <w:lvl w:ilvl="5" w:tplc="34916021" w:tentative="1">
      <w:start w:val="1"/>
      <w:numFmt w:val="lowerRoman"/>
      <w:lvlText w:val="%6."/>
      <w:lvlJc w:val="right"/>
      <w:pPr>
        <w:ind w:left="4320" w:hanging="180"/>
      </w:pPr>
    </w:lvl>
    <w:lvl w:ilvl="6" w:tplc="34916021" w:tentative="1">
      <w:start w:val="1"/>
      <w:numFmt w:val="decimal"/>
      <w:lvlText w:val="%7."/>
      <w:lvlJc w:val="left"/>
      <w:pPr>
        <w:ind w:left="5040" w:hanging="360"/>
      </w:pPr>
    </w:lvl>
    <w:lvl w:ilvl="7" w:tplc="34916021" w:tentative="1">
      <w:start w:val="1"/>
      <w:numFmt w:val="lowerLetter"/>
      <w:lvlText w:val="%8."/>
      <w:lvlJc w:val="left"/>
      <w:pPr>
        <w:ind w:left="5760" w:hanging="360"/>
      </w:pPr>
    </w:lvl>
    <w:lvl w:ilvl="8" w:tplc="34916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7">
    <w:multiLevelType w:val="hybridMultilevel"/>
    <w:lvl w:ilvl="0" w:tplc="13897121">
      <w:start w:val="1"/>
      <w:numFmt w:val="decimal"/>
      <w:lvlText w:val="%1."/>
      <w:lvlJc w:val="left"/>
      <w:pPr>
        <w:ind w:left="720" w:hanging="360"/>
      </w:pPr>
    </w:lvl>
    <w:lvl w:ilvl="1" w:tplc="13897121" w:tentative="1">
      <w:start w:val="1"/>
      <w:numFmt w:val="lowerLetter"/>
      <w:lvlText w:val="%2."/>
      <w:lvlJc w:val="left"/>
      <w:pPr>
        <w:ind w:left="1440" w:hanging="360"/>
      </w:pPr>
    </w:lvl>
    <w:lvl w:ilvl="2" w:tplc="13897121" w:tentative="1">
      <w:start w:val="1"/>
      <w:numFmt w:val="lowerRoman"/>
      <w:lvlText w:val="%3."/>
      <w:lvlJc w:val="right"/>
      <w:pPr>
        <w:ind w:left="2160" w:hanging="180"/>
      </w:pPr>
    </w:lvl>
    <w:lvl w:ilvl="3" w:tplc="13897121" w:tentative="1">
      <w:start w:val="1"/>
      <w:numFmt w:val="decimal"/>
      <w:lvlText w:val="%4."/>
      <w:lvlJc w:val="left"/>
      <w:pPr>
        <w:ind w:left="2880" w:hanging="360"/>
      </w:pPr>
    </w:lvl>
    <w:lvl w:ilvl="4" w:tplc="13897121" w:tentative="1">
      <w:start w:val="1"/>
      <w:numFmt w:val="lowerLetter"/>
      <w:lvlText w:val="%5."/>
      <w:lvlJc w:val="left"/>
      <w:pPr>
        <w:ind w:left="3600" w:hanging="360"/>
      </w:pPr>
    </w:lvl>
    <w:lvl w:ilvl="5" w:tplc="13897121" w:tentative="1">
      <w:start w:val="1"/>
      <w:numFmt w:val="lowerRoman"/>
      <w:lvlText w:val="%6."/>
      <w:lvlJc w:val="right"/>
      <w:pPr>
        <w:ind w:left="4320" w:hanging="180"/>
      </w:pPr>
    </w:lvl>
    <w:lvl w:ilvl="6" w:tplc="13897121" w:tentative="1">
      <w:start w:val="1"/>
      <w:numFmt w:val="decimal"/>
      <w:lvlText w:val="%7."/>
      <w:lvlJc w:val="left"/>
      <w:pPr>
        <w:ind w:left="5040" w:hanging="360"/>
      </w:pPr>
    </w:lvl>
    <w:lvl w:ilvl="7" w:tplc="13897121" w:tentative="1">
      <w:start w:val="1"/>
      <w:numFmt w:val="lowerLetter"/>
      <w:lvlText w:val="%8."/>
      <w:lvlJc w:val="left"/>
      <w:pPr>
        <w:ind w:left="5760" w:hanging="360"/>
      </w:pPr>
    </w:lvl>
    <w:lvl w:ilvl="8" w:tplc="13897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6">
    <w:multiLevelType w:val="hybridMultilevel"/>
    <w:lvl w:ilvl="0" w:tplc="87587743">
      <w:start w:val="1"/>
      <w:numFmt w:val="decimal"/>
      <w:lvlText w:val="%1."/>
      <w:lvlJc w:val="left"/>
      <w:pPr>
        <w:ind w:left="720" w:hanging="360"/>
      </w:pPr>
    </w:lvl>
    <w:lvl w:ilvl="1" w:tplc="87587743" w:tentative="1">
      <w:start w:val="1"/>
      <w:numFmt w:val="lowerLetter"/>
      <w:lvlText w:val="%2."/>
      <w:lvlJc w:val="left"/>
      <w:pPr>
        <w:ind w:left="1440" w:hanging="360"/>
      </w:pPr>
    </w:lvl>
    <w:lvl w:ilvl="2" w:tplc="87587743" w:tentative="1">
      <w:start w:val="1"/>
      <w:numFmt w:val="lowerRoman"/>
      <w:lvlText w:val="%3."/>
      <w:lvlJc w:val="right"/>
      <w:pPr>
        <w:ind w:left="2160" w:hanging="180"/>
      </w:pPr>
    </w:lvl>
    <w:lvl w:ilvl="3" w:tplc="87587743" w:tentative="1">
      <w:start w:val="1"/>
      <w:numFmt w:val="decimal"/>
      <w:lvlText w:val="%4."/>
      <w:lvlJc w:val="left"/>
      <w:pPr>
        <w:ind w:left="2880" w:hanging="360"/>
      </w:pPr>
    </w:lvl>
    <w:lvl w:ilvl="4" w:tplc="87587743" w:tentative="1">
      <w:start w:val="1"/>
      <w:numFmt w:val="lowerLetter"/>
      <w:lvlText w:val="%5."/>
      <w:lvlJc w:val="left"/>
      <w:pPr>
        <w:ind w:left="3600" w:hanging="360"/>
      </w:pPr>
    </w:lvl>
    <w:lvl w:ilvl="5" w:tplc="87587743" w:tentative="1">
      <w:start w:val="1"/>
      <w:numFmt w:val="lowerRoman"/>
      <w:lvlText w:val="%6."/>
      <w:lvlJc w:val="right"/>
      <w:pPr>
        <w:ind w:left="4320" w:hanging="180"/>
      </w:pPr>
    </w:lvl>
    <w:lvl w:ilvl="6" w:tplc="87587743" w:tentative="1">
      <w:start w:val="1"/>
      <w:numFmt w:val="decimal"/>
      <w:lvlText w:val="%7."/>
      <w:lvlJc w:val="left"/>
      <w:pPr>
        <w:ind w:left="5040" w:hanging="360"/>
      </w:pPr>
    </w:lvl>
    <w:lvl w:ilvl="7" w:tplc="87587743" w:tentative="1">
      <w:start w:val="1"/>
      <w:numFmt w:val="lowerLetter"/>
      <w:lvlText w:val="%8."/>
      <w:lvlJc w:val="left"/>
      <w:pPr>
        <w:ind w:left="5760" w:hanging="360"/>
      </w:pPr>
    </w:lvl>
    <w:lvl w:ilvl="8" w:tplc="87587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5">
    <w:multiLevelType w:val="hybridMultilevel"/>
    <w:lvl w:ilvl="0" w:tplc="75140961">
      <w:start w:val="1"/>
      <w:numFmt w:val="decimal"/>
      <w:lvlText w:val="%1."/>
      <w:lvlJc w:val="left"/>
      <w:pPr>
        <w:ind w:left="720" w:hanging="360"/>
      </w:pPr>
    </w:lvl>
    <w:lvl w:ilvl="1" w:tplc="75140961" w:tentative="1">
      <w:start w:val="1"/>
      <w:numFmt w:val="lowerLetter"/>
      <w:lvlText w:val="%2."/>
      <w:lvlJc w:val="left"/>
      <w:pPr>
        <w:ind w:left="1440" w:hanging="360"/>
      </w:pPr>
    </w:lvl>
    <w:lvl w:ilvl="2" w:tplc="75140961" w:tentative="1">
      <w:start w:val="1"/>
      <w:numFmt w:val="lowerRoman"/>
      <w:lvlText w:val="%3."/>
      <w:lvlJc w:val="right"/>
      <w:pPr>
        <w:ind w:left="2160" w:hanging="180"/>
      </w:pPr>
    </w:lvl>
    <w:lvl w:ilvl="3" w:tplc="75140961" w:tentative="1">
      <w:start w:val="1"/>
      <w:numFmt w:val="decimal"/>
      <w:lvlText w:val="%4."/>
      <w:lvlJc w:val="left"/>
      <w:pPr>
        <w:ind w:left="2880" w:hanging="360"/>
      </w:pPr>
    </w:lvl>
    <w:lvl w:ilvl="4" w:tplc="75140961" w:tentative="1">
      <w:start w:val="1"/>
      <w:numFmt w:val="lowerLetter"/>
      <w:lvlText w:val="%5."/>
      <w:lvlJc w:val="left"/>
      <w:pPr>
        <w:ind w:left="3600" w:hanging="360"/>
      </w:pPr>
    </w:lvl>
    <w:lvl w:ilvl="5" w:tplc="75140961" w:tentative="1">
      <w:start w:val="1"/>
      <w:numFmt w:val="lowerRoman"/>
      <w:lvlText w:val="%6."/>
      <w:lvlJc w:val="right"/>
      <w:pPr>
        <w:ind w:left="4320" w:hanging="180"/>
      </w:pPr>
    </w:lvl>
    <w:lvl w:ilvl="6" w:tplc="75140961" w:tentative="1">
      <w:start w:val="1"/>
      <w:numFmt w:val="decimal"/>
      <w:lvlText w:val="%7."/>
      <w:lvlJc w:val="left"/>
      <w:pPr>
        <w:ind w:left="5040" w:hanging="360"/>
      </w:pPr>
    </w:lvl>
    <w:lvl w:ilvl="7" w:tplc="75140961" w:tentative="1">
      <w:start w:val="1"/>
      <w:numFmt w:val="lowerLetter"/>
      <w:lvlText w:val="%8."/>
      <w:lvlJc w:val="left"/>
      <w:pPr>
        <w:ind w:left="5760" w:hanging="360"/>
      </w:pPr>
    </w:lvl>
    <w:lvl w:ilvl="8" w:tplc="75140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">
    <w:multiLevelType w:val="hybridMultilevel"/>
    <w:lvl w:ilvl="0" w:tplc="92745772">
      <w:start w:val="1"/>
      <w:numFmt w:val="decimal"/>
      <w:lvlText w:val="%1."/>
      <w:lvlJc w:val="left"/>
      <w:pPr>
        <w:ind w:left="720" w:hanging="360"/>
      </w:pPr>
    </w:lvl>
    <w:lvl w:ilvl="1" w:tplc="92745772" w:tentative="1">
      <w:start w:val="1"/>
      <w:numFmt w:val="lowerLetter"/>
      <w:lvlText w:val="%2."/>
      <w:lvlJc w:val="left"/>
      <w:pPr>
        <w:ind w:left="1440" w:hanging="360"/>
      </w:pPr>
    </w:lvl>
    <w:lvl w:ilvl="2" w:tplc="92745772" w:tentative="1">
      <w:start w:val="1"/>
      <w:numFmt w:val="lowerRoman"/>
      <w:lvlText w:val="%3."/>
      <w:lvlJc w:val="right"/>
      <w:pPr>
        <w:ind w:left="2160" w:hanging="180"/>
      </w:pPr>
    </w:lvl>
    <w:lvl w:ilvl="3" w:tplc="92745772" w:tentative="1">
      <w:start w:val="1"/>
      <w:numFmt w:val="decimal"/>
      <w:lvlText w:val="%4."/>
      <w:lvlJc w:val="left"/>
      <w:pPr>
        <w:ind w:left="2880" w:hanging="360"/>
      </w:pPr>
    </w:lvl>
    <w:lvl w:ilvl="4" w:tplc="92745772" w:tentative="1">
      <w:start w:val="1"/>
      <w:numFmt w:val="lowerLetter"/>
      <w:lvlText w:val="%5."/>
      <w:lvlJc w:val="left"/>
      <w:pPr>
        <w:ind w:left="3600" w:hanging="360"/>
      </w:pPr>
    </w:lvl>
    <w:lvl w:ilvl="5" w:tplc="92745772" w:tentative="1">
      <w:start w:val="1"/>
      <w:numFmt w:val="lowerRoman"/>
      <w:lvlText w:val="%6."/>
      <w:lvlJc w:val="right"/>
      <w:pPr>
        <w:ind w:left="4320" w:hanging="180"/>
      </w:pPr>
    </w:lvl>
    <w:lvl w:ilvl="6" w:tplc="92745772" w:tentative="1">
      <w:start w:val="1"/>
      <w:numFmt w:val="decimal"/>
      <w:lvlText w:val="%7."/>
      <w:lvlJc w:val="left"/>
      <w:pPr>
        <w:ind w:left="5040" w:hanging="360"/>
      </w:pPr>
    </w:lvl>
    <w:lvl w:ilvl="7" w:tplc="92745772" w:tentative="1">
      <w:start w:val="1"/>
      <w:numFmt w:val="lowerLetter"/>
      <w:lvlText w:val="%8."/>
      <w:lvlJc w:val="left"/>
      <w:pPr>
        <w:ind w:left="5760" w:hanging="360"/>
      </w:pPr>
    </w:lvl>
    <w:lvl w:ilvl="8" w:tplc="92745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">
    <w:multiLevelType w:val="hybridMultilevel"/>
    <w:lvl w:ilvl="0" w:tplc="63474827">
      <w:start w:val="1"/>
      <w:numFmt w:val="decimal"/>
      <w:lvlText w:val="%1."/>
      <w:lvlJc w:val="left"/>
      <w:pPr>
        <w:ind w:left="720" w:hanging="360"/>
      </w:pPr>
    </w:lvl>
    <w:lvl w:ilvl="1" w:tplc="63474827" w:tentative="1">
      <w:start w:val="1"/>
      <w:numFmt w:val="lowerLetter"/>
      <w:lvlText w:val="%2."/>
      <w:lvlJc w:val="left"/>
      <w:pPr>
        <w:ind w:left="1440" w:hanging="360"/>
      </w:pPr>
    </w:lvl>
    <w:lvl w:ilvl="2" w:tplc="63474827" w:tentative="1">
      <w:start w:val="1"/>
      <w:numFmt w:val="lowerRoman"/>
      <w:lvlText w:val="%3."/>
      <w:lvlJc w:val="right"/>
      <w:pPr>
        <w:ind w:left="2160" w:hanging="180"/>
      </w:pPr>
    </w:lvl>
    <w:lvl w:ilvl="3" w:tplc="63474827" w:tentative="1">
      <w:start w:val="1"/>
      <w:numFmt w:val="decimal"/>
      <w:lvlText w:val="%4."/>
      <w:lvlJc w:val="left"/>
      <w:pPr>
        <w:ind w:left="2880" w:hanging="360"/>
      </w:pPr>
    </w:lvl>
    <w:lvl w:ilvl="4" w:tplc="63474827" w:tentative="1">
      <w:start w:val="1"/>
      <w:numFmt w:val="lowerLetter"/>
      <w:lvlText w:val="%5."/>
      <w:lvlJc w:val="left"/>
      <w:pPr>
        <w:ind w:left="3600" w:hanging="360"/>
      </w:pPr>
    </w:lvl>
    <w:lvl w:ilvl="5" w:tplc="63474827" w:tentative="1">
      <w:start w:val="1"/>
      <w:numFmt w:val="lowerRoman"/>
      <w:lvlText w:val="%6."/>
      <w:lvlJc w:val="right"/>
      <w:pPr>
        <w:ind w:left="4320" w:hanging="180"/>
      </w:pPr>
    </w:lvl>
    <w:lvl w:ilvl="6" w:tplc="63474827" w:tentative="1">
      <w:start w:val="1"/>
      <w:numFmt w:val="decimal"/>
      <w:lvlText w:val="%7."/>
      <w:lvlJc w:val="left"/>
      <w:pPr>
        <w:ind w:left="5040" w:hanging="360"/>
      </w:pPr>
    </w:lvl>
    <w:lvl w:ilvl="7" w:tplc="63474827" w:tentative="1">
      <w:start w:val="1"/>
      <w:numFmt w:val="lowerLetter"/>
      <w:lvlText w:val="%8."/>
      <w:lvlJc w:val="left"/>
      <w:pPr>
        <w:ind w:left="5760" w:hanging="360"/>
      </w:pPr>
    </w:lvl>
    <w:lvl w:ilvl="8" w:tplc="63474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">
    <w:multiLevelType w:val="hybridMultilevel"/>
    <w:lvl w:ilvl="0" w:tplc="17871688">
      <w:start w:val="1"/>
      <w:numFmt w:val="decimal"/>
      <w:lvlText w:val="%1."/>
      <w:lvlJc w:val="left"/>
      <w:pPr>
        <w:ind w:left="720" w:hanging="360"/>
      </w:pPr>
    </w:lvl>
    <w:lvl w:ilvl="1" w:tplc="17871688" w:tentative="1">
      <w:start w:val="1"/>
      <w:numFmt w:val="lowerLetter"/>
      <w:lvlText w:val="%2."/>
      <w:lvlJc w:val="left"/>
      <w:pPr>
        <w:ind w:left="1440" w:hanging="360"/>
      </w:pPr>
    </w:lvl>
    <w:lvl w:ilvl="2" w:tplc="17871688" w:tentative="1">
      <w:start w:val="1"/>
      <w:numFmt w:val="lowerRoman"/>
      <w:lvlText w:val="%3."/>
      <w:lvlJc w:val="right"/>
      <w:pPr>
        <w:ind w:left="2160" w:hanging="180"/>
      </w:pPr>
    </w:lvl>
    <w:lvl w:ilvl="3" w:tplc="17871688" w:tentative="1">
      <w:start w:val="1"/>
      <w:numFmt w:val="decimal"/>
      <w:lvlText w:val="%4."/>
      <w:lvlJc w:val="left"/>
      <w:pPr>
        <w:ind w:left="2880" w:hanging="360"/>
      </w:pPr>
    </w:lvl>
    <w:lvl w:ilvl="4" w:tplc="17871688" w:tentative="1">
      <w:start w:val="1"/>
      <w:numFmt w:val="lowerLetter"/>
      <w:lvlText w:val="%5."/>
      <w:lvlJc w:val="left"/>
      <w:pPr>
        <w:ind w:left="3600" w:hanging="360"/>
      </w:pPr>
    </w:lvl>
    <w:lvl w:ilvl="5" w:tplc="17871688" w:tentative="1">
      <w:start w:val="1"/>
      <w:numFmt w:val="lowerRoman"/>
      <w:lvlText w:val="%6."/>
      <w:lvlJc w:val="right"/>
      <w:pPr>
        <w:ind w:left="4320" w:hanging="180"/>
      </w:pPr>
    </w:lvl>
    <w:lvl w:ilvl="6" w:tplc="17871688" w:tentative="1">
      <w:start w:val="1"/>
      <w:numFmt w:val="decimal"/>
      <w:lvlText w:val="%7."/>
      <w:lvlJc w:val="left"/>
      <w:pPr>
        <w:ind w:left="5040" w:hanging="360"/>
      </w:pPr>
    </w:lvl>
    <w:lvl w:ilvl="7" w:tplc="17871688" w:tentative="1">
      <w:start w:val="1"/>
      <w:numFmt w:val="lowerLetter"/>
      <w:lvlText w:val="%8."/>
      <w:lvlJc w:val="left"/>
      <w:pPr>
        <w:ind w:left="5760" w:hanging="360"/>
      </w:pPr>
    </w:lvl>
    <w:lvl w:ilvl="8" w:tplc="17871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">
    <w:multiLevelType w:val="hybridMultilevel"/>
    <w:lvl w:ilvl="0" w:tplc="55434419">
      <w:start w:val="1"/>
      <w:numFmt w:val="decimal"/>
      <w:lvlText w:val="%1."/>
      <w:lvlJc w:val="left"/>
      <w:pPr>
        <w:ind w:left="720" w:hanging="360"/>
      </w:pPr>
    </w:lvl>
    <w:lvl w:ilvl="1" w:tplc="55434419" w:tentative="1">
      <w:start w:val="1"/>
      <w:numFmt w:val="lowerLetter"/>
      <w:lvlText w:val="%2."/>
      <w:lvlJc w:val="left"/>
      <w:pPr>
        <w:ind w:left="1440" w:hanging="360"/>
      </w:pPr>
    </w:lvl>
    <w:lvl w:ilvl="2" w:tplc="55434419" w:tentative="1">
      <w:start w:val="1"/>
      <w:numFmt w:val="lowerRoman"/>
      <w:lvlText w:val="%3."/>
      <w:lvlJc w:val="right"/>
      <w:pPr>
        <w:ind w:left="2160" w:hanging="180"/>
      </w:pPr>
    </w:lvl>
    <w:lvl w:ilvl="3" w:tplc="55434419" w:tentative="1">
      <w:start w:val="1"/>
      <w:numFmt w:val="decimal"/>
      <w:lvlText w:val="%4."/>
      <w:lvlJc w:val="left"/>
      <w:pPr>
        <w:ind w:left="2880" w:hanging="360"/>
      </w:pPr>
    </w:lvl>
    <w:lvl w:ilvl="4" w:tplc="55434419" w:tentative="1">
      <w:start w:val="1"/>
      <w:numFmt w:val="lowerLetter"/>
      <w:lvlText w:val="%5."/>
      <w:lvlJc w:val="left"/>
      <w:pPr>
        <w:ind w:left="3600" w:hanging="360"/>
      </w:pPr>
    </w:lvl>
    <w:lvl w:ilvl="5" w:tplc="55434419" w:tentative="1">
      <w:start w:val="1"/>
      <w:numFmt w:val="lowerRoman"/>
      <w:lvlText w:val="%6."/>
      <w:lvlJc w:val="right"/>
      <w:pPr>
        <w:ind w:left="4320" w:hanging="180"/>
      </w:pPr>
    </w:lvl>
    <w:lvl w:ilvl="6" w:tplc="55434419" w:tentative="1">
      <w:start w:val="1"/>
      <w:numFmt w:val="decimal"/>
      <w:lvlText w:val="%7."/>
      <w:lvlJc w:val="left"/>
      <w:pPr>
        <w:ind w:left="5040" w:hanging="360"/>
      </w:pPr>
    </w:lvl>
    <w:lvl w:ilvl="7" w:tplc="55434419" w:tentative="1">
      <w:start w:val="1"/>
      <w:numFmt w:val="lowerLetter"/>
      <w:lvlText w:val="%8."/>
      <w:lvlJc w:val="left"/>
      <w:pPr>
        <w:ind w:left="5760" w:hanging="360"/>
      </w:pPr>
    </w:lvl>
    <w:lvl w:ilvl="8" w:tplc="55434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">
    <w:multiLevelType w:val="hybridMultilevel"/>
    <w:lvl w:ilvl="0" w:tplc="80913968">
      <w:start w:val="1"/>
      <w:numFmt w:val="decimal"/>
      <w:lvlText w:val="%1."/>
      <w:lvlJc w:val="left"/>
      <w:pPr>
        <w:ind w:left="720" w:hanging="360"/>
      </w:pPr>
    </w:lvl>
    <w:lvl w:ilvl="1" w:tplc="80913968" w:tentative="1">
      <w:start w:val="1"/>
      <w:numFmt w:val="lowerLetter"/>
      <w:lvlText w:val="%2."/>
      <w:lvlJc w:val="left"/>
      <w:pPr>
        <w:ind w:left="1440" w:hanging="360"/>
      </w:pPr>
    </w:lvl>
    <w:lvl w:ilvl="2" w:tplc="80913968" w:tentative="1">
      <w:start w:val="1"/>
      <w:numFmt w:val="lowerRoman"/>
      <w:lvlText w:val="%3."/>
      <w:lvlJc w:val="right"/>
      <w:pPr>
        <w:ind w:left="2160" w:hanging="180"/>
      </w:pPr>
    </w:lvl>
    <w:lvl w:ilvl="3" w:tplc="80913968" w:tentative="1">
      <w:start w:val="1"/>
      <w:numFmt w:val="decimal"/>
      <w:lvlText w:val="%4."/>
      <w:lvlJc w:val="left"/>
      <w:pPr>
        <w:ind w:left="2880" w:hanging="360"/>
      </w:pPr>
    </w:lvl>
    <w:lvl w:ilvl="4" w:tplc="80913968" w:tentative="1">
      <w:start w:val="1"/>
      <w:numFmt w:val="lowerLetter"/>
      <w:lvlText w:val="%5."/>
      <w:lvlJc w:val="left"/>
      <w:pPr>
        <w:ind w:left="3600" w:hanging="360"/>
      </w:pPr>
    </w:lvl>
    <w:lvl w:ilvl="5" w:tplc="80913968" w:tentative="1">
      <w:start w:val="1"/>
      <w:numFmt w:val="lowerRoman"/>
      <w:lvlText w:val="%6."/>
      <w:lvlJc w:val="right"/>
      <w:pPr>
        <w:ind w:left="4320" w:hanging="180"/>
      </w:pPr>
    </w:lvl>
    <w:lvl w:ilvl="6" w:tplc="80913968" w:tentative="1">
      <w:start w:val="1"/>
      <w:numFmt w:val="decimal"/>
      <w:lvlText w:val="%7."/>
      <w:lvlJc w:val="left"/>
      <w:pPr>
        <w:ind w:left="5040" w:hanging="360"/>
      </w:pPr>
    </w:lvl>
    <w:lvl w:ilvl="7" w:tplc="80913968" w:tentative="1">
      <w:start w:val="1"/>
      <w:numFmt w:val="lowerLetter"/>
      <w:lvlText w:val="%8."/>
      <w:lvlJc w:val="left"/>
      <w:pPr>
        <w:ind w:left="5760" w:hanging="360"/>
      </w:pPr>
    </w:lvl>
    <w:lvl w:ilvl="8" w:tplc="80913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">
    <w:multiLevelType w:val="hybridMultilevel"/>
    <w:lvl w:ilvl="0" w:tplc="98645597">
      <w:start w:val="1"/>
      <w:numFmt w:val="decimal"/>
      <w:lvlText w:val="%1."/>
      <w:lvlJc w:val="left"/>
      <w:pPr>
        <w:ind w:left="720" w:hanging="360"/>
      </w:pPr>
    </w:lvl>
    <w:lvl w:ilvl="1" w:tplc="98645597" w:tentative="1">
      <w:start w:val="1"/>
      <w:numFmt w:val="lowerLetter"/>
      <w:lvlText w:val="%2."/>
      <w:lvlJc w:val="left"/>
      <w:pPr>
        <w:ind w:left="1440" w:hanging="360"/>
      </w:pPr>
    </w:lvl>
    <w:lvl w:ilvl="2" w:tplc="98645597" w:tentative="1">
      <w:start w:val="1"/>
      <w:numFmt w:val="lowerRoman"/>
      <w:lvlText w:val="%3."/>
      <w:lvlJc w:val="right"/>
      <w:pPr>
        <w:ind w:left="2160" w:hanging="180"/>
      </w:pPr>
    </w:lvl>
    <w:lvl w:ilvl="3" w:tplc="98645597" w:tentative="1">
      <w:start w:val="1"/>
      <w:numFmt w:val="decimal"/>
      <w:lvlText w:val="%4."/>
      <w:lvlJc w:val="left"/>
      <w:pPr>
        <w:ind w:left="2880" w:hanging="360"/>
      </w:pPr>
    </w:lvl>
    <w:lvl w:ilvl="4" w:tplc="98645597" w:tentative="1">
      <w:start w:val="1"/>
      <w:numFmt w:val="lowerLetter"/>
      <w:lvlText w:val="%5."/>
      <w:lvlJc w:val="left"/>
      <w:pPr>
        <w:ind w:left="3600" w:hanging="360"/>
      </w:pPr>
    </w:lvl>
    <w:lvl w:ilvl="5" w:tplc="98645597" w:tentative="1">
      <w:start w:val="1"/>
      <w:numFmt w:val="lowerRoman"/>
      <w:lvlText w:val="%6."/>
      <w:lvlJc w:val="right"/>
      <w:pPr>
        <w:ind w:left="4320" w:hanging="180"/>
      </w:pPr>
    </w:lvl>
    <w:lvl w:ilvl="6" w:tplc="98645597" w:tentative="1">
      <w:start w:val="1"/>
      <w:numFmt w:val="decimal"/>
      <w:lvlText w:val="%7."/>
      <w:lvlJc w:val="left"/>
      <w:pPr>
        <w:ind w:left="5040" w:hanging="360"/>
      </w:pPr>
    </w:lvl>
    <w:lvl w:ilvl="7" w:tplc="98645597" w:tentative="1">
      <w:start w:val="1"/>
      <w:numFmt w:val="lowerLetter"/>
      <w:lvlText w:val="%8."/>
      <w:lvlJc w:val="left"/>
      <w:pPr>
        <w:ind w:left="5760" w:hanging="360"/>
      </w:pPr>
    </w:lvl>
    <w:lvl w:ilvl="8" w:tplc="98645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">
    <w:multiLevelType w:val="hybridMultilevel"/>
    <w:lvl w:ilvl="0" w:tplc="41369713">
      <w:start w:val="1"/>
      <w:numFmt w:val="decimal"/>
      <w:lvlText w:val="%1."/>
      <w:lvlJc w:val="left"/>
      <w:pPr>
        <w:ind w:left="720" w:hanging="360"/>
      </w:pPr>
    </w:lvl>
    <w:lvl w:ilvl="1" w:tplc="41369713" w:tentative="1">
      <w:start w:val="1"/>
      <w:numFmt w:val="lowerLetter"/>
      <w:lvlText w:val="%2."/>
      <w:lvlJc w:val="left"/>
      <w:pPr>
        <w:ind w:left="1440" w:hanging="360"/>
      </w:pPr>
    </w:lvl>
    <w:lvl w:ilvl="2" w:tplc="41369713" w:tentative="1">
      <w:start w:val="1"/>
      <w:numFmt w:val="lowerRoman"/>
      <w:lvlText w:val="%3."/>
      <w:lvlJc w:val="right"/>
      <w:pPr>
        <w:ind w:left="2160" w:hanging="180"/>
      </w:pPr>
    </w:lvl>
    <w:lvl w:ilvl="3" w:tplc="41369713" w:tentative="1">
      <w:start w:val="1"/>
      <w:numFmt w:val="decimal"/>
      <w:lvlText w:val="%4."/>
      <w:lvlJc w:val="left"/>
      <w:pPr>
        <w:ind w:left="2880" w:hanging="360"/>
      </w:pPr>
    </w:lvl>
    <w:lvl w:ilvl="4" w:tplc="41369713" w:tentative="1">
      <w:start w:val="1"/>
      <w:numFmt w:val="lowerLetter"/>
      <w:lvlText w:val="%5."/>
      <w:lvlJc w:val="left"/>
      <w:pPr>
        <w:ind w:left="3600" w:hanging="360"/>
      </w:pPr>
    </w:lvl>
    <w:lvl w:ilvl="5" w:tplc="41369713" w:tentative="1">
      <w:start w:val="1"/>
      <w:numFmt w:val="lowerRoman"/>
      <w:lvlText w:val="%6."/>
      <w:lvlJc w:val="right"/>
      <w:pPr>
        <w:ind w:left="4320" w:hanging="180"/>
      </w:pPr>
    </w:lvl>
    <w:lvl w:ilvl="6" w:tplc="41369713" w:tentative="1">
      <w:start w:val="1"/>
      <w:numFmt w:val="decimal"/>
      <w:lvlText w:val="%7."/>
      <w:lvlJc w:val="left"/>
      <w:pPr>
        <w:ind w:left="5040" w:hanging="360"/>
      </w:pPr>
    </w:lvl>
    <w:lvl w:ilvl="7" w:tplc="41369713" w:tentative="1">
      <w:start w:val="1"/>
      <w:numFmt w:val="lowerLetter"/>
      <w:lvlText w:val="%8."/>
      <w:lvlJc w:val="left"/>
      <w:pPr>
        <w:ind w:left="5760" w:hanging="360"/>
      </w:pPr>
    </w:lvl>
    <w:lvl w:ilvl="8" w:tplc="41369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">
    <w:multiLevelType w:val="hybridMultilevel"/>
    <w:lvl w:ilvl="0" w:tplc="65121329">
      <w:start w:val="1"/>
      <w:numFmt w:val="decimal"/>
      <w:lvlText w:val="%1."/>
      <w:lvlJc w:val="left"/>
      <w:pPr>
        <w:ind w:left="720" w:hanging="360"/>
      </w:pPr>
    </w:lvl>
    <w:lvl w:ilvl="1" w:tplc="65121329" w:tentative="1">
      <w:start w:val="1"/>
      <w:numFmt w:val="lowerLetter"/>
      <w:lvlText w:val="%2."/>
      <w:lvlJc w:val="left"/>
      <w:pPr>
        <w:ind w:left="1440" w:hanging="360"/>
      </w:pPr>
    </w:lvl>
    <w:lvl w:ilvl="2" w:tplc="65121329" w:tentative="1">
      <w:start w:val="1"/>
      <w:numFmt w:val="lowerRoman"/>
      <w:lvlText w:val="%3."/>
      <w:lvlJc w:val="right"/>
      <w:pPr>
        <w:ind w:left="2160" w:hanging="180"/>
      </w:pPr>
    </w:lvl>
    <w:lvl w:ilvl="3" w:tplc="65121329" w:tentative="1">
      <w:start w:val="1"/>
      <w:numFmt w:val="decimal"/>
      <w:lvlText w:val="%4."/>
      <w:lvlJc w:val="left"/>
      <w:pPr>
        <w:ind w:left="2880" w:hanging="360"/>
      </w:pPr>
    </w:lvl>
    <w:lvl w:ilvl="4" w:tplc="65121329" w:tentative="1">
      <w:start w:val="1"/>
      <w:numFmt w:val="lowerLetter"/>
      <w:lvlText w:val="%5."/>
      <w:lvlJc w:val="left"/>
      <w:pPr>
        <w:ind w:left="3600" w:hanging="360"/>
      </w:pPr>
    </w:lvl>
    <w:lvl w:ilvl="5" w:tplc="65121329" w:tentative="1">
      <w:start w:val="1"/>
      <w:numFmt w:val="lowerRoman"/>
      <w:lvlText w:val="%6."/>
      <w:lvlJc w:val="right"/>
      <w:pPr>
        <w:ind w:left="4320" w:hanging="180"/>
      </w:pPr>
    </w:lvl>
    <w:lvl w:ilvl="6" w:tplc="65121329" w:tentative="1">
      <w:start w:val="1"/>
      <w:numFmt w:val="decimal"/>
      <w:lvlText w:val="%7."/>
      <w:lvlJc w:val="left"/>
      <w:pPr>
        <w:ind w:left="5040" w:hanging="360"/>
      </w:pPr>
    </w:lvl>
    <w:lvl w:ilvl="7" w:tplc="65121329" w:tentative="1">
      <w:start w:val="1"/>
      <w:numFmt w:val="lowerLetter"/>
      <w:lvlText w:val="%8."/>
      <w:lvlJc w:val="left"/>
      <w:pPr>
        <w:ind w:left="5760" w:hanging="360"/>
      </w:pPr>
    </w:lvl>
    <w:lvl w:ilvl="8" w:tplc="65121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">
    <w:multiLevelType w:val="hybridMultilevel"/>
    <w:lvl w:ilvl="0" w:tplc="94344650">
      <w:start w:val="1"/>
      <w:numFmt w:val="decimal"/>
      <w:lvlText w:val="%1."/>
      <w:lvlJc w:val="left"/>
      <w:pPr>
        <w:ind w:left="720" w:hanging="360"/>
      </w:pPr>
    </w:lvl>
    <w:lvl w:ilvl="1" w:tplc="94344650" w:tentative="1">
      <w:start w:val="1"/>
      <w:numFmt w:val="lowerLetter"/>
      <w:lvlText w:val="%2."/>
      <w:lvlJc w:val="left"/>
      <w:pPr>
        <w:ind w:left="1440" w:hanging="360"/>
      </w:pPr>
    </w:lvl>
    <w:lvl w:ilvl="2" w:tplc="94344650" w:tentative="1">
      <w:start w:val="1"/>
      <w:numFmt w:val="lowerRoman"/>
      <w:lvlText w:val="%3."/>
      <w:lvlJc w:val="right"/>
      <w:pPr>
        <w:ind w:left="2160" w:hanging="180"/>
      </w:pPr>
    </w:lvl>
    <w:lvl w:ilvl="3" w:tplc="94344650" w:tentative="1">
      <w:start w:val="1"/>
      <w:numFmt w:val="decimal"/>
      <w:lvlText w:val="%4."/>
      <w:lvlJc w:val="left"/>
      <w:pPr>
        <w:ind w:left="2880" w:hanging="360"/>
      </w:pPr>
    </w:lvl>
    <w:lvl w:ilvl="4" w:tplc="94344650" w:tentative="1">
      <w:start w:val="1"/>
      <w:numFmt w:val="lowerLetter"/>
      <w:lvlText w:val="%5."/>
      <w:lvlJc w:val="left"/>
      <w:pPr>
        <w:ind w:left="3600" w:hanging="360"/>
      </w:pPr>
    </w:lvl>
    <w:lvl w:ilvl="5" w:tplc="94344650" w:tentative="1">
      <w:start w:val="1"/>
      <w:numFmt w:val="lowerRoman"/>
      <w:lvlText w:val="%6."/>
      <w:lvlJc w:val="right"/>
      <w:pPr>
        <w:ind w:left="4320" w:hanging="180"/>
      </w:pPr>
    </w:lvl>
    <w:lvl w:ilvl="6" w:tplc="94344650" w:tentative="1">
      <w:start w:val="1"/>
      <w:numFmt w:val="decimal"/>
      <w:lvlText w:val="%7."/>
      <w:lvlJc w:val="left"/>
      <w:pPr>
        <w:ind w:left="5040" w:hanging="360"/>
      </w:pPr>
    </w:lvl>
    <w:lvl w:ilvl="7" w:tplc="94344650" w:tentative="1">
      <w:start w:val="1"/>
      <w:numFmt w:val="lowerLetter"/>
      <w:lvlText w:val="%8."/>
      <w:lvlJc w:val="left"/>
      <w:pPr>
        <w:ind w:left="5760" w:hanging="360"/>
      </w:pPr>
    </w:lvl>
    <w:lvl w:ilvl="8" w:tplc="94344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">
    <w:multiLevelType w:val="hybridMultilevel"/>
    <w:lvl w:ilvl="0" w:tplc="36493625">
      <w:start w:val="1"/>
      <w:numFmt w:val="decimal"/>
      <w:lvlText w:val="%1."/>
      <w:lvlJc w:val="left"/>
      <w:pPr>
        <w:ind w:left="720" w:hanging="360"/>
      </w:pPr>
    </w:lvl>
    <w:lvl w:ilvl="1" w:tplc="36493625" w:tentative="1">
      <w:start w:val="1"/>
      <w:numFmt w:val="lowerLetter"/>
      <w:lvlText w:val="%2."/>
      <w:lvlJc w:val="left"/>
      <w:pPr>
        <w:ind w:left="1440" w:hanging="360"/>
      </w:pPr>
    </w:lvl>
    <w:lvl w:ilvl="2" w:tplc="36493625" w:tentative="1">
      <w:start w:val="1"/>
      <w:numFmt w:val="lowerRoman"/>
      <w:lvlText w:val="%3."/>
      <w:lvlJc w:val="right"/>
      <w:pPr>
        <w:ind w:left="2160" w:hanging="180"/>
      </w:pPr>
    </w:lvl>
    <w:lvl w:ilvl="3" w:tplc="36493625" w:tentative="1">
      <w:start w:val="1"/>
      <w:numFmt w:val="decimal"/>
      <w:lvlText w:val="%4."/>
      <w:lvlJc w:val="left"/>
      <w:pPr>
        <w:ind w:left="2880" w:hanging="360"/>
      </w:pPr>
    </w:lvl>
    <w:lvl w:ilvl="4" w:tplc="36493625" w:tentative="1">
      <w:start w:val="1"/>
      <w:numFmt w:val="lowerLetter"/>
      <w:lvlText w:val="%5."/>
      <w:lvlJc w:val="left"/>
      <w:pPr>
        <w:ind w:left="3600" w:hanging="360"/>
      </w:pPr>
    </w:lvl>
    <w:lvl w:ilvl="5" w:tplc="36493625" w:tentative="1">
      <w:start w:val="1"/>
      <w:numFmt w:val="lowerRoman"/>
      <w:lvlText w:val="%6."/>
      <w:lvlJc w:val="right"/>
      <w:pPr>
        <w:ind w:left="4320" w:hanging="180"/>
      </w:pPr>
    </w:lvl>
    <w:lvl w:ilvl="6" w:tplc="36493625" w:tentative="1">
      <w:start w:val="1"/>
      <w:numFmt w:val="decimal"/>
      <w:lvlText w:val="%7."/>
      <w:lvlJc w:val="left"/>
      <w:pPr>
        <w:ind w:left="5040" w:hanging="360"/>
      </w:pPr>
    </w:lvl>
    <w:lvl w:ilvl="7" w:tplc="36493625" w:tentative="1">
      <w:start w:val="1"/>
      <w:numFmt w:val="lowerLetter"/>
      <w:lvlText w:val="%8."/>
      <w:lvlJc w:val="left"/>
      <w:pPr>
        <w:ind w:left="5760" w:hanging="360"/>
      </w:pPr>
    </w:lvl>
    <w:lvl w:ilvl="8" w:tplc="36493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">
    <w:multiLevelType w:val="hybridMultilevel"/>
    <w:lvl w:ilvl="0" w:tplc="11964243">
      <w:start w:val="1"/>
      <w:numFmt w:val="decimal"/>
      <w:lvlText w:val="%1."/>
      <w:lvlJc w:val="left"/>
      <w:pPr>
        <w:ind w:left="720" w:hanging="360"/>
      </w:pPr>
    </w:lvl>
    <w:lvl w:ilvl="1" w:tplc="11964243" w:tentative="1">
      <w:start w:val="1"/>
      <w:numFmt w:val="lowerLetter"/>
      <w:lvlText w:val="%2."/>
      <w:lvlJc w:val="left"/>
      <w:pPr>
        <w:ind w:left="1440" w:hanging="360"/>
      </w:pPr>
    </w:lvl>
    <w:lvl w:ilvl="2" w:tplc="11964243" w:tentative="1">
      <w:start w:val="1"/>
      <w:numFmt w:val="lowerRoman"/>
      <w:lvlText w:val="%3."/>
      <w:lvlJc w:val="right"/>
      <w:pPr>
        <w:ind w:left="2160" w:hanging="180"/>
      </w:pPr>
    </w:lvl>
    <w:lvl w:ilvl="3" w:tplc="11964243" w:tentative="1">
      <w:start w:val="1"/>
      <w:numFmt w:val="decimal"/>
      <w:lvlText w:val="%4."/>
      <w:lvlJc w:val="left"/>
      <w:pPr>
        <w:ind w:left="2880" w:hanging="360"/>
      </w:pPr>
    </w:lvl>
    <w:lvl w:ilvl="4" w:tplc="11964243" w:tentative="1">
      <w:start w:val="1"/>
      <w:numFmt w:val="lowerLetter"/>
      <w:lvlText w:val="%5."/>
      <w:lvlJc w:val="left"/>
      <w:pPr>
        <w:ind w:left="3600" w:hanging="360"/>
      </w:pPr>
    </w:lvl>
    <w:lvl w:ilvl="5" w:tplc="11964243" w:tentative="1">
      <w:start w:val="1"/>
      <w:numFmt w:val="lowerRoman"/>
      <w:lvlText w:val="%6."/>
      <w:lvlJc w:val="right"/>
      <w:pPr>
        <w:ind w:left="4320" w:hanging="180"/>
      </w:pPr>
    </w:lvl>
    <w:lvl w:ilvl="6" w:tplc="11964243" w:tentative="1">
      <w:start w:val="1"/>
      <w:numFmt w:val="decimal"/>
      <w:lvlText w:val="%7."/>
      <w:lvlJc w:val="left"/>
      <w:pPr>
        <w:ind w:left="5040" w:hanging="360"/>
      </w:pPr>
    </w:lvl>
    <w:lvl w:ilvl="7" w:tplc="11964243" w:tentative="1">
      <w:start w:val="1"/>
      <w:numFmt w:val="lowerLetter"/>
      <w:lvlText w:val="%8."/>
      <w:lvlJc w:val="left"/>
      <w:pPr>
        <w:ind w:left="5760" w:hanging="360"/>
      </w:pPr>
    </w:lvl>
    <w:lvl w:ilvl="8" w:tplc="11964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">
    <w:multiLevelType w:val="hybridMultilevel"/>
    <w:lvl w:ilvl="0" w:tplc="76216435">
      <w:start w:val="1"/>
      <w:numFmt w:val="decimal"/>
      <w:lvlText w:val="%1."/>
      <w:lvlJc w:val="left"/>
      <w:pPr>
        <w:ind w:left="720" w:hanging="360"/>
      </w:pPr>
    </w:lvl>
    <w:lvl w:ilvl="1" w:tplc="76216435" w:tentative="1">
      <w:start w:val="1"/>
      <w:numFmt w:val="lowerLetter"/>
      <w:lvlText w:val="%2."/>
      <w:lvlJc w:val="left"/>
      <w:pPr>
        <w:ind w:left="1440" w:hanging="360"/>
      </w:pPr>
    </w:lvl>
    <w:lvl w:ilvl="2" w:tplc="76216435" w:tentative="1">
      <w:start w:val="1"/>
      <w:numFmt w:val="lowerRoman"/>
      <w:lvlText w:val="%3."/>
      <w:lvlJc w:val="right"/>
      <w:pPr>
        <w:ind w:left="2160" w:hanging="180"/>
      </w:pPr>
    </w:lvl>
    <w:lvl w:ilvl="3" w:tplc="76216435" w:tentative="1">
      <w:start w:val="1"/>
      <w:numFmt w:val="decimal"/>
      <w:lvlText w:val="%4."/>
      <w:lvlJc w:val="left"/>
      <w:pPr>
        <w:ind w:left="2880" w:hanging="360"/>
      </w:pPr>
    </w:lvl>
    <w:lvl w:ilvl="4" w:tplc="76216435" w:tentative="1">
      <w:start w:val="1"/>
      <w:numFmt w:val="lowerLetter"/>
      <w:lvlText w:val="%5."/>
      <w:lvlJc w:val="left"/>
      <w:pPr>
        <w:ind w:left="3600" w:hanging="360"/>
      </w:pPr>
    </w:lvl>
    <w:lvl w:ilvl="5" w:tplc="76216435" w:tentative="1">
      <w:start w:val="1"/>
      <w:numFmt w:val="lowerRoman"/>
      <w:lvlText w:val="%6."/>
      <w:lvlJc w:val="right"/>
      <w:pPr>
        <w:ind w:left="4320" w:hanging="180"/>
      </w:pPr>
    </w:lvl>
    <w:lvl w:ilvl="6" w:tplc="76216435" w:tentative="1">
      <w:start w:val="1"/>
      <w:numFmt w:val="decimal"/>
      <w:lvlText w:val="%7."/>
      <w:lvlJc w:val="left"/>
      <w:pPr>
        <w:ind w:left="5040" w:hanging="360"/>
      </w:pPr>
    </w:lvl>
    <w:lvl w:ilvl="7" w:tplc="76216435" w:tentative="1">
      <w:start w:val="1"/>
      <w:numFmt w:val="lowerLetter"/>
      <w:lvlText w:val="%8."/>
      <w:lvlJc w:val="left"/>
      <w:pPr>
        <w:ind w:left="5760" w:hanging="360"/>
      </w:pPr>
    </w:lvl>
    <w:lvl w:ilvl="8" w:tplc="76216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2">
    <w:multiLevelType w:val="hybridMultilevel"/>
    <w:lvl w:ilvl="0" w:tplc="72002628">
      <w:start w:val="1"/>
      <w:numFmt w:val="decimal"/>
      <w:lvlText w:val="%1."/>
      <w:lvlJc w:val="left"/>
      <w:pPr>
        <w:ind w:left="720" w:hanging="360"/>
      </w:pPr>
    </w:lvl>
    <w:lvl w:ilvl="1" w:tplc="72002628" w:tentative="1">
      <w:start w:val="1"/>
      <w:numFmt w:val="lowerLetter"/>
      <w:lvlText w:val="%2."/>
      <w:lvlJc w:val="left"/>
      <w:pPr>
        <w:ind w:left="1440" w:hanging="360"/>
      </w:pPr>
    </w:lvl>
    <w:lvl w:ilvl="2" w:tplc="72002628" w:tentative="1">
      <w:start w:val="1"/>
      <w:numFmt w:val="lowerRoman"/>
      <w:lvlText w:val="%3."/>
      <w:lvlJc w:val="right"/>
      <w:pPr>
        <w:ind w:left="2160" w:hanging="180"/>
      </w:pPr>
    </w:lvl>
    <w:lvl w:ilvl="3" w:tplc="72002628" w:tentative="1">
      <w:start w:val="1"/>
      <w:numFmt w:val="decimal"/>
      <w:lvlText w:val="%4."/>
      <w:lvlJc w:val="left"/>
      <w:pPr>
        <w:ind w:left="2880" w:hanging="360"/>
      </w:pPr>
    </w:lvl>
    <w:lvl w:ilvl="4" w:tplc="72002628" w:tentative="1">
      <w:start w:val="1"/>
      <w:numFmt w:val="lowerLetter"/>
      <w:lvlText w:val="%5."/>
      <w:lvlJc w:val="left"/>
      <w:pPr>
        <w:ind w:left="3600" w:hanging="360"/>
      </w:pPr>
    </w:lvl>
    <w:lvl w:ilvl="5" w:tplc="72002628" w:tentative="1">
      <w:start w:val="1"/>
      <w:numFmt w:val="lowerRoman"/>
      <w:lvlText w:val="%6."/>
      <w:lvlJc w:val="right"/>
      <w:pPr>
        <w:ind w:left="4320" w:hanging="180"/>
      </w:pPr>
    </w:lvl>
    <w:lvl w:ilvl="6" w:tplc="72002628" w:tentative="1">
      <w:start w:val="1"/>
      <w:numFmt w:val="decimal"/>
      <w:lvlText w:val="%7."/>
      <w:lvlJc w:val="left"/>
      <w:pPr>
        <w:ind w:left="5040" w:hanging="360"/>
      </w:pPr>
    </w:lvl>
    <w:lvl w:ilvl="7" w:tplc="72002628" w:tentative="1">
      <w:start w:val="1"/>
      <w:numFmt w:val="lowerLetter"/>
      <w:lvlText w:val="%8."/>
      <w:lvlJc w:val="left"/>
      <w:pPr>
        <w:ind w:left="5760" w:hanging="360"/>
      </w:pPr>
    </w:lvl>
    <w:lvl w:ilvl="8" w:tplc="72002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1">
    <w:multiLevelType w:val="hybridMultilevel"/>
    <w:lvl w:ilvl="0" w:tplc="30740801">
      <w:start w:val="1"/>
      <w:numFmt w:val="decimal"/>
      <w:lvlText w:val="%1."/>
      <w:lvlJc w:val="left"/>
      <w:pPr>
        <w:ind w:left="720" w:hanging="360"/>
      </w:pPr>
    </w:lvl>
    <w:lvl w:ilvl="1" w:tplc="30740801" w:tentative="1">
      <w:start w:val="1"/>
      <w:numFmt w:val="lowerLetter"/>
      <w:lvlText w:val="%2."/>
      <w:lvlJc w:val="left"/>
      <w:pPr>
        <w:ind w:left="1440" w:hanging="360"/>
      </w:pPr>
    </w:lvl>
    <w:lvl w:ilvl="2" w:tplc="30740801" w:tentative="1">
      <w:start w:val="1"/>
      <w:numFmt w:val="lowerRoman"/>
      <w:lvlText w:val="%3."/>
      <w:lvlJc w:val="right"/>
      <w:pPr>
        <w:ind w:left="2160" w:hanging="180"/>
      </w:pPr>
    </w:lvl>
    <w:lvl w:ilvl="3" w:tplc="30740801" w:tentative="1">
      <w:start w:val="1"/>
      <w:numFmt w:val="decimal"/>
      <w:lvlText w:val="%4."/>
      <w:lvlJc w:val="left"/>
      <w:pPr>
        <w:ind w:left="2880" w:hanging="360"/>
      </w:pPr>
    </w:lvl>
    <w:lvl w:ilvl="4" w:tplc="30740801" w:tentative="1">
      <w:start w:val="1"/>
      <w:numFmt w:val="lowerLetter"/>
      <w:lvlText w:val="%5."/>
      <w:lvlJc w:val="left"/>
      <w:pPr>
        <w:ind w:left="3600" w:hanging="360"/>
      </w:pPr>
    </w:lvl>
    <w:lvl w:ilvl="5" w:tplc="30740801" w:tentative="1">
      <w:start w:val="1"/>
      <w:numFmt w:val="lowerRoman"/>
      <w:lvlText w:val="%6."/>
      <w:lvlJc w:val="right"/>
      <w:pPr>
        <w:ind w:left="4320" w:hanging="180"/>
      </w:pPr>
    </w:lvl>
    <w:lvl w:ilvl="6" w:tplc="30740801" w:tentative="1">
      <w:start w:val="1"/>
      <w:numFmt w:val="decimal"/>
      <w:lvlText w:val="%7."/>
      <w:lvlJc w:val="left"/>
      <w:pPr>
        <w:ind w:left="5040" w:hanging="360"/>
      </w:pPr>
    </w:lvl>
    <w:lvl w:ilvl="7" w:tplc="30740801" w:tentative="1">
      <w:start w:val="1"/>
      <w:numFmt w:val="lowerLetter"/>
      <w:lvlText w:val="%8."/>
      <w:lvlJc w:val="left"/>
      <w:pPr>
        <w:ind w:left="5760" w:hanging="360"/>
      </w:pPr>
    </w:lvl>
    <w:lvl w:ilvl="8" w:tplc="30740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0">
    <w:multiLevelType w:val="hybridMultilevel"/>
    <w:lvl w:ilvl="0" w:tplc="10302208">
      <w:start w:val="1"/>
      <w:numFmt w:val="decimal"/>
      <w:lvlText w:val="%1."/>
      <w:lvlJc w:val="left"/>
      <w:pPr>
        <w:ind w:left="720" w:hanging="360"/>
      </w:pPr>
    </w:lvl>
    <w:lvl w:ilvl="1" w:tplc="10302208" w:tentative="1">
      <w:start w:val="1"/>
      <w:numFmt w:val="lowerLetter"/>
      <w:lvlText w:val="%2."/>
      <w:lvlJc w:val="left"/>
      <w:pPr>
        <w:ind w:left="1440" w:hanging="360"/>
      </w:pPr>
    </w:lvl>
    <w:lvl w:ilvl="2" w:tplc="10302208" w:tentative="1">
      <w:start w:val="1"/>
      <w:numFmt w:val="lowerRoman"/>
      <w:lvlText w:val="%3."/>
      <w:lvlJc w:val="right"/>
      <w:pPr>
        <w:ind w:left="2160" w:hanging="180"/>
      </w:pPr>
    </w:lvl>
    <w:lvl w:ilvl="3" w:tplc="10302208" w:tentative="1">
      <w:start w:val="1"/>
      <w:numFmt w:val="decimal"/>
      <w:lvlText w:val="%4."/>
      <w:lvlJc w:val="left"/>
      <w:pPr>
        <w:ind w:left="2880" w:hanging="360"/>
      </w:pPr>
    </w:lvl>
    <w:lvl w:ilvl="4" w:tplc="10302208" w:tentative="1">
      <w:start w:val="1"/>
      <w:numFmt w:val="lowerLetter"/>
      <w:lvlText w:val="%5."/>
      <w:lvlJc w:val="left"/>
      <w:pPr>
        <w:ind w:left="3600" w:hanging="360"/>
      </w:pPr>
    </w:lvl>
    <w:lvl w:ilvl="5" w:tplc="10302208" w:tentative="1">
      <w:start w:val="1"/>
      <w:numFmt w:val="lowerRoman"/>
      <w:lvlText w:val="%6."/>
      <w:lvlJc w:val="right"/>
      <w:pPr>
        <w:ind w:left="4320" w:hanging="180"/>
      </w:pPr>
    </w:lvl>
    <w:lvl w:ilvl="6" w:tplc="10302208" w:tentative="1">
      <w:start w:val="1"/>
      <w:numFmt w:val="decimal"/>
      <w:lvlText w:val="%7."/>
      <w:lvlJc w:val="left"/>
      <w:pPr>
        <w:ind w:left="5040" w:hanging="360"/>
      </w:pPr>
    </w:lvl>
    <w:lvl w:ilvl="7" w:tplc="10302208" w:tentative="1">
      <w:start w:val="1"/>
      <w:numFmt w:val="lowerLetter"/>
      <w:lvlText w:val="%8."/>
      <w:lvlJc w:val="left"/>
      <w:pPr>
        <w:ind w:left="5760" w:hanging="360"/>
      </w:pPr>
    </w:lvl>
    <w:lvl w:ilvl="8" w:tplc="10302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9">
    <w:multiLevelType w:val="hybridMultilevel"/>
    <w:lvl w:ilvl="0" w:tplc="38957232">
      <w:start w:val="1"/>
      <w:numFmt w:val="decimal"/>
      <w:lvlText w:val="%1."/>
      <w:lvlJc w:val="left"/>
      <w:pPr>
        <w:ind w:left="720" w:hanging="360"/>
      </w:pPr>
    </w:lvl>
    <w:lvl w:ilvl="1" w:tplc="38957232" w:tentative="1">
      <w:start w:val="1"/>
      <w:numFmt w:val="lowerLetter"/>
      <w:lvlText w:val="%2."/>
      <w:lvlJc w:val="left"/>
      <w:pPr>
        <w:ind w:left="1440" w:hanging="360"/>
      </w:pPr>
    </w:lvl>
    <w:lvl w:ilvl="2" w:tplc="38957232" w:tentative="1">
      <w:start w:val="1"/>
      <w:numFmt w:val="lowerRoman"/>
      <w:lvlText w:val="%3."/>
      <w:lvlJc w:val="right"/>
      <w:pPr>
        <w:ind w:left="2160" w:hanging="180"/>
      </w:pPr>
    </w:lvl>
    <w:lvl w:ilvl="3" w:tplc="38957232" w:tentative="1">
      <w:start w:val="1"/>
      <w:numFmt w:val="decimal"/>
      <w:lvlText w:val="%4."/>
      <w:lvlJc w:val="left"/>
      <w:pPr>
        <w:ind w:left="2880" w:hanging="360"/>
      </w:pPr>
    </w:lvl>
    <w:lvl w:ilvl="4" w:tplc="38957232" w:tentative="1">
      <w:start w:val="1"/>
      <w:numFmt w:val="lowerLetter"/>
      <w:lvlText w:val="%5."/>
      <w:lvlJc w:val="left"/>
      <w:pPr>
        <w:ind w:left="3600" w:hanging="360"/>
      </w:pPr>
    </w:lvl>
    <w:lvl w:ilvl="5" w:tplc="38957232" w:tentative="1">
      <w:start w:val="1"/>
      <w:numFmt w:val="lowerRoman"/>
      <w:lvlText w:val="%6."/>
      <w:lvlJc w:val="right"/>
      <w:pPr>
        <w:ind w:left="4320" w:hanging="180"/>
      </w:pPr>
    </w:lvl>
    <w:lvl w:ilvl="6" w:tplc="38957232" w:tentative="1">
      <w:start w:val="1"/>
      <w:numFmt w:val="decimal"/>
      <w:lvlText w:val="%7."/>
      <w:lvlJc w:val="left"/>
      <w:pPr>
        <w:ind w:left="5040" w:hanging="360"/>
      </w:pPr>
    </w:lvl>
    <w:lvl w:ilvl="7" w:tplc="38957232" w:tentative="1">
      <w:start w:val="1"/>
      <w:numFmt w:val="lowerLetter"/>
      <w:lvlText w:val="%8."/>
      <w:lvlJc w:val="left"/>
      <w:pPr>
        <w:ind w:left="5760" w:hanging="360"/>
      </w:pPr>
    </w:lvl>
    <w:lvl w:ilvl="8" w:tplc="38957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8">
    <w:multiLevelType w:val="hybridMultilevel"/>
    <w:lvl w:ilvl="0" w:tplc="18374773">
      <w:start w:val="1"/>
      <w:numFmt w:val="decimal"/>
      <w:lvlText w:val="%1."/>
      <w:lvlJc w:val="left"/>
      <w:pPr>
        <w:ind w:left="720" w:hanging="360"/>
      </w:pPr>
    </w:lvl>
    <w:lvl w:ilvl="1" w:tplc="18374773" w:tentative="1">
      <w:start w:val="1"/>
      <w:numFmt w:val="lowerLetter"/>
      <w:lvlText w:val="%2."/>
      <w:lvlJc w:val="left"/>
      <w:pPr>
        <w:ind w:left="1440" w:hanging="360"/>
      </w:pPr>
    </w:lvl>
    <w:lvl w:ilvl="2" w:tplc="18374773" w:tentative="1">
      <w:start w:val="1"/>
      <w:numFmt w:val="lowerRoman"/>
      <w:lvlText w:val="%3."/>
      <w:lvlJc w:val="right"/>
      <w:pPr>
        <w:ind w:left="2160" w:hanging="180"/>
      </w:pPr>
    </w:lvl>
    <w:lvl w:ilvl="3" w:tplc="18374773" w:tentative="1">
      <w:start w:val="1"/>
      <w:numFmt w:val="decimal"/>
      <w:lvlText w:val="%4."/>
      <w:lvlJc w:val="left"/>
      <w:pPr>
        <w:ind w:left="2880" w:hanging="360"/>
      </w:pPr>
    </w:lvl>
    <w:lvl w:ilvl="4" w:tplc="18374773" w:tentative="1">
      <w:start w:val="1"/>
      <w:numFmt w:val="lowerLetter"/>
      <w:lvlText w:val="%5."/>
      <w:lvlJc w:val="left"/>
      <w:pPr>
        <w:ind w:left="3600" w:hanging="360"/>
      </w:pPr>
    </w:lvl>
    <w:lvl w:ilvl="5" w:tplc="18374773" w:tentative="1">
      <w:start w:val="1"/>
      <w:numFmt w:val="lowerRoman"/>
      <w:lvlText w:val="%6."/>
      <w:lvlJc w:val="right"/>
      <w:pPr>
        <w:ind w:left="4320" w:hanging="180"/>
      </w:pPr>
    </w:lvl>
    <w:lvl w:ilvl="6" w:tplc="18374773" w:tentative="1">
      <w:start w:val="1"/>
      <w:numFmt w:val="decimal"/>
      <w:lvlText w:val="%7."/>
      <w:lvlJc w:val="left"/>
      <w:pPr>
        <w:ind w:left="5040" w:hanging="360"/>
      </w:pPr>
    </w:lvl>
    <w:lvl w:ilvl="7" w:tplc="18374773" w:tentative="1">
      <w:start w:val="1"/>
      <w:numFmt w:val="lowerLetter"/>
      <w:lvlText w:val="%8."/>
      <w:lvlJc w:val="left"/>
      <w:pPr>
        <w:ind w:left="5760" w:hanging="360"/>
      </w:pPr>
    </w:lvl>
    <w:lvl w:ilvl="8" w:tplc="18374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7">
    <w:multiLevelType w:val="hybridMultilevel"/>
    <w:lvl w:ilvl="0" w:tplc="52769758">
      <w:start w:val="1"/>
      <w:numFmt w:val="decimal"/>
      <w:lvlText w:val="%1."/>
      <w:lvlJc w:val="left"/>
      <w:pPr>
        <w:ind w:left="720" w:hanging="360"/>
      </w:pPr>
    </w:lvl>
    <w:lvl w:ilvl="1" w:tplc="52769758" w:tentative="1">
      <w:start w:val="1"/>
      <w:numFmt w:val="lowerLetter"/>
      <w:lvlText w:val="%2."/>
      <w:lvlJc w:val="left"/>
      <w:pPr>
        <w:ind w:left="1440" w:hanging="360"/>
      </w:pPr>
    </w:lvl>
    <w:lvl w:ilvl="2" w:tplc="52769758" w:tentative="1">
      <w:start w:val="1"/>
      <w:numFmt w:val="lowerRoman"/>
      <w:lvlText w:val="%3."/>
      <w:lvlJc w:val="right"/>
      <w:pPr>
        <w:ind w:left="2160" w:hanging="180"/>
      </w:pPr>
    </w:lvl>
    <w:lvl w:ilvl="3" w:tplc="52769758" w:tentative="1">
      <w:start w:val="1"/>
      <w:numFmt w:val="decimal"/>
      <w:lvlText w:val="%4."/>
      <w:lvlJc w:val="left"/>
      <w:pPr>
        <w:ind w:left="2880" w:hanging="360"/>
      </w:pPr>
    </w:lvl>
    <w:lvl w:ilvl="4" w:tplc="52769758" w:tentative="1">
      <w:start w:val="1"/>
      <w:numFmt w:val="lowerLetter"/>
      <w:lvlText w:val="%5."/>
      <w:lvlJc w:val="left"/>
      <w:pPr>
        <w:ind w:left="3600" w:hanging="360"/>
      </w:pPr>
    </w:lvl>
    <w:lvl w:ilvl="5" w:tplc="52769758" w:tentative="1">
      <w:start w:val="1"/>
      <w:numFmt w:val="lowerRoman"/>
      <w:lvlText w:val="%6."/>
      <w:lvlJc w:val="right"/>
      <w:pPr>
        <w:ind w:left="4320" w:hanging="180"/>
      </w:pPr>
    </w:lvl>
    <w:lvl w:ilvl="6" w:tplc="52769758" w:tentative="1">
      <w:start w:val="1"/>
      <w:numFmt w:val="decimal"/>
      <w:lvlText w:val="%7."/>
      <w:lvlJc w:val="left"/>
      <w:pPr>
        <w:ind w:left="5040" w:hanging="360"/>
      </w:pPr>
    </w:lvl>
    <w:lvl w:ilvl="7" w:tplc="52769758" w:tentative="1">
      <w:start w:val="1"/>
      <w:numFmt w:val="lowerLetter"/>
      <w:lvlText w:val="%8."/>
      <w:lvlJc w:val="left"/>
      <w:pPr>
        <w:ind w:left="5760" w:hanging="360"/>
      </w:pPr>
    </w:lvl>
    <w:lvl w:ilvl="8" w:tplc="52769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6">
    <w:multiLevelType w:val="hybridMultilevel"/>
    <w:lvl w:ilvl="0" w:tplc="36358627">
      <w:start w:val="1"/>
      <w:numFmt w:val="decimal"/>
      <w:lvlText w:val="%1."/>
      <w:lvlJc w:val="left"/>
      <w:pPr>
        <w:ind w:left="720" w:hanging="360"/>
      </w:pPr>
    </w:lvl>
    <w:lvl w:ilvl="1" w:tplc="36358627" w:tentative="1">
      <w:start w:val="1"/>
      <w:numFmt w:val="lowerLetter"/>
      <w:lvlText w:val="%2."/>
      <w:lvlJc w:val="left"/>
      <w:pPr>
        <w:ind w:left="1440" w:hanging="360"/>
      </w:pPr>
    </w:lvl>
    <w:lvl w:ilvl="2" w:tplc="36358627" w:tentative="1">
      <w:start w:val="1"/>
      <w:numFmt w:val="lowerRoman"/>
      <w:lvlText w:val="%3."/>
      <w:lvlJc w:val="right"/>
      <w:pPr>
        <w:ind w:left="2160" w:hanging="180"/>
      </w:pPr>
    </w:lvl>
    <w:lvl w:ilvl="3" w:tplc="36358627" w:tentative="1">
      <w:start w:val="1"/>
      <w:numFmt w:val="decimal"/>
      <w:lvlText w:val="%4."/>
      <w:lvlJc w:val="left"/>
      <w:pPr>
        <w:ind w:left="2880" w:hanging="360"/>
      </w:pPr>
    </w:lvl>
    <w:lvl w:ilvl="4" w:tplc="36358627" w:tentative="1">
      <w:start w:val="1"/>
      <w:numFmt w:val="lowerLetter"/>
      <w:lvlText w:val="%5."/>
      <w:lvlJc w:val="left"/>
      <w:pPr>
        <w:ind w:left="3600" w:hanging="360"/>
      </w:pPr>
    </w:lvl>
    <w:lvl w:ilvl="5" w:tplc="36358627" w:tentative="1">
      <w:start w:val="1"/>
      <w:numFmt w:val="lowerRoman"/>
      <w:lvlText w:val="%6."/>
      <w:lvlJc w:val="right"/>
      <w:pPr>
        <w:ind w:left="4320" w:hanging="180"/>
      </w:pPr>
    </w:lvl>
    <w:lvl w:ilvl="6" w:tplc="36358627" w:tentative="1">
      <w:start w:val="1"/>
      <w:numFmt w:val="decimal"/>
      <w:lvlText w:val="%7."/>
      <w:lvlJc w:val="left"/>
      <w:pPr>
        <w:ind w:left="5040" w:hanging="360"/>
      </w:pPr>
    </w:lvl>
    <w:lvl w:ilvl="7" w:tplc="36358627" w:tentative="1">
      <w:start w:val="1"/>
      <w:numFmt w:val="lowerLetter"/>
      <w:lvlText w:val="%8."/>
      <w:lvlJc w:val="left"/>
      <w:pPr>
        <w:ind w:left="5760" w:hanging="360"/>
      </w:pPr>
    </w:lvl>
    <w:lvl w:ilvl="8" w:tplc="36358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5">
    <w:multiLevelType w:val="hybridMultilevel"/>
    <w:lvl w:ilvl="0" w:tplc="21444124">
      <w:start w:val="1"/>
      <w:numFmt w:val="decimal"/>
      <w:lvlText w:val="%1."/>
      <w:lvlJc w:val="left"/>
      <w:pPr>
        <w:ind w:left="720" w:hanging="360"/>
      </w:pPr>
    </w:lvl>
    <w:lvl w:ilvl="1" w:tplc="21444124" w:tentative="1">
      <w:start w:val="1"/>
      <w:numFmt w:val="lowerLetter"/>
      <w:lvlText w:val="%2."/>
      <w:lvlJc w:val="left"/>
      <w:pPr>
        <w:ind w:left="1440" w:hanging="360"/>
      </w:pPr>
    </w:lvl>
    <w:lvl w:ilvl="2" w:tplc="21444124" w:tentative="1">
      <w:start w:val="1"/>
      <w:numFmt w:val="lowerRoman"/>
      <w:lvlText w:val="%3."/>
      <w:lvlJc w:val="right"/>
      <w:pPr>
        <w:ind w:left="2160" w:hanging="180"/>
      </w:pPr>
    </w:lvl>
    <w:lvl w:ilvl="3" w:tplc="21444124" w:tentative="1">
      <w:start w:val="1"/>
      <w:numFmt w:val="decimal"/>
      <w:lvlText w:val="%4."/>
      <w:lvlJc w:val="left"/>
      <w:pPr>
        <w:ind w:left="2880" w:hanging="360"/>
      </w:pPr>
    </w:lvl>
    <w:lvl w:ilvl="4" w:tplc="21444124" w:tentative="1">
      <w:start w:val="1"/>
      <w:numFmt w:val="lowerLetter"/>
      <w:lvlText w:val="%5."/>
      <w:lvlJc w:val="left"/>
      <w:pPr>
        <w:ind w:left="3600" w:hanging="360"/>
      </w:pPr>
    </w:lvl>
    <w:lvl w:ilvl="5" w:tplc="21444124" w:tentative="1">
      <w:start w:val="1"/>
      <w:numFmt w:val="lowerRoman"/>
      <w:lvlText w:val="%6."/>
      <w:lvlJc w:val="right"/>
      <w:pPr>
        <w:ind w:left="4320" w:hanging="180"/>
      </w:pPr>
    </w:lvl>
    <w:lvl w:ilvl="6" w:tplc="21444124" w:tentative="1">
      <w:start w:val="1"/>
      <w:numFmt w:val="decimal"/>
      <w:lvlText w:val="%7."/>
      <w:lvlJc w:val="left"/>
      <w:pPr>
        <w:ind w:left="5040" w:hanging="360"/>
      </w:pPr>
    </w:lvl>
    <w:lvl w:ilvl="7" w:tplc="21444124" w:tentative="1">
      <w:start w:val="1"/>
      <w:numFmt w:val="lowerLetter"/>
      <w:lvlText w:val="%8."/>
      <w:lvlJc w:val="left"/>
      <w:pPr>
        <w:ind w:left="5760" w:hanging="360"/>
      </w:pPr>
    </w:lvl>
    <w:lvl w:ilvl="8" w:tplc="21444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4">
    <w:multiLevelType w:val="hybridMultilevel"/>
    <w:lvl w:ilvl="0" w:tplc="77362885">
      <w:start w:val="1"/>
      <w:numFmt w:val="decimal"/>
      <w:lvlText w:val="%1."/>
      <w:lvlJc w:val="left"/>
      <w:pPr>
        <w:ind w:left="720" w:hanging="360"/>
      </w:pPr>
    </w:lvl>
    <w:lvl w:ilvl="1" w:tplc="77362885" w:tentative="1">
      <w:start w:val="1"/>
      <w:numFmt w:val="lowerLetter"/>
      <w:lvlText w:val="%2."/>
      <w:lvlJc w:val="left"/>
      <w:pPr>
        <w:ind w:left="1440" w:hanging="360"/>
      </w:pPr>
    </w:lvl>
    <w:lvl w:ilvl="2" w:tplc="77362885" w:tentative="1">
      <w:start w:val="1"/>
      <w:numFmt w:val="lowerRoman"/>
      <w:lvlText w:val="%3."/>
      <w:lvlJc w:val="right"/>
      <w:pPr>
        <w:ind w:left="2160" w:hanging="180"/>
      </w:pPr>
    </w:lvl>
    <w:lvl w:ilvl="3" w:tplc="77362885" w:tentative="1">
      <w:start w:val="1"/>
      <w:numFmt w:val="decimal"/>
      <w:lvlText w:val="%4."/>
      <w:lvlJc w:val="left"/>
      <w:pPr>
        <w:ind w:left="2880" w:hanging="360"/>
      </w:pPr>
    </w:lvl>
    <w:lvl w:ilvl="4" w:tplc="77362885" w:tentative="1">
      <w:start w:val="1"/>
      <w:numFmt w:val="lowerLetter"/>
      <w:lvlText w:val="%5."/>
      <w:lvlJc w:val="left"/>
      <w:pPr>
        <w:ind w:left="3600" w:hanging="360"/>
      </w:pPr>
    </w:lvl>
    <w:lvl w:ilvl="5" w:tplc="77362885" w:tentative="1">
      <w:start w:val="1"/>
      <w:numFmt w:val="lowerRoman"/>
      <w:lvlText w:val="%6."/>
      <w:lvlJc w:val="right"/>
      <w:pPr>
        <w:ind w:left="4320" w:hanging="180"/>
      </w:pPr>
    </w:lvl>
    <w:lvl w:ilvl="6" w:tplc="77362885" w:tentative="1">
      <w:start w:val="1"/>
      <w:numFmt w:val="decimal"/>
      <w:lvlText w:val="%7."/>
      <w:lvlJc w:val="left"/>
      <w:pPr>
        <w:ind w:left="5040" w:hanging="360"/>
      </w:pPr>
    </w:lvl>
    <w:lvl w:ilvl="7" w:tplc="77362885" w:tentative="1">
      <w:start w:val="1"/>
      <w:numFmt w:val="lowerLetter"/>
      <w:lvlText w:val="%8."/>
      <w:lvlJc w:val="left"/>
      <w:pPr>
        <w:ind w:left="5760" w:hanging="360"/>
      </w:pPr>
    </w:lvl>
    <w:lvl w:ilvl="8" w:tplc="77362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3">
    <w:multiLevelType w:val="hybridMultilevel"/>
    <w:lvl w:ilvl="0" w:tplc="78628476">
      <w:start w:val="1"/>
      <w:numFmt w:val="decimal"/>
      <w:lvlText w:val="%1."/>
      <w:lvlJc w:val="left"/>
      <w:pPr>
        <w:ind w:left="720" w:hanging="360"/>
      </w:pPr>
    </w:lvl>
    <w:lvl w:ilvl="1" w:tplc="78628476" w:tentative="1">
      <w:start w:val="1"/>
      <w:numFmt w:val="lowerLetter"/>
      <w:lvlText w:val="%2."/>
      <w:lvlJc w:val="left"/>
      <w:pPr>
        <w:ind w:left="1440" w:hanging="360"/>
      </w:pPr>
    </w:lvl>
    <w:lvl w:ilvl="2" w:tplc="78628476" w:tentative="1">
      <w:start w:val="1"/>
      <w:numFmt w:val="lowerRoman"/>
      <w:lvlText w:val="%3."/>
      <w:lvlJc w:val="right"/>
      <w:pPr>
        <w:ind w:left="2160" w:hanging="180"/>
      </w:pPr>
    </w:lvl>
    <w:lvl w:ilvl="3" w:tplc="78628476" w:tentative="1">
      <w:start w:val="1"/>
      <w:numFmt w:val="decimal"/>
      <w:lvlText w:val="%4."/>
      <w:lvlJc w:val="left"/>
      <w:pPr>
        <w:ind w:left="2880" w:hanging="360"/>
      </w:pPr>
    </w:lvl>
    <w:lvl w:ilvl="4" w:tplc="78628476" w:tentative="1">
      <w:start w:val="1"/>
      <w:numFmt w:val="lowerLetter"/>
      <w:lvlText w:val="%5."/>
      <w:lvlJc w:val="left"/>
      <w:pPr>
        <w:ind w:left="3600" w:hanging="360"/>
      </w:pPr>
    </w:lvl>
    <w:lvl w:ilvl="5" w:tplc="78628476" w:tentative="1">
      <w:start w:val="1"/>
      <w:numFmt w:val="lowerRoman"/>
      <w:lvlText w:val="%6."/>
      <w:lvlJc w:val="right"/>
      <w:pPr>
        <w:ind w:left="4320" w:hanging="180"/>
      </w:pPr>
    </w:lvl>
    <w:lvl w:ilvl="6" w:tplc="78628476" w:tentative="1">
      <w:start w:val="1"/>
      <w:numFmt w:val="decimal"/>
      <w:lvlText w:val="%7."/>
      <w:lvlJc w:val="left"/>
      <w:pPr>
        <w:ind w:left="5040" w:hanging="360"/>
      </w:pPr>
    </w:lvl>
    <w:lvl w:ilvl="7" w:tplc="78628476" w:tentative="1">
      <w:start w:val="1"/>
      <w:numFmt w:val="lowerLetter"/>
      <w:lvlText w:val="%8."/>
      <w:lvlJc w:val="left"/>
      <w:pPr>
        <w:ind w:left="5760" w:hanging="360"/>
      </w:pPr>
    </w:lvl>
    <w:lvl w:ilvl="8" w:tplc="78628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2">
    <w:multiLevelType w:val="hybridMultilevel"/>
    <w:lvl w:ilvl="0" w:tplc="73078163">
      <w:start w:val="1"/>
      <w:numFmt w:val="decimal"/>
      <w:lvlText w:val="%1."/>
      <w:lvlJc w:val="left"/>
      <w:pPr>
        <w:ind w:left="720" w:hanging="360"/>
      </w:pPr>
    </w:lvl>
    <w:lvl w:ilvl="1" w:tplc="73078163" w:tentative="1">
      <w:start w:val="1"/>
      <w:numFmt w:val="lowerLetter"/>
      <w:lvlText w:val="%2."/>
      <w:lvlJc w:val="left"/>
      <w:pPr>
        <w:ind w:left="1440" w:hanging="360"/>
      </w:pPr>
    </w:lvl>
    <w:lvl w:ilvl="2" w:tplc="73078163" w:tentative="1">
      <w:start w:val="1"/>
      <w:numFmt w:val="lowerRoman"/>
      <w:lvlText w:val="%3."/>
      <w:lvlJc w:val="right"/>
      <w:pPr>
        <w:ind w:left="2160" w:hanging="180"/>
      </w:pPr>
    </w:lvl>
    <w:lvl w:ilvl="3" w:tplc="73078163" w:tentative="1">
      <w:start w:val="1"/>
      <w:numFmt w:val="decimal"/>
      <w:lvlText w:val="%4."/>
      <w:lvlJc w:val="left"/>
      <w:pPr>
        <w:ind w:left="2880" w:hanging="360"/>
      </w:pPr>
    </w:lvl>
    <w:lvl w:ilvl="4" w:tplc="73078163" w:tentative="1">
      <w:start w:val="1"/>
      <w:numFmt w:val="lowerLetter"/>
      <w:lvlText w:val="%5."/>
      <w:lvlJc w:val="left"/>
      <w:pPr>
        <w:ind w:left="3600" w:hanging="360"/>
      </w:pPr>
    </w:lvl>
    <w:lvl w:ilvl="5" w:tplc="73078163" w:tentative="1">
      <w:start w:val="1"/>
      <w:numFmt w:val="lowerRoman"/>
      <w:lvlText w:val="%6."/>
      <w:lvlJc w:val="right"/>
      <w:pPr>
        <w:ind w:left="4320" w:hanging="180"/>
      </w:pPr>
    </w:lvl>
    <w:lvl w:ilvl="6" w:tplc="73078163" w:tentative="1">
      <w:start w:val="1"/>
      <w:numFmt w:val="decimal"/>
      <w:lvlText w:val="%7."/>
      <w:lvlJc w:val="left"/>
      <w:pPr>
        <w:ind w:left="5040" w:hanging="360"/>
      </w:pPr>
    </w:lvl>
    <w:lvl w:ilvl="7" w:tplc="73078163" w:tentative="1">
      <w:start w:val="1"/>
      <w:numFmt w:val="lowerLetter"/>
      <w:lvlText w:val="%8."/>
      <w:lvlJc w:val="left"/>
      <w:pPr>
        <w:ind w:left="5760" w:hanging="360"/>
      </w:pPr>
    </w:lvl>
    <w:lvl w:ilvl="8" w:tplc="73078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1">
    <w:multiLevelType w:val="hybridMultilevel"/>
    <w:lvl w:ilvl="0" w:tplc="97036072">
      <w:start w:val="1"/>
      <w:numFmt w:val="decimal"/>
      <w:lvlText w:val="%1."/>
      <w:lvlJc w:val="left"/>
      <w:pPr>
        <w:ind w:left="720" w:hanging="360"/>
      </w:pPr>
    </w:lvl>
    <w:lvl w:ilvl="1" w:tplc="97036072" w:tentative="1">
      <w:start w:val="1"/>
      <w:numFmt w:val="lowerLetter"/>
      <w:lvlText w:val="%2."/>
      <w:lvlJc w:val="left"/>
      <w:pPr>
        <w:ind w:left="1440" w:hanging="360"/>
      </w:pPr>
    </w:lvl>
    <w:lvl w:ilvl="2" w:tplc="97036072" w:tentative="1">
      <w:start w:val="1"/>
      <w:numFmt w:val="lowerRoman"/>
      <w:lvlText w:val="%3."/>
      <w:lvlJc w:val="right"/>
      <w:pPr>
        <w:ind w:left="2160" w:hanging="180"/>
      </w:pPr>
    </w:lvl>
    <w:lvl w:ilvl="3" w:tplc="97036072" w:tentative="1">
      <w:start w:val="1"/>
      <w:numFmt w:val="decimal"/>
      <w:lvlText w:val="%4."/>
      <w:lvlJc w:val="left"/>
      <w:pPr>
        <w:ind w:left="2880" w:hanging="360"/>
      </w:pPr>
    </w:lvl>
    <w:lvl w:ilvl="4" w:tplc="97036072" w:tentative="1">
      <w:start w:val="1"/>
      <w:numFmt w:val="lowerLetter"/>
      <w:lvlText w:val="%5."/>
      <w:lvlJc w:val="left"/>
      <w:pPr>
        <w:ind w:left="3600" w:hanging="360"/>
      </w:pPr>
    </w:lvl>
    <w:lvl w:ilvl="5" w:tplc="97036072" w:tentative="1">
      <w:start w:val="1"/>
      <w:numFmt w:val="lowerRoman"/>
      <w:lvlText w:val="%6."/>
      <w:lvlJc w:val="right"/>
      <w:pPr>
        <w:ind w:left="4320" w:hanging="180"/>
      </w:pPr>
    </w:lvl>
    <w:lvl w:ilvl="6" w:tplc="97036072" w:tentative="1">
      <w:start w:val="1"/>
      <w:numFmt w:val="decimal"/>
      <w:lvlText w:val="%7."/>
      <w:lvlJc w:val="left"/>
      <w:pPr>
        <w:ind w:left="5040" w:hanging="360"/>
      </w:pPr>
    </w:lvl>
    <w:lvl w:ilvl="7" w:tplc="97036072" w:tentative="1">
      <w:start w:val="1"/>
      <w:numFmt w:val="lowerLetter"/>
      <w:lvlText w:val="%8."/>
      <w:lvlJc w:val="left"/>
      <w:pPr>
        <w:ind w:left="5760" w:hanging="360"/>
      </w:pPr>
    </w:lvl>
    <w:lvl w:ilvl="8" w:tplc="97036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0">
    <w:multiLevelType w:val="hybridMultilevel"/>
    <w:lvl w:ilvl="0" w:tplc="49077106">
      <w:start w:val="1"/>
      <w:numFmt w:val="decimal"/>
      <w:lvlText w:val="%1."/>
      <w:lvlJc w:val="left"/>
      <w:pPr>
        <w:ind w:left="720" w:hanging="360"/>
      </w:pPr>
    </w:lvl>
    <w:lvl w:ilvl="1" w:tplc="49077106" w:tentative="1">
      <w:start w:val="1"/>
      <w:numFmt w:val="lowerLetter"/>
      <w:lvlText w:val="%2."/>
      <w:lvlJc w:val="left"/>
      <w:pPr>
        <w:ind w:left="1440" w:hanging="360"/>
      </w:pPr>
    </w:lvl>
    <w:lvl w:ilvl="2" w:tplc="49077106" w:tentative="1">
      <w:start w:val="1"/>
      <w:numFmt w:val="lowerRoman"/>
      <w:lvlText w:val="%3."/>
      <w:lvlJc w:val="right"/>
      <w:pPr>
        <w:ind w:left="2160" w:hanging="180"/>
      </w:pPr>
    </w:lvl>
    <w:lvl w:ilvl="3" w:tplc="49077106" w:tentative="1">
      <w:start w:val="1"/>
      <w:numFmt w:val="decimal"/>
      <w:lvlText w:val="%4."/>
      <w:lvlJc w:val="left"/>
      <w:pPr>
        <w:ind w:left="2880" w:hanging="360"/>
      </w:pPr>
    </w:lvl>
    <w:lvl w:ilvl="4" w:tplc="49077106" w:tentative="1">
      <w:start w:val="1"/>
      <w:numFmt w:val="lowerLetter"/>
      <w:lvlText w:val="%5."/>
      <w:lvlJc w:val="left"/>
      <w:pPr>
        <w:ind w:left="3600" w:hanging="360"/>
      </w:pPr>
    </w:lvl>
    <w:lvl w:ilvl="5" w:tplc="49077106" w:tentative="1">
      <w:start w:val="1"/>
      <w:numFmt w:val="lowerRoman"/>
      <w:lvlText w:val="%6."/>
      <w:lvlJc w:val="right"/>
      <w:pPr>
        <w:ind w:left="4320" w:hanging="180"/>
      </w:pPr>
    </w:lvl>
    <w:lvl w:ilvl="6" w:tplc="49077106" w:tentative="1">
      <w:start w:val="1"/>
      <w:numFmt w:val="decimal"/>
      <w:lvlText w:val="%7."/>
      <w:lvlJc w:val="left"/>
      <w:pPr>
        <w:ind w:left="5040" w:hanging="360"/>
      </w:pPr>
    </w:lvl>
    <w:lvl w:ilvl="7" w:tplc="49077106" w:tentative="1">
      <w:start w:val="1"/>
      <w:numFmt w:val="lowerLetter"/>
      <w:lvlText w:val="%8."/>
      <w:lvlJc w:val="left"/>
      <w:pPr>
        <w:ind w:left="5760" w:hanging="360"/>
      </w:pPr>
    </w:lvl>
    <w:lvl w:ilvl="8" w:tplc="49077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9">
    <w:multiLevelType w:val="hybridMultilevel"/>
    <w:lvl w:ilvl="0" w:tplc="60296932">
      <w:start w:val="1"/>
      <w:numFmt w:val="decimal"/>
      <w:lvlText w:val="%1."/>
      <w:lvlJc w:val="left"/>
      <w:pPr>
        <w:ind w:left="720" w:hanging="360"/>
      </w:pPr>
    </w:lvl>
    <w:lvl w:ilvl="1" w:tplc="60296932" w:tentative="1">
      <w:start w:val="1"/>
      <w:numFmt w:val="lowerLetter"/>
      <w:lvlText w:val="%2."/>
      <w:lvlJc w:val="left"/>
      <w:pPr>
        <w:ind w:left="1440" w:hanging="360"/>
      </w:pPr>
    </w:lvl>
    <w:lvl w:ilvl="2" w:tplc="60296932" w:tentative="1">
      <w:start w:val="1"/>
      <w:numFmt w:val="lowerRoman"/>
      <w:lvlText w:val="%3."/>
      <w:lvlJc w:val="right"/>
      <w:pPr>
        <w:ind w:left="2160" w:hanging="180"/>
      </w:pPr>
    </w:lvl>
    <w:lvl w:ilvl="3" w:tplc="60296932" w:tentative="1">
      <w:start w:val="1"/>
      <w:numFmt w:val="decimal"/>
      <w:lvlText w:val="%4."/>
      <w:lvlJc w:val="left"/>
      <w:pPr>
        <w:ind w:left="2880" w:hanging="360"/>
      </w:pPr>
    </w:lvl>
    <w:lvl w:ilvl="4" w:tplc="60296932" w:tentative="1">
      <w:start w:val="1"/>
      <w:numFmt w:val="lowerLetter"/>
      <w:lvlText w:val="%5."/>
      <w:lvlJc w:val="left"/>
      <w:pPr>
        <w:ind w:left="3600" w:hanging="360"/>
      </w:pPr>
    </w:lvl>
    <w:lvl w:ilvl="5" w:tplc="60296932" w:tentative="1">
      <w:start w:val="1"/>
      <w:numFmt w:val="lowerRoman"/>
      <w:lvlText w:val="%6."/>
      <w:lvlJc w:val="right"/>
      <w:pPr>
        <w:ind w:left="4320" w:hanging="180"/>
      </w:pPr>
    </w:lvl>
    <w:lvl w:ilvl="6" w:tplc="60296932" w:tentative="1">
      <w:start w:val="1"/>
      <w:numFmt w:val="decimal"/>
      <w:lvlText w:val="%7."/>
      <w:lvlJc w:val="left"/>
      <w:pPr>
        <w:ind w:left="5040" w:hanging="360"/>
      </w:pPr>
    </w:lvl>
    <w:lvl w:ilvl="7" w:tplc="60296932" w:tentative="1">
      <w:start w:val="1"/>
      <w:numFmt w:val="lowerLetter"/>
      <w:lvlText w:val="%8."/>
      <w:lvlJc w:val="left"/>
      <w:pPr>
        <w:ind w:left="5760" w:hanging="360"/>
      </w:pPr>
    </w:lvl>
    <w:lvl w:ilvl="8" w:tplc="60296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8">
    <w:multiLevelType w:val="hybridMultilevel"/>
    <w:lvl w:ilvl="0" w:tplc="44725260">
      <w:start w:val="1"/>
      <w:numFmt w:val="decimal"/>
      <w:lvlText w:val="%1."/>
      <w:lvlJc w:val="left"/>
      <w:pPr>
        <w:ind w:left="720" w:hanging="360"/>
      </w:pPr>
    </w:lvl>
    <w:lvl w:ilvl="1" w:tplc="44725260" w:tentative="1">
      <w:start w:val="1"/>
      <w:numFmt w:val="lowerLetter"/>
      <w:lvlText w:val="%2."/>
      <w:lvlJc w:val="left"/>
      <w:pPr>
        <w:ind w:left="1440" w:hanging="360"/>
      </w:pPr>
    </w:lvl>
    <w:lvl w:ilvl="2" w:tplc="44725260" w:tentative="1">
      <w:start w:val="1"/>
      <w:numFmt w:val="lowerRoman"/>
      <w:lvlText w:val="%3."/>
      <w:lvlJc w:val="right"/>
      <w:pPr>
        <w:ind w:left="2160" w:hanging="180"/>
      </w:pPr>
    </w:lvl>
    <w:lvl w:ilvl="3" w:tplc="44725260" w:tentative="1">
      <w:start w:val="1"/>
      <w:numFmt w:val="decimal"/>
      <w:lvlText w:val="%4."/>
      <w:lvlJc w:val="left"/>
      <w:pPr>
        <w:ind w:left="2880" w:hanging="360"/>
      </w:pPr>
    </w:lvl>
    <w:lvl w:ilvl="4" w:tplc="44725260" w:tentative="1">
      <w:start w:val="1"/>
      <w:numFmt w:val="lowerLetter"/>
      <w:lvlText w:val="%5."/>
      <w:lvlJc w:val="left"/>
      <w:pPr>
        <w:ind w:left="3600" w:hanging="360"/>
      </w:pPr>
    </w:lvl>
    <w:lvl w:ilvl="5" w:tplc="44725260" w:tentative="1">
      <w:start w:val="1"/>
      <w:numFmt w:val="lowerRoman"/>
      <w:lvlText w:val="%6."/>
      <w:lvlJc w:val="right"/>
      <w:pPr>
        <w:ind w:left="4320" w:hanging="180"/>
      </w:pPr>
    </w:lvl>
    <w:lvl w:ilvl="6" w:tplc="44725260" w:tentative="1">
      <w:start w:val="1"/>
      <w:numFmt w:val="decimal"/>
      <w:lvlText w:val="%7."/>
      <w:lvlJc w:val="left"/>
      <w:pPr>
        <w:ind w:left="5040" w:hanging="360"/>
      </w:pPr>
    </w:lvl>
    <w:lvl w:ilvl="7" w:tplc="44725260" w:tentative="1">
      <w:start w:val="1"/>
      <w:numFmt w:val="lowerLetter"/>
      <w:lvlText w:val="%8."/>
      <w:lvlJc w:val="left"/>
      <w:pPr>
        <w:ind w:left="5760" w:hanging="360"/>
      </w:pPr>
    </w:lvl>
    <w:lvl w:ilvl="8" w:tplc="44725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7">
    <w:multiLevelType w:val="hybridMultilevel"/>
    <w:lvl w:ilvl="0" w:tplc="38474434">
      <w:start w:val="1"/>
      <w:numFmt w:val="decimal"/>
      <w:lvlText w:val="%1."/>
      <w:lvlJc w:val="left"/>
      <w:pPr>
        <w:ind w:left="720" w:hanging="360"/>
      </w:pPr>
    </w:lvl>
    <w:lvl w:ilvl="1" w:tplc="38474434" w:tentative="1">
      <w:start w:val="1"/>
      <w:numFmt w:val="lowerLetter"/>
      <w:lvlText w:val="%2."/>
      <w:lvlJc w:val="left"/>
      <w:pPr>
        <w:ind w:left="1440" w:hanging="360"/>
      </w:pPr>
    </w:lvl>
    <w:lvl w:ilvl="2" w:tplc="38474434" w:tentative="1">
      <w:start w:val="1"/>
      <w:numFmt w:val="lowerRoman"/>
      <w:lvlText w:val="%3."/>
      <w:lvlJc w:val="right"/>
      <w:pPr>
        <w:ind w:left="2160" w:hanging="180"/>
      </w:pPr>
    </w:lvl>
    <w:lvl w:ilvl="3" w:tplc="38474434" w:tentative="1">
      <w:start w:val="1"/>
      <w:numFmt w:val="decimal"/>
      <w:lvlText w:val="%4."/>
      <w:lvlJc w:val="left"/>
      <w:pPr>
        <w:ind w:left="2880" w:hanging="360"/>
      </w:pPr>
    </w:lvl>
    <w:lvl w:ilvl="4" w:tplc="38474434" w:tentative="1">
      <w:start w:val="1"/>
      <w:numFmt w:val="lowerLetter"/>
      <w:lvlText w:val="%5."/>
      <w:lvlJc w:val="left"/>
      <w:pPr>
        <w:ind w:left="3600" w:hanging="360"/>
      </w:pPr>
    </w:lvl>
    <w:lvl w:ilvl="5" w:tplc="38474434" w:tentative="1">
      <w:start w:val="1"/>
      <w:numFmt w:val="lowerRoman"/>
      <w:lvlText w:val="%6."/>
      <w:lvlJc w:val="right"/>
      <w:pPr>
        <w:ind w:left="4320" w:hanging="180"/>
      </w:pPr>
    </w:lvl>
    <w:lvl w:ilvl="6" w:tplc="38474434" w:tentative="1">
      <w:start w:val="1"/>
      <w:numFmt w:val="decimal"/>
      <w:lvlText w:val="%7."/>
      <w:lvlJc w:val="left"/>
      <w:pPr>
        <w:ind w:left="5040" w:hanging="360"/>
      </w:pPr>
    </w:lvl>
    <w:lvl w:ilvl="7" w:tplc="38474434" w:tentative="1">
      <w:start w:val="1"/>
      <w:numFmt w:val="lowerLetter"/>
      <w:lvlText w:val="%8."/>
      <w:lvlJc w:val="left"/>
      <w:pPr>
        <w:ind w:left="5760" w:hanging="360"/>
      </w:pPr>
    </w:lvl>
    <w:lvl w:ilvl="8" w:tplc="38474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6">
    <w:multiLevelType w:val="hybridMultilevel"/>
    <w:lvl w:ilvl="0" w:tplc="37583302">
      <w:start w:val="1"/>
      <w:numFmt w:val="decimal"/>
      <w:lvlText w:val="%1."/>
      <w:lvlJc w:val="left"/>
      <w:pPr>
        <w:ind w:left="720" w:hanging="360"/>
      </w:pPr>
    </w:lvl>
    <w:lvl w:ilvl="1" w:tplc="37583302" w:tentative="1">
      <w:start w:val="1"/>
      <w:numFmt w:val="lowerLetter"/>
      <w:lvlText w:val="%2."/>
      <w:lvlJc w:val="left"/>
      <w:pPr>
        <w:ind w:left="1440" w:hanging="360"/>
      </w:pPr>
    </w:lvl>
    <w:lvl w:ilvl="2" w:tplc="37583302" w:tentative="1">
      <w:start w:val="1"/>
      <w:numFmt w:val="lowerRoman"/>
      <w:lvlText w:val="%3."/>
      <w:lvlJc w:val="right"/>
      <w:pPr>
        <w:ind w:left="2160" w:hanging="180"/>
      </w:pPr>
    </w:lvl>
    <w:lvl w:ilvl="3" w:tplc="37583302" w:tentative="1">
      <w:start w:val="1"/>
      <w:numFmt w:val="decimal"/>
      <w:lvlText w:val="%4."/>
      <w:lvlJc w:val="left"/>
      <w:pPr>
        <w:ind w:left="2880" w:hanging="360"/>
      </w:pPr>
    </w:lvl>
    <w:lvl w:ilvl="4" w:tplc="37583302" w:tentative="1">
      <w:start w:val="1"/>
      <w:numFmt w:val="lowerLetter"/>
      <w:lvlText w:val="%5."/>
      <w:lvlJc w:val="left"/>
      <w:pPr>
        <w:ind w:left="3600" w:hanging="360"/>
      </w:pPr>
    </w:lvl>
    <w:lvl w:ilvl="5" w:tplc="37583302" w:tentative="1">
      <w:start w:val="1"/>
      <w:numFmt w:val="lowerRoman"/>
      <w:lvlText w:val="%6."/>
      <w:lvlJc w:val="right"/>
      <w:pPr>
        <w:ind w:left="4320" w:hanging="180"/>
      </w:pPr>
    </w:lvl>
    <w:lvl w:ilvl="6" w:tplc="37583302" w:tentative="1">
      <w:start w:val="1"/>
      <w:numFmt w:val="decimal"/>
      <w:lvlText w:val="%7."/>
      <w:lvlJc w:val="left"/>
      <w:pPr>
        <w:ind w:left="5040" w:hanging="360"/>
      </w:pPr>
    </w:lvl>
    <w:lvl w:ilvl="7" w:tplc="37583302" w:tentative="1">
      <w:start w:val="1"/>
      <w:numFmt w:val="lowerLetter"/>
      <w:lvlText w:val="%8."/>
      <w:lvlJc w:val="left"/>
      <w:pPr>
        <w:ind w:left="5760" w:hanging="360"/>
      </w:pPr>
    </w:lvl>
    <w:lvl w:ilvl="8" w:tplc="37583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5">
    <w:multiLevelType w:val="hybridMultilevel"/>
    <w:lvl w:ilvl="0" w:tplc="10230656">
      <w:start w:val="1"/>
      <w:numFmt w:val="decimal"/>
      <w:lvlText w:val="%1."/>
      <w:lvlJc w:val="left"/>
      <w:pPr>
        <w:ind w:left="720" w:hanging="360"/>
      </w:pPr>
    </w:lvl>
    <w:lvl w:ilvl="1" w:tplc="10230656" w:tentative="1">
      <w:start w:val="1"/>
      <w:numFmt w:val="lowerLetter"/>
      <w:lvlText w:val="%2."/>
      <w:lvlJc w:val="left"/>
      <w:pPr>
        <w:ind w:left="1440" w:hanging="360"/>
      </w:pPr>
    </w:lvl>
    <w:lvl w:ilvl="2" w:tplc="10230656" w:tentative="1">
      <w:start w:val="1"/>
      <w:numFmt w:val="lowerRoman"/>
      <w:lvlText w:val="%3."/>
      <w:lvlJc w:val="right"/>
      <w:pPr>
        <w:ind w:left="2160" w:hanging="180"/>
      </w:pPr>
    </w:lvl>
    <w:lvl w:ilvl="3" w:tplc="10230656" w:tentative="1">
      <w:start w:val="1"/>
      <w:numFmt w:val="decimal"/>
      <w:lvlText w:val="%4."/>
      <w:lvlJc w:val="left"/>
      <w:pPr>
        <w:ind w:left="2880" w:hanging="360"/>
      </w:pPr>
    </w:lvl>
    <w:lvl w:ilvl="4" w:tplc="10230656" w:tentative="1">
      <w:start w:val="1"/>
      <w:numFmt w:val="lowerLetter"/>
      <w:lvlText w:val="%5."/>
      <w:lvlJc w:val="left"/>
      <w:pPr>
        <w:ind w:left="3600" w:hanging="360"/>
      </w:pPr>
    </w:lvl>
    <w:lvl w:ilvl="5" w:tplc="10230656" w:tentative="1">
      <w:start w:val="1"/>
      <w:numFmt w:val="lowerRoman"/>
      <w:lvlText w:val="%6."/>
      <w:lvlJc w:val="right"/>
      <w:pPr>
        <w:ind w:left="4320" w:hanging="180"/>
      </w:pPr>
    </w:lvl>
    <w:lvl w:ilvl="6" w:tplc="10230656" w:tentative="1">
      <w:start w:val="1"/>
      <w:numFmt w:val="decimal"/>
      <w:lvlText w:val="%7."/>
      <w:lvlJc w:val="left"/>
      <w:pPr>
        <w:ind w:left="5040" w:hanging="360"/>
      </w:pPr>
    </w:lvl>
    <w:lvl w:ilvl="7" w:tplc="10230656" w:tentative="1">
      <w:start w:val="1"/>
      <w:numFmt w:val="lowerLetter"/>
      <w:lvlText w:val="%8."/>
      <w:lvlJc w:val="left"/>
      <w:pPr>
        <w:ind w:left="5760" w:hanging="360"/>
      </w:pPr>
    </w:lvl>
    <w:lvl w:ilvl="8" w:tplc="10230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">
    <w:multiLevelType w:val="hybridMultilevel"/>
    <w:lvl w:ilvl="0" w:tplc="95311273">
      <w:start w:val="1"/>
      <w:numFmt w:val="decimal"/>
      <w:lvlText w:val="%1."/>
      <w:lvlJc w:val="left"/>
      <w:pPr>
        <w:ind w:left="720" w:hanging="360"/>
      </w:pPr>
    </w:lvl>
    <w:lvl w:ilvl="1" w:tplc="95311273" w:tentative="1">
      <w:start w:val="1"/>
      <w:numFmt w:val="lowerLetter"/>
      <w:lvlText w:val="%2."/>
      <w:lvlJc w:val="left"/>
      <w:pPr>
        <w:ind w:left="1440" w:hanging="360"/>
      </w:pPr>
    </w:lvl>
    <w:lvl w:ilvl="2" w:tplc="95311273" w:tentative="1">
      <w:start w:val="1"/>
      <w:numFmt w:val="lowerRoman"/>
      <w:lvlText w:val="%3."/>
      <w:lvlJc w:val="right"/>
      <w:pPr>
        <w:ind w:left="2160" w:hanging="180"/>
      </w:pPr>
    </w:lvl>
    <w:lvl w:ilvl="3" w:tplc="95311273" w:tentative="1">
      <w:start w:val="1"/>
      <w:numFmt w:val="decimal"/>
      <w:lvlText w:val="%4."/>
      <w:lvlJc w:val="left"/>
      <w:pPr>
        <w:ind w:left="2880" w:hanging="360"/>
      </w:pPr>
    </w:lvl>
    <w:lvl w:ilvl="4" w:tplc="95311273" w:tentative="1">
      <w:start w:val="1"/>
      <w:numFmt w:val="lowerLetter"/>
      <w:lvlText w:val="%5."/>
      <w:lvlJc w:val="left"/>
      <w:pPr>
        <w:ind w:left="3600" w:hanging="360"/>
      </w:pPr>
    </w:lvl>
    <w:lvl w:ilvl="5" w:tplc="95311273" w:tentative="1">
      <w:start w:val="1"/>
      <w:numFmt w:val="lowerRoman"/>
      <w:lvlText w:val="%6."/>
      <w:lvlJc w:val="right"/>
      <w:pPr>
        <w:ind w:left="4320" w:hanging="180"/>
      </w:pPr>
    </w:lvl>
    <w:lvl w:ilvl="6" w:tplc="95311273" w:tentative="1">
      <w:start w:val="1"/>
      <w:numFmt w:val="decimal"/>
      <w:lvlText w:val="%7."/>
      <w:lvlJc w:val="left"/>
      <w:pPr>
        <w:ind w:left="5040" w:hanging="360"/>
      </w:pPr>
    </w:lvl>
    <w:lvl w:ilvl="7" w:tplc="95311273" w:tentative="1">
      <w:start w:val="1"/>
      <w:numFmt w:val="lowerLetter"/>
      <w:lvlText w:val="%8."/>
      <w:lvlJc w:val="left"/>
      <w:pPr>
        <w:ind w:left="5760" w:hanging="360"/>
      </w:pPr>
    </w:lvl>
    <w:lvl w:ilvl="8" w:tplc="95311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3">
    <w:multiLevelType w:val="hybridMultilevel"/>
    <w:lvl w:ilvl="0" w:tplc="43074452">
      <w:start w:val="1"/>
      <w:numFmt w:val="decimal"/>
      <w:lvlText w:val="%1."/>
      <w:lvlJc w:val="left"/>
      <w:pPr>
        <w:ind w:left="720" w:hanging="360"/>
      </w:pPr>
    </w:lvl>
    <w:lvl w:ilvl="1" w:tplc="43074452" w:tentative="1">
      <w:start w:val="1"/>
      <w:numFmt w:val="lowerLetter"/>
      <w:lvlText w:val="%2."/>
      <w:lvlJc w:val="left"/>
      <w:pPr>
        <w:ind w:left="1440" w:hanging="360"/>
      </w:pPr>
    </w:lvl>
    <w:lvl w:ilvl="2" w:tplc="43074452" w:tentative="1">
      <w:start w:val="1"/>
      <w:numFmt w:val="lowerRoman"/>
      <w:lvlText w:val="%3."/>
      <w:lvlJc w:val="right"/>
      <w:pPr>
        <w:ind w:left="2160" w:hanging="180"/>
      </w:pPr>
    </w:lvl>
    <w:lvl w:ilvl="3" w:tplc="43074452" w:tentative="1">
      <w:start w:val="1"/>
      <w:numFmt w:val="decimal"/>
      <w:lvlText w:val="%4."/>
      <w:lvlJc w:val="left"/>
      <w:pPr>
        <w:ind w:left="2880" w:hanging="360"/>
      </w:pPr>
    </w:lvl>
    <w:lvl w:ilvl="4" w:tplc="43074452" w:tentative="1">
      <w:start w:val="1"/>
      <w:numFmt w:val="lowerLetter"/>
      <w:lvlText w:val="%5."/>
      <w:lvlJc w:val="left"/>
      <w:pPr>
        <w:ind w:left="3600" w:hanging="360"/>
      </w:pPr>
    </w:lvl>
    <w:lvl w:ilvl="5" w:tplc="43074452" w:tentative="1">
      <w:start w:val="1"/>
      <w:numFmt w:val="lowerRoman"/>
      <w:lvlText w:val="%6."/>
      <w:lvlJc w:val="right"/>
      <w:pPr>
        <w:ind w:left="4320" w:hanging="180"/>
      </w:pPr>
    </w:lvl>
    <w:lvl w:ilvl="6" w:tplc="43074452" w:tentative="1">
      <w:start w:val="1"/>
      <w:numFmt w:val="decimal"/>
      <w:lvlText w:val="%7."/>
      <w:lvlJc w:val="left"/>
      <w:pPr>
        <w:ind w:left="5040" w:hanging="360"/>
      </w:pPr>
    </w:lvl>
    <w:lvl w:ilvl="7" w:tplc="43074452" w:tentative="1">
      <w:start w:val="1"/>
      <w:numFmt w:val="lowerLetter"/>
      <w:lvlText w:val="%8."/>
      <w:lvlJc w:val="left"/>
      <w:pPr>
        <w:ind w:left="5760" w:hanging="360"/>
      </w:pPr>
    </w:lvl>
    <w:lvl w:ilvl="8" w:tplc="43074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2">
    <w:multiLevelType w:val="hybridMultilevel"/>
    <w:lvl w:ilvl="0" w:tplc="46801458">
      <w:start w:val="1"/>
      <w:numFmt w:val="decimal"/>
      <w:lvlText w:val="%1."/>
      <w:lvlJc w:val="left"/>
      <w:pPr>
        <w:ind w:left="720" w:hanging="360"/>
      </w:pPr>
    </w:lvl>
    <w:lvl w:ilvl="1" w:tplc="46801458" w:tentative="1">
      <w:start w:val="1"/>
      <w:numFmt w:val="lowerLetter"/>
      <w:lvlText w:val="%2."/>
      <w:lvlJc w:val="left"/>
      <w:pPr>
        <w:ind w:left="1440" w:hanging="360"/>
      </w:pPr>
    </w:lvl>
    <w:lvl w:ilvl="2" w:tplc="46801458" w:tentative="1">
      <w:start w:val="1"/>
      <w:numFmt w:val="lowerRoman"/>
      <w:lvlText w:val="%3."/>
      <w:lvlJc w:val="right"/>
      <w:pPr>
        <w:ind w:left="2160" w:hanging="180"/>
      </w:pPr>
    </w:lvl>
    <w:lvl w:ilvl="3" w:tplc="46801458" w:tentative="1">
      <w:start w:val="1"/>
      <w:numFmt w:val="decimal"/>
      <w:lvlText w:val="%4."/>
      <w:lvlJc w:val="left"/>
      <w:pPr>
        <w:ind w:left="2880" w:hanging="360"/>
      </w:pPr>
    </w:lvl>
    <w:lvl w:ilvl="4" w:tplc="46801458" w:tentative="1">
      <w:start w:val="1"/>
      <w:numFmt w:val="lowerLetter"/>
      <w:lvlText w:val="%5."/>
      <w:lvlJc w:val="left"/>
      <w:pPr>
        <w:ind w:left="3600" w:hanging="360"/>
      </w:pPr>
    </w:lvl>
    <w:lvl w:ilvl="5" w:tplc="46801458" w:tentative="1">
      <w:start w:val="1"/>
      <w:numFmt w:val="lowerRoman"/>
      <w:lvlText w:val="%6."/>
      <w:lvlJc w:val="right"/>
      <w:pPr>
        <w:ind w:left="4320" w:hanging="180"/>
      </w:pPr>
    </w:lvl>
    <w:lvl w:ilvl="6" w:tplc="46801458" w:tentative="1">
      <w:start w:val="1"/>
      <w:numFmt w:val="decimal"/>
      <w:lvlText w:val="%7."/>
      <w:lvlJc w:val="left"/>
      <w:pPr>
        <w:ind w:left="5040" w:hanging="360"/>
      </w:pPr>
    </w:lvl>
    <w:lvl w:ilvl="7" w:tplc="46801458" w:tentative="1">
      <w:start w:val="1"/>
      <w:numFmt w:val="lowerLetter"/>
      <w:lvlText w:val="%8."/>
      <w:lvlJc w:val="left"/>
      <w:pPr>
        <w:ind w:left="5760" w:hanging="360"/>
      </w:pPr>
    </w:lvl>
    <w:lvl w:ilvl="8" w:tplc="46801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1">
    <w:multiLevelType w:val="hybridMultilevel"/>
    <w:lvl w:ilvl="0" w:tplc="43887292">
      <w:start w:val="1"/>
      <w:numFmt w:val="decimal"/>
      <w:lvlText w:val="%1."/>
      <w:lvlJc w:val="left"/>
      <w:pPr>
        <w:ind w:left="720" w:hanging="360"/>
      </w:pPr>
    </w:lvl>
    <w:lvl w:ilvl="1" w:tplc="43887292" w:tentative="1">
      <w:start w:val="1"/>
      <w:numFmt w:val="lowerLetter"/>
      <w:lvlText w:val="%2."/>
      <w:lvlJc w:val="left"/>
      <w:pPr>
        <w:ind w:left="1440" w:hanging="360"/>
      </w:pPr>
    </w:lvl>
    <w:lvl w:ilvl="2" w:tplc="43887292" w:tentative="1">
      <w:start w:val="1"/>
      <w:numFmt w:val="lowerRoman"/>
      <w:lvlText w:val="%3."/>
      <w:lvlJc w:val="right"/>
      <w:pPr>
        <w:ind w:left="2160" w:hanging="180"/>
      </w:pPr>
    </w:lvl>
    <w:lvl w:ilvl="3" w:tplc="43887292" w:tentative="1">
      <w:start w:val="1"/>
      <w:numFmt w:val="decimal"/>
      <w:lvlText w:val="%4."/>
      <w:lvlJc w:val="left"/>
      <w:pPr>
        <w:ind w:left="2880" w:hanging="360"/>
      </w:pPr>
    </w:lvl>
    <w:lvl w:ilvl="4" w:tplc="43887292" w:tentative="1">
      <w:start w:val="1"/>
      <w:numFmt w:val="lowerLetter"/>
      <w:lvlText w:val="%5."/>
      <w:lvlJc w:val="left"/>
      <w:pPr>
        <w:ind w:left="3600" w:hanging="360"/>
      </w:pPr>
    </w:lvl>
    <w:lvl w:ilvl="5" w:tplc="43887292" w:tentative="1">
      <w:start w:val="1"/>
      <w:numFmt w:val="lowerRoman"/>
      <w:lvlText w:val="%6."/>
      <w:lvlJc w:val="right"/>
      <w:pPr>
        <w:ind w:left="4320" w:hanging="180"/>
      </w:pPr>
    </w:lvl>
    <w:lvl w:ilvl="6" w:tplc="43887292" w:tentative="1">
      <w:start w:val="1"/>
      <w:numFmt w:val="decimal"/>
      <w:lvlText w:val="%7."/>
      <w:lvlJc w:val="left"/>
      <w:pPr>
        <w:ind w:left="5040" w:hanging="360"/>
      </w:pPr>
    </w:lvl>
    <w:lvl w:ilvl="7" w:tplc="43887292" w:tentative="1">
      <w:start w:val="1"/>
      <w:numFmt w:val="lowerLetter"/>
      <w:lvlText w:val="%8."/>
      <w:lvlJc w:val="left"/>
      <w:pPr>
        <w:ind w:left="5760" w:hanging="360"/>
      </w:pPr>
    </w:lvl>
    <w:lvl w:ilvl="8" w:tplc="43887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0">
    <w:multiLevelType w:val="hybridMultilevel"/>
    <w:lvl w:ilvl="0" w:tplc="214740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50">
    <w:abstractNumId w:val="2150"/>
  </w:num>
  <w:num w:numId="2151">
    <w:abstractNumId w:val="2151"/>
  </w:num>
  <w:num w:numId="2152">
    <w:abstractNumId w:val="2152"/>
  </w:num>
  <w:num w:numId="2153">
    <w:abstractNumId w:val="2153"/>
  </w:num>
  <w:num w:numId="2154">
    <w:abstractNumId w:val="2154"/>
  </w:num>
  <w:num w:numId="2155">
    <w:abstractNumId w:val="2155"/>
  </w:num>
  <w:num w:numId="2156">
    <w:abstractNumId w:val="2156"/>
  </w:num>
  <w:num w:numId="2157">
    <w:abstractNumId w:val="2157"/>
  </w:num>
  <w:num w:numId="2158">
    <w:abstractNumId w:val="2158"/>
  </w:num>
  <w:num w:numId="2159">
    <w:abstractNumId w:val="2159"/>
  </w:num>
  <w:num w:numId="2160">
    <w:abstractNumId w:val="2160"/>
  </w:num>
  <w:num w:numId="2161">
    <w:abstractNumId w:val="2161"/>
  </w:num>
  <w:num w:numId="2162">
    <w:abstractNumId w:val="2162"/>
  </w:num>
  <w:num w:numId="2163">
    <w:abstractNumId w:val="2163"/>
  </w:num>
  <w:num w:numId="2164">
    <w:abstractNumId w:val="2164"/>
  </w:num>
  <w:num w:numId="2165">
    <w:abstractNumId w:val="2165"/>
  </w:num>
  <w:num w:numId="2166">
    <w:abstractNumId w:val="2166"/>
  </w:num>
  <w:num w:numId="2167">
    <w:abstractNumId w:val="2167"/>
  </w:num>
  <w:num w:numId="2168">
    <w:abstractNumId w:val="2168"/>
  </w:num>
  <w:num w:numId="2169">
    <w:abstractNumId w:val="2169"/>
  </w:num>
  <w:num w:numId="2170">
    <w:abstractNumId w:val="2170"/>
  </w:num>
  <w:num w:numId="2171">
    <w:abstractNumId w:val="2171"/>
  </w:num>
  <w:num w:numId="2172">
    <w:abstractNumId w:val="2172"/>
  </w:num>
  <w:num w:numId="2173">
    <w:abstractNumId w:val="2173"/>
  </w:num>
  <w:num w:numId="2174">
    <w:abstractNumId w:val="2174"/>
  </w:num>
  <w:num w:numId="2175">
    <w:abstractNumId w:val="2175"/>
  </w:num>
  <w:num w:numId="2176">
    <w:abstractNumId w:val="2176"/>
  </w:num>
  <w:num w:numId="2177">
    <w:abstractNumId w:val="2177"/>
  </w:num>
  <w:num w:numId="2178">
    <w:abstractNumId w:val="2178"/>
  </w:num>
  <w:num w:numId="2179">
    <w:abstractNumId w:val="2179"/>
  </w:num>
  <w:num w:numId="2180">
    <w:abstractNumId w:val="2180"/>
  </w:num>
  <w:num w:numId="2181">
    <w:abstractNumId w:val="2181"/>
  </w:num>
  <w:num w:numId="2182">
    <w:abstractNumId w:val="2182"/>
  </w:num>
  <w:num w:numId="2183">
    <w:abstractNumId w:val="2183"/>
  </w:num>
  <w:num w:numId="2184">
    <w:abstractNumId w:val="2184"/>
  </w:num>
  <w:num w:numId="2185">
    <w:abstractNumId w:val="2185"/>
  </w:num>
  <w:num w:numId="2186">
    <w:abstractNumId w:val="2186"/>
  </w:num>
  <w:num w:numId="2187">
    <w:abstractNumId w:val="2187"/>
  </w:num>
  <w:num w:numId="2188">
    <w:abstractNumId w:val="2188"/>
  </w:num>
  <w:num w:numId="2189">
    <w:abstractNumId w:val="2189"/>
  </w:num>
  <w:num w:numId="2190">
    <w:abstractNumId w:val="2190"/>
  </w:num>
  <w:num w:numId="2191">
    <w:abstractNumId w:val="2191"/>
  </w:num>
  <w:num w:numId="2192">
    <w:abstractNumId w:val="2192"/>
  </w:num>
  <w:num w:numId="2193">
    <w:abstractNumId w:val="2193"/>
  </w:num>
  <w:num w:numId="2194">
    <w:abstractNumId w:val="2194"/>
  </w:num>
  <w:num w:numId="2195">
    <w:abstractNumId w:val="2195"/>
  </w:num>
  <w:num w:numId="2196">
    <w:abstractNumId w:val="2196"/>
  </w:num>
  <w:num w:numId="2197">
    <w:abstractNumId w:val="2197"/>
  </w:num>
  <w:num w:numId="2198">
    <w:abstractNumId w:val="2198"/>
  </w:num>
  <w:num w:numId="2199">
    <w:abstractNumId w:val="2199"/>
  </w:num>
  <w:num w:numId="2200">
    <w:abstractNumId w:val="2200"/>
  </w:num>
  <w:num w:numId="2201">
    <w:abstractNumId w:val="2201"/>
  </w:num>
  <w:num w:numId="2202">
    <w:abstractNumId w:val="2202"/>
  </w:num>
  <w:num w:numId="2203">
    <w:abstractNumId w:val="2203"/>
  </w:num>
  <w:num w:numId="2204">
    <w:abstractNumId w:val="2204"/>
  </w:num>
  <w:num w:numId="2205">
    <w:abstractNumId w:val="2205"/>
  </w:num>
  <w:num w:numId="2206">
    <w:abstractNumId w:val="2206"/>
  </w:num>
  <w:num w:numId="2207">
    <w:abstractNumId w:val="2207"/>
  </w:num>
  <w:num w:numId="2208">
    <w:abstractNumId w:val="2208"/>
  </w:num>
  <w:num w:numId="2209">
    <w:abstractNumId w:val="2209"/>
  </w:num>
  <w:num w:numId="2210">
    <w:abstractNumId w:val="22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92215335" Type="http://schemas.openxmlformats.org/officeDocument/2006/relationships/comments" Target="comments.xml"/><Relationship Id="rId196456638" Type="http://schemas.microsoft.com/office/2011/relationships/commentsExtended" Target="commentsExtended.xml"/><Relationship Id="rId16973218" Type="http://schemas.openxmlformats.org/officeDocument/2006/relationships/image" Target="media/imgrId16973218.jpg"/><Relationship Id="rId8097616d1c0fd8a4b" Type="http://schemas.openxmlformats.org/officeDocument/2006/relationships/hyperlink" Target="https://iservice.lombardini.it/jsp/Template2/manuale.jsp?id=289&amp;parent=1181" TargetMode="External"/><Relationship Id="rId2716616d1c0fd8dcd" Type="http://schemas.openxmlformats.org/officeDocument/2006/relationships/hyperlink" Target="https://iservice.lombardini.it/jsp/Template2/manuale.jsp?id=282&amp;parent=1181" TargetMode="External"/><Relationship Id="rId2242616d1c0fd9307" Type="http://schemas.openxmlformats.org/officeDocument/2006/relationships/hyperlink" Target="https://iservice.lombardini.it/jsp/Template2/manuale.jsp?id=269&amp;parent=1181" TargetMode="External"/><Relationship Id="rId1602616d1c0fd9691" Type="http://schemas.openxmlformats.org/officeDocument/2006/relationships/hyperlink" Target="https://iservice.lombardini.it/jsp/Template2/manuale.jsp?id=339&amp;parent=1181" TargetMode="External"/><Relationship Id="rId1733616d1c0fd97b1" Type="http://schemas.openxmlformats.org/officeDocument/2006/relationships/hyperlink" Target="https://iservice.lombardini.it/jsp/Template2/manuale.jsp?id=339&amp;parent=1181" TargetMode="External"/><Relationship Id="rId3979616d1c0fd9f11" Type="http://schemas.openxmlformats.org/officeDocument/2006/relationships/hyperlink" Target="https://iservice.lombardini.it/jsp/Template2/manuale.jsp?id=274&amp;parent=1136" TargetMode="External"/><Relationship Id="rId4823616d1c0fe8b2e" Type="http://schemas.openxmlformats.org/officeDocument/2006/relationships/hyperlink" Target="https://iservice.lombardini.it/jsp/Template2/manuale.jsp?id=339&amp;parent=1136" TargetMode="External"/><Relationship Id="rId4214616d1c112cd38" Type="http://schemas.openxmlformats.org/officeDocument/2006/relationships/hyperlink" Target="https://iservice.lombardini.it/jsp/Template2/manuale.jsp?id=272&amp;parent=1136" TargetMode="External"/><Relationship Id="rId3851616d1c1143a24" Type="http://schemas.openxmlformats.org/officeDocument/2006/relationships/hyperlink" Target="https://iservice.lombardini.it/jsp/Template2/manuale.jsp?id=291&amp;parent=1136" TargetMode="External"/><Relationship Id="rId4268616d1c1143e52" Type="http://schemas.openxmlformats.org/officeDocument/2006/relationships/hyperlink" Target="https://iservice.lombardini.it/jsp/Template2/manuale.jsp?id=259&amp;parent=1136" TargetMode="External"/><Relationship Id="rId8357616d1c1199adb" Type="http://schemas.openxmlformats.org/officeDocument/2006/relationships/hyperlink" Target="https://iservice.lombardini.it/jsp/Template2/manuale.jsp?id=339&amp;parent=1136" TargetMode="External"/><Relationship Id="rId5152616d1c11deb00" Type="http://schemas.openxmlformats.org/officeDocument/2006/relationships/hyperlink" Target="https://iservice.lombardini.it/jsp/Template2/manuale.jsp?id=339&amp;parent=1136" TargetMode="External"/><Relationship Id="rId2136616d1c128742f" Type="http://schemas.openxmlformats.org/officeDocument/2006/relationships/hyperlink" Target="https://iservice.lombardini.it/jsp/Template2/manuale.jsp?id=269&amp;parent=1136" TargetMode="External"/><Relationship Id="rId3912616d1c12876be" Type="http://schemas.openxmlformats.org/officeDocument/2006/relationships/hyperlink" Target="https://iservice.lombardini.it/jsp/Template2/manuale.jsp?id=284&amp;parent=1136" TargetMode="External"/><Relationship Id="rId5028616d1c1300a92" Type="http://schemas.openxmlformats.org/officeDocument/2006/relationships/hyperlink" Target="https://iservice.lombardini.it/jsp/Template2/manuale.jsp?id=279&amp;parent=1136&amp;txts=2.18" TargetMode="External"/><Relationship Id="rId4420616d1c1301134" Type="http://schemas.openxmlformats.org/officeDocument/2006/relationships/hyperlink" Target="https://iservice.lombardini.it/jsp/Template2/manuale.jsp?id=291&amp;parent=1136" TargetMode="External"/><Relationship Id="rId6718616d1c1301b41" Type="http://schemas.openxmlformats.org/officeDocument/2006/relationships/hyperlink" Target="https://iservice.lombardini.it/jsp/Template2/manuale.jsp?id=339&amp;parent=1136" TargetMode="External"/><Relationship Id="rId6530616d1c134e717" Type="http://schemas.openxmlformats.org/officeDocument/2006/relationships/hyperlink" Target="https://www.youtube.com/embed/tQ9VHKF4u_0?rel=0" TargetMode="External"/><Relationship Id="rId8271616d1c135c0a8" Type="http://schemas.openxmlformats.org/officeDocument/2006/relationships/hyperlink" Target="https://iservice.lombardini.it/jsp/Template2/manuale.jsp?id=296&amp;parent=1136" TargetMode="External"/><Relationship Id="rId2250616d1c13ae97b" Type="http://schemas.openxmlformats.org/officeDocument/2006/relationships/hyperlink" Target="https://iservice.lombardini.it/jsp/Template2/manuale.jsp?id=339&amp;parent=1136" TargetMode="External"/><Relationship Id="rId2992616d1c13aee12" Type="http://schemas.openxmlformats.org/officeDocument/2006/relationships/hyperlink" Target="https://iservice.lombardini.it/jsp/Template2/manuale.jsp?id=339&amp;parent=1136" TargetMode="External"/><Relationship Id="rId2085616d1c13c12c5" Type="http://schemas.openxmlformats.org/officeDocument/2006/relationships/hyperlink" Target="https://iservice.lombardini.it/jsp/Template2/manuale.jsp?id=339&amp;parent=1136" TargetMode="External"/><Relationship Id="rId6069616d1c13c1498" Type="http://schemas.openxmlformats.org/officeDocument/2006/relationships/hyperlink" Target="https://iservice.lombardini.it/jsp/Template2/manuale.jsp?id=339&amp;parent=1136" TargetMode="External"/><Relationship Id="rId8239616d1c13c1581" Type="http://schemas.openxmlformats.org/officeDocument/2006/relationships/hyperlink" Target="https://iservice.lombardini.it/jsp/Template2/manuale.jsp?id=298&amp;parent=1136" TargetMode="External"/><Relationship Id="rId2386616d1c14c47e9" Type="http://schemas.openxmlformats.org/officeDocument/2006/relationships/hyperlink" Target="https://iservice.lombardini.it/jsp/Template2/manuale.jsp?id=339&amp;parent=1136" TargetMode="External"/><Relationship Id="rId4800616d1c14c4c98" Type="http://schemas.openxmlformats.org/officeDocument/2006/relationships/hyperlink" Target="https://iservice.lombardini.it/jsp/Template2/manuale.jsp?id=339&amp;parent=1136" TargetMode="External"/><Relationship Id="rId3655616d1c14ddc60" Type="http://schemas.openxmlformats.org/officeDocument/2006/relationships/hyperlink" Target="https://iservice.lombardini.it/jsp/Template2/manuale.jsp?id=339&amp;parent=1136" TargetMode="External"/><Relationship Id="rId9947616d1c0fc5b4f" Type="http://schemas.openxmlformats.org/officeDocument/2006/relationships/image" Target="media/imgrId9947616d1c0fc5b4f.jpg"/><Relationship Id="rId3067616d1c0fd838b" Type="http://schemas.openxmlformats.org/officeDocument/2006/relationships/image" Target="media/imgrId3067616d1c0fd838b.gif"/><Relationship Id="rId2596616d1c0fe8417" Type="http://schemas.openxmlformats.org/officeDocument/2006/relationships/image" Target="media/imgrId2596616d1c0fe8417.jpg"/><Relationship Id="rId6936616d1c100af84" Type="http://schemas.openxmlformats.org/officeDocument/2006/relationships/image" Target="media/imgrId6936616d1c100af84.jpg"/><Relationship Id="rId9527616d1c101c1b0" Type="http://schemas.openxmlformats.org/officeDocument/2006/relationships/image" Target="media/imgrId9527616d1c101c1b0.jpg"/><Relationship Id="rId8872616d1c1032a79" Type="http://schemas.openxmlformats.org/officeDocument/2006/relationships/image" Target="media/imgrId8872616d1c1032a79.jpg"/><Relationship Id="rId2809616d1c1041f6d" Type="http://schemas.openxmlformats.org/officeDocument/2006/relationships/image" Target="media/imgrId2809616d1c1041f6d.jpg"/><Relationship Id="rId6759616d1c1052227" Type="http://schemas.openxmlformats.org/officeDocument/2006/relationships/image" Target="media/imgrId6759616d1c1052227.gif"/><Relationship Id="rId6934616d1c106adfa" Type="http://schemas.openxmlformats.org/officeDocument/2006/relationships/image" Target="media/imgrId6934616d1c106adfa.jpg"/><Relationship Id="rId6535616d1c107b5dc" Type="http://schemas.openxmlformats.org/officeDocument/2006/relationships/image" Target="media/imgrId6535616d1c107b5dc.gif"/><Relationship Id="rId7248616d1c1092e1e" Type="http://schemas.openxmlformats.org/officeDocument/2006/relationships/image" Target="media/imgrId7248616d1c1092e1e.jpg"/><Relationship Id="rId2314616d1c10a4c69" Type="http://schemas.openxmlformats.org/officeDocument/2006/relationships/image" Target="media/imgrId2314616d1c10a4c69.gif"/><Relationship Id="rId2451616d1c10b602e" Type="http://schemas.openxmlformats.org/officeDocument/2006/relationships/image" Target="media/imgrId2451616d1c10b602e.jpg"/><Relationship Id="rId5058616d1c10cdd63" Type="http://schemas.openxmlformats.org/officeDocument/2006/relationships/image" Target="media/imgrId5058616d1c10cdd63.jpg"/><Relationship Id="rId7309616d1c10e3daf" Type="http://schemas.openxmlformats.org/officeDocument/2006/relationships/image" Target="media/imgrId7309616d1c10e3daf.jpg"/><Relationship Id="rId2285616d1c1101ad6" Type="http://schemas.openxmlformats.org/officeDocument/2006/relationships/image" Target="media/imgrId2285616d1c1101ad6.jpg"/><Relationship Id="rId1436616d1c1118a8c" Type="http://schemas.openxmlformats.org/officeDocument/2006/relationships/image" Target="media/imgrId1436616d1c1118a8c.jpg"/><Relationship Id="rId7956616d1c112c83b" Type="http://schemas.openxmlformats.org/officeDocument/2006/relationships/image" Target="media/imgrId7956616d1c112c83b.jpg"/><Relationship Id="rId6952616d1c1142df0" Type="http://schemas.openxmlformats.org/officeDocument/2006/relationships/image" Target="media/imgrId6952616d1c1142df0.jpg"/><Relationship Id="rId3969616d1c115cbf8" Type="http://schemas.openxmlformats.org/officeDocument/2006/relationships/image" Target="media/imgrId3969616d1c115cbf8.jpg"/><Relationship Id="rId2021616d1c116cdda" Type="http://schemas.openxmlformats.org/officeDocument/2006/relationships/image" Target="media/imgrId2021616d1c116cdda.gif"/><Relationship Id="rId4459616d1c11888b0" Type="http://schemas.openxmlformats.org/officeDocument/2006/relationships/image" Target="media/imgrId4459616d1c11888b0.jpg"/><Relationship Id="rId9825616d1c1199691" Type="http://schemas.openxmlformats.org/officeDocument/2006/relationships/image" Target="media/imgrId9825616d1c1199691.gif"/><Relationship Id="rId5742616d1c11b4558" Type="http://schemas.openxmlformats.org/officeDocument/2006/relationships/image" Target="media/imgrId5742616d1c11b4558.jpg"/><Relationship Id="rId6565616d1c11cc021" Type="http://schemas.openxmlformats.org/officeDocument/2006/relationships/image" Target="media/imgrId6565616d1c11cc021.jpg"/><Relationship Id="rId1503616d1c11de4a9" Type="http://schemas.openxmlformats.org/officeDocument/2006/relationships/image" Target="media/imgrId1503616d1c11de4a9.jpg"/><Relationship Id="rId3947616d1c1204da5" Type="http://schemas.openxmlformats.org/officeDocument/2006/relationships/image" Target="media/imgrId3947616d1c1204da5.jpg"/><Relationship Id="rId9593616d1c121b8f0" Type="http://schemas.openxmlformats.org/officeDocument/2006/relationships/image" Target="media/imgrId9593616d1c121b8f0.jpg"/><Relationship Id="rId9463616d1c122b07a" Type="http://schemas.openxmlformats.org/officeDocument/2006/relationships/image" Target="media/imgrId9463616d1c122b07a.jpg"/><Relationship Id="rId2214616d1c124510e" Type="http://schemas.openxmlformats.org/officeDocument/2006/relationships/image" Target="media/imgrId2214616d1c124510e.jpg"/><Relationship Id="rId7979616d1c125cc3e" Type="http://schemas.openxmlformats.org/officeDocument/2006/relationships/image" Target="media/imgrId7979616d1c125cc3e.jpg"/><Relationship Id="rId7194616d1c127597d" Type="http://schemas.openxmlformats.org/officeDocument/2006/relationships/image" Target="media/imgrId7194616d1c127597d.jpg"/><Relationship Id="rId5265616d1c1287119" Type="http://schemas.openxmlformats.org/officeDocument/2006/relationships/image" Target="media/imgrId5265616d1c1287119.jpg"/><Relationship Id="rId3151616d1c129f8d0" Type="http://schemas.openxmlformats.org/officeDocument/2006/relationships/image" Target="media/imgrId3151616d1c129f8d0.jpg"/><Relationship Id="rId8817616d1c12b6997" Type="http://schemas.openxmlformats.org/officeDocument/2006/relationships/image" Target="media/imgrId8817616d1c12b6997.jpg"/><Relationship Id="rId8624616d1c12ce036" Type="http://schemas.openxmlformats.org/officeDocument/2006/relationships/image" Target="media/imgrId8624616d1c12ce036.jpg"/><Relationship Id="rId6863616d1c12e53df" Type="http://schemas.openxmlformats.org/officeDocument/2006/relationships/image" Target="media/imgrId6863616d1c12e53df.jpg"/><Relationship Id="rId2216616d1c12f405e" Type="http://schemas.openxmlformats.org/officeDocument/2006/relationships/image" Target="media/imgrId2216616d1c12f405e.jpg"/><Relationship Id="rId2383616d1c131c4c9" Type="http://schemas.openxmlformats.org/officeDocument/2006/relationships/image" Target="media/imgrId2383616d1c131c4c9.jpg"/><Relationship Id="rId6569616d1c1336056" Type="http://schemas.openxmlformats.org/officeDocument/2006/relationships/image" Target="media/imgrId6569616d1c1336056.jpg"/><Relationship Id="rId9708616d1c134dd29" Type="http://schemas.openxmlformats.org/officeDocument/2006/relationships/image" Target="media/imgrId9708616d1c134dd29.jpg"/><Relationship Id="rId4166616d1c135be4c" Type="http://schemas.openxmlformats.org/officeDocument/2006/relationships/image" Target="media/imgrId4166616d1c135be4c.gif"/><Relationship Id="rId9417616d1c1372e4e" Type="http://schemas.openxmlformats.org/officeDocument/2006/relationships/image" Target="media/imgrId9417616d1c1372e4e.jpg"/><Relationship Id="rId9069616d1c138a721" Type="http://schemas.openxmlformats.org/officeDocument/2006/relationships/image" Target="media/imgrId9069616d1c138a721.jpg"/><Relationship Id="rId9353616d1c139ef16" Type="http://schemas.openxmlformats.org/officeDocument/2006/relationships/image" Target="media/imgrId9353616d1c139ef16.jpg"/><Relationship Id="rId3351616d1c13ae205" Type="http://schemas.openxmlformats.org/officeDocument/2006/relationships/image" Target="media/imgrId3351616d1c13ae205.jpg"/><Relationship Id="rId8200616d1c13c06cc" Type="http://schemas.openxmlformats.org/officeDocument/2006/relationships/image" Target="media/imgrId8200616d1c13c06cc.jpg"/><Relationship Id="rId9356616d1c13d7c2f" Type="http://schemas.openxmlformats.org/officeDocument/2006/relationships/image" Target="media/imgrId9356616d1c13d7c2f.jpg"/><Relationship Id="rId9836616d1c13ea147" Type="http://schemas.openxmlformats.org/officeDocument/2006/relationships/image" Target="media/imgrId9836616d1c13ea147.jpg"/><Relationship Id="rId7338616d1c140c5e1" Type="http://schemas.openxmlformats.org/officeDocument/2006/relationships/image" Target="media/imgrId7338616d1c140c5e1.jpg"/><Relationship Id="rId3143616d1c1426705" Type="http://schemas.openxmlformats.org/officeDocument/2006/relationships/image" Target="media/imgrId3143616d1c1426705.jpg"/><Relationship Id="rId2591616d1c1433894" Type="http://schemas.openxmlformats.org/officeDocument/2006/relationships/image" Target="media/imgrId2591616d1c1433894.gif"/><Relationship Id="rId5720616d1c144bd5f" Type="http://schemas.openxmlformats.org/officeDocument/2006/relationships/image" Target="media/imgrId5720616d1c144bd5f.jpg"/><Relationship Id="rId6707616d1c1460cca" Type="http://schemas.openxmlformats.org/officeDocument/2006/relationships/image" Target="media/imgrId6707616d1c1460cca.jpg"/><Relationship Id="rId1662616d1c146fc69" Type="http://schemas.openxmlformats.org/officeDocument/2006/relationships/image" Target="media/imgrId1662616d1c146fc69.jpg"/><Relationship Id="rId2563616d1c1485133" Type="http://schemas.openxmlformats.org/officeDocument/2006/relationships/image" Target="media/imgrId2563616d1c1485133.jpg"/><Relationship Id="rId4928616d1c149a238" Type="http://schemas.openxmlformats.org/officeDocument/2006/relationships/image" Target="media/imgrId4928616d1c149a238.jpg"/><Relationship Id="rId1122616d1c14b261f" Type="http://schemas.openxmlformats.org/officeDocument/2006/relationships/image" Target="media/imgrId1122616d1c14b261f.jpg"/><Relationship Id="rId5217616d1c14c44a6" Type="http://schemas.openxmlformats.org/officeDocument/2006/relationships/image" Target="media/imgrId5217616d1c14c44a6.gif"/><Relationship Id="rId2054616d1c14dd6a8" Type="http://schemas.openxmlformats.org/officeDocument/2006/relationships/image" Target="media/imgrId2054616d1c14dd6a8.jpg"/><Relationship Id="rId5361616d1c15020a8" Type="http://schemas.openxmlformats.org/officeDocument/2006/relationships/image" Target="media/imgrId5361616d1c15020a8.jpg"/><Relationship Id="rId3002616d1c1514035" Type="http://schemas.openxmlformats.org/officeDocument/2006/relationships/image" Target="media/imgrId3002616d1c1514035.jpg"/><Relationship Id="rId6874616d1c1528a58" Type="http://schemas.openxmlformats.org/officeDocument/2006/relationships/image" Target="media/imgrId6874616d1c1528a58.jpg"/><Relationship Id="rId9082616d1c153ba79" Type="http://schemas.openxmlformats.org/officeDocument/2006/relationships/image" Target="media/imgrId9082616d1c153ba79.gif"/><Relationship Id="rId2874616d1c155a1ca" Type="http://schemas.openxmlformats.org/officeDocument/2006/relationships/image" Target="media/imgrId2874616d1c155a1ca.jpg"/><Relationship Id="rId7307616d1c156d63d" Type="http://schemas.openxmlformats.org/officeDocument/2006/relationships/image" Target="media/imgrId7307616d1c156d63d.gif"/><Relationship Id="rId1801616d1c1583cb5" Type="http://schemas.openxmlformats.org/officeDocument/2006/relationships/image" Target="media/imgrId1801616d1c1583cb5.jpg"/><Relationship Id="rId1034616d1c159ca65" Type="http://schemas.openxmlformats.org/officeDocument/2006/relationships/image" Target="media/imgrId1034616d1c159ca65.gif"/><Relationship Id="rId4631616d1c15b65ed" Type="http://schemas.openxmlformats.org/officeDocument/2006/relationships/image" Target="media/imgrId4631616d1c15b65ed.jpg"/><Relationship Id="rId8919616d1c15cd18f" Type="http://schemas.openxmlformats.org/officeDocument/2006/relationships/image" Target="media/imgrId8919616d1c15cd18f.jpg"/><Relationship Id="rId2428616d1c15e4f9d" Type="http://schemas.openxmlformats.org/officeDocument/2006/relationships/image" Target="media/imgrId2428616d1c15e4f9d.jpg"/><Relationship Id="rId2602616d1c160365e" Type="http://schemas.openxmlformats.org/officeDocument/2006/relationships/image" Target="media/imgrId2602616d1c160365e.gif"/><Relationship Id="rId7965616d1c1620970" Type="http://schemas.openxmlformats.org/officeDocument/2006/relationships/image" Target="media/imgrId7965616d1c1620970.jpg"/><Relationship Id="rId5329616d1c163ad3d" Type="http://schemas.openxmlformats.org/officeDocument/2006/relationships/image" Target="media/imgrId5329616d1c163ad3d.jpg"/><Relationship Id="rId9835616d1c164a16a" Type="http://schemas.openxmlformats.org/officeDocument/2006/relationships/image" Target="media/imgrId9835616d1c164a16a.jpg"/><Relationship Id="rId9925616d1c1662a5e" Type="http://schemas.openxmlformats.org/officeDocument/2006/relationships/image" Target="media/imgrId9925616d1c1662a5e.jpg"/><Relationship Id="rId2913616d1c167e969" Type="http://schemas.openxmlformats.org/officeDocument/2006/relationships/image" Target="media/imgrId2913616d1c167e969.png"/><Relationship Id="rId9755616d1c169c485" Type="http://schemas.openxmlformats.org/officeDocument/2006/relationships/image" Target="media/imgrId9755616d1c169c485.png"/><Relationship Id="rId8927616d1c16b616a" Type="http://schemas.openxmlformats.org/officeDocument/2006/relationships/image" Target="media/imgrId8927616d1c16b616a.png"/><Relationship Id="rId5529616d1c16cb2f3" Type="http://schemas.openxmlformats.org/officeDocument/2006/relationships/image" Target="media/imgrId5529616d1c16cb2f3.jpg"/><Relationship Id="rId5580616d1c16da149" Type="http://schemas.openxmlformats.org/officeDocument/2006/relationships/image" Target="media/imgrId5580616d1c16da149.jpg"/><Relationship Id="rId7966616d1c16ee926" Type="http://schemas.openxmlformats.org/officeDocument/2006/relationships/image" Target="media/imgrId7966616d1c16ee926.jpg"/><Relationship Id="rId7515616d1c1718568" Type="http://schemas.openxmlformats.org/officeDocument/2006/relationships/image" Target="media/imgrId7515616d1c1718568.jpg"/><Relationship Id="rId2490616d1c173461f" Type="http://schemas.openxmlformats.org/officeDocument/2006/relationships/image" Target="media/imgrId2490616d1c173461f.jpg"/><Relationship Id="rId1971616d1c174cf6f" Type="http://schemas.openxmlformats.org/officeDocument/2006/relationships/image" Target="media/imgrId1971616d1c174cf6f.jpg"/><Relationship Id="rId2676616d1c175e6a7" Type="http://schemas.openxmlformats.org/officeDocument/2006/relationships/image" Target="media/imgrId2676616d1c175e6a7.gif"/><Relationship Id="rId6541616d1c1770f5d" Type="http://schemas.openxmlformats.org/officeDocument/2006/relationships/image" Target="media/imgrId6541616d1c1770f5d.jpg"/><Relationship Id="rId1680616d1c1789d7f" Type="http://schemas.openxmlformats.org/officeDocument/2006/relationships/image" Target="media/imgrId1680616d1c1789d7f.jpg"/><Relationship Id="rId4666616d1c17995ef" Type="http://schemas.openxmlformats.org/officeDocument/2006/relationships/image" Target="media/imgrId4666616d1c17995ef.gif"/><Relationship Id="rId9450616d1c17afab6" Type="http://schemas.openxmlformats.org/officeDocument/2006/relationships/image" Target="media/imgrId9450616d1c17afab6.jpg"/><Relationship Id="rId7003616d1c17bffc9" Type="http://schemas.openxmlformats.org/officeDocument/2006/relationships/image" Target="media/imgrId7003616d1c17bffc9.gif"/><Relationship Id="rId5643616d1c17da17c" Type="http://schemas.openxmlformats.org/officeDocument/2006/relationships/image" Target="media/imgrId5643616d1c17da17c.jpg"/><Relationship Id="rId8997616d1c180005d" Type="http://schemas.openxmlformats.org/officeDocument/2006/relationships/image" Target="media/imgrId8997616d1c180005d.jpg"/><Relationship Id="rId1312616d1c181808a" Type="http://schemas.openxmlformats.org/officeDocument/2006/relationships/image" Target="media/imgrId1312616d1c181808a.jpg"/><Relationship Id="rId3051616d1c1825f8f" Type="http://schemas.openxmlformats.org/officeDocument/2006/relationships/image" Target="media/imgrId3051616d1c1825f8f.jpg"/><Relationship Id="rId6720616d1c1844b8e" Type="http://schemas.openxmlformats.org/officeDocument/2006/relationships/image" Target="media/imgrId6720616d1c1844b8e.jpg"/><Relationship Id="rId9622616d1c185a779" Type="http://schemas.openxmlformats.org/officeDocument/2006/relationships/image" Target="media/imgrId9622616d1c185a779.jpg"/><Relationship Id="rId9523616d1c186b84f" Type="http://schemas.openxmlformats.org/officeDocument/2006/relationships/image" Target="media/imgrId9523616d1c186b84f.gif"/><Relationship Id="rId7275616d1c1882e5b" Type="http://schemas.openxmlformats.org/officeDocument/2006/relationships/image" Target="media/imgrId7275616d1c1882e5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973218" Type="http://schemas.openxmlformats.org/officeDocument/2006/relationships/image" Target="media/imgrId1697321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973218" Type="http://schemas.openxmlformats.org/officeDocument/2006/relationships/image" Target="media/imgrId1697321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973218" Type="http://schemas.openxmlformats.org/officeDocument/2006/relationships/image" Target="media/imgrId1697321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973218" Type="http://schemas.openxmlformats.org/officeDocument/2006/relationships/image" Target="media/imgrId1697321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973218" Type="http://schemas.openxmlformats.org/officeDocument/2006/relationships/image" Target="media/imgrId1697321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973218" Type="http://schemas.openxmlformats.org/officeDocument/2006/relationships/image" Target="media/imgrId1697321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