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2004_T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CHD-SuperCHD Turbo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CHD-SuperCHD Turbo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2483832" w:name="ctxt"/>
    <w:bookmarkEnd w:id="8248383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2004_T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Exhaust_TurboCharger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276a84702e2ca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836a84702e2d0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306a84702e2d6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536a84702e2db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006a84702e2e1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756a84702e2e7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876a84702e2ed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066a84702e2f3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546a84702e2f9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176a84702e2ff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256a84702e305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826a84702e30b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666a84702e311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012">
    <w:multiLevelType w:val="hybridMultilevel"/>
    <w:lvl w:ilvl="0" w:tplc="94320913">
      <w:start w:val="1"/>
      <w:numFmt w:val="decimal"/>
      <w:lvlText w:val="%1."/>
      <w:lvlJc w:val="left"/>
      <w:pPr>
        <w:ind w:left="720" w:hanging="360"/>
      </w:pPr>
    </w:lvl>
    <w:lvl w:ilvl="1" w:tplc="94320913" w:tentative="1">
      <w:start w:val="1"/>
      <w:numFmt w:val="lowerLetter"/>
      <w:lvlText w:val="%2."/>
      <w:lvlJc w:val="left"/>
      <w:pPr>
        <w:ind w:left="1440" w:hanging="360"/>
      </w:pPr>
    </w:lvl>
    <w:lvl w:ilvl="2" w:tplc="94320913" w:tentative="1">
      <w:start w:val="1"/>
      <w:numFmt w:val="lowerRoman"/>
      <w:lvlText w:val="%3."/>
      <w:lvlJc w:val="right"/>
      <w:pPr>
        <w:ind w:left="2160" w:hanging="180"/>
      </w:pPr>
    </w:lvl>
    <w:lvl w:ilvl="3" w:tplc="94320913" w:tentative="1">
      <w:start w:val="1"/>
      <w:numFmt w:val="decimal"/>
      <w:lvlText w:val="%4."/>
      <w:lvlJc w:val="left"/>
      <w:pPr>
        <w:ind w:left="2880" w:hanging="360"/>
      </w:pPr>
    </w:lvl>
    <w:lvl w:ilvl="4" w:tplc="94320913" w:tentative="1">
      <w:start w:val="1"/>
      <w:numFmt w:val="lowerLetter"/>
      <w:lvlText w:val="%5."/>
      <w:lvlJc w:val="left"/>
      <w:pPr>
        <w:ind w:left="3600" w:hanging="360"/>
      </w:pPr>
    </w:lvl>
    <w:lvl w:ilvl="5" w:tplc="94320913" w:tentative="1">
      <w:start w:val="1"/>
      <w:numFmt w:val="lowerRoman"/>
      <w:lvlText w:val="%6."/>
      <w:lvlJc w:val="right"/>
      <w:pPr>
        <w:ind w:left="4320" w:hanging="180"/>
      </w:pPr>
    </w:lvl>
    <w:lvl w:ilvl="6" w:tplc="94320913" w:tentative="1">
      <w:start w:val="1"/>
      <w:numFmt w:val="decimal"/>
      <w:lvlText w:val="%7."/>
      <w:lvlJc w:val="left"/>
      <w:pPr>
        <w:ind w:left="5040" w:hanging="360"/>
      </w:pPr>
    </w:lvl>
    <w:lvl w:ilvl="7" w:tplc="94320913" w:tentative="1">
      <w:start w:val="1"/>
      <w:numFmt w:val="lowerLetter"/>
      <w:lvlText w:val="%8."/>
      <w:lvlJc w:val="left"/>
      <w:pPr>
        <w:ind w:left="5760" w:hanging="360"/>
      </w:pPr>
    </w:lvl>
    <w:lvl w:ilvl="8" w:tplc="94320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11">
    <w:multiLevelType w:val="hybridMultilevel"/>
    <w:lvl w:ilvl="0" w:tplc="27136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011">
    <w:abstractNumId w:val="6011"/>
  </w:num>
  <w:num w:numId="6012">
    <w:abstractNumId w:val="6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1851524" Type="http://schemas.openxmlformats.org/officeDocument/2006/relationships/comments" Target="comments.xml"/><Relationship Id="rId536694779" Type="http://schemas.microsoft.com/office/2011/relationships/commentsExtended" Target="commentsExtended.xml"/><Relationship Id="rId46276a84702e2ca1b" Type="http://schemas.openxmlformats.org/officeDocument/2006/relationships/hyperlink" Target="https://iservice.lombardini.it/documents/Manuals/9515/a_-_intake_and_exhaust-turbocharger.pdf" TargetMode="External"/><Relationship Id="rId47836a84702e2d025" Type="http://schemas.openxmlformats.org/officeDocument/2006/relationships/hyperlink" Target="https://iservice.lombardini.it/documents/Manuals/9516/b_-_conn_rod-piston_set.pdf" TargetMode="External"/><Relationship Id="rId74306a84702e2d60f" Type="http://schemas.openxmlformats.org/officeDocument/2006/relationships/hyperlink" Target="https://iservice.lombardini.it/documents/Manuals/9517/c_-_crankshft-flywheel.pdf" TargetMode="External"/><Relationship Id="rId57536a84702e2dbec" Type="http://schemas.openxmlformats.org/officeDocument/2006/relationships/hyperlink" Target="https://iservice.lombardini.it/documents/Manuals/9518/d_-_timing-speed_governor.pdf" TargetMode="External"/><Relationship Id="rId97006a84702e2e1cf" Type="http://schemas.openxmlformats.org/officeDocument/2006/relationships/hyperlink" Target="https://iservice.lombardini.it/documents/Manuals/9506/e_-_crankcase-gear_cover-mounts.pdf" TargetMode="External"/><Relationship Id="rId44756a84702e2e7b4" Type="http://schemas.openxmlformats.org/officeDocument/2006/relationships/hyperlink" Target="https://iservice.lombardini.it/documents/Manuals/9507/f_-_fuel_system.pdf" TargetMode="External"/><Relationship Id="rId59876a84702e2eda3" Type="http://schemas.openxmlformats.org/officeDocument/2006/relationships/hyperlink" Target="https://iservice.lombardini.it/documents/Manuals/9508/g_-_cooling_system.pdf" TargetMode="External"/><Relationship Id="rId60066a84702e2f38f" Type="http://schemas.openxmlformats.org/officeDocument/2006/relationships/hyperlink" Target="https://iservice.lombardini.it/documents/Manuals/9509/h_-_lubricating_system.pdf" TargetMode="External"/><Relationship Id="rId11546a84702e2f985" Type="http://schemas.openxmlformats.org/officeDocument/2006/relationships/hyperlink" Target="https://iservice.lombardini.it/documents/Manuals/9510/i_-_controls.pdf" TargetMode="External"/><Relationship Id="rId35176a84702e2ff72" Type="http://schemas.openxmlformats.org/officeDocument/2006/relationships/hyperlink" Target="https://iservice.lombardini.it/documents/Manuals/9511/l_-_cylinder_head-rocker_arm_box-valves.pdf" TargetMode="External"/><Relationship Id="rId38256a84702e30562" Type="http://schemas.openxmlformats.org/officeDocument/2006/relationships/hyperlink" Target="https://iservice.lombardini.it/documents/Manuals/9512/m_-_starting.pdf" TargetMode="External"/><Relationship Id="rId87826a84702e30b5a" Type="http://schemas.openxmlformats.org/officeDocument/2006/relationships/hyperlink" Target="https://iservice.lombardini.it/documents/Manuals/9513/n_-_gasket.pdf" TargetMode="External"/><Relationship Id="rId15666a84702e31153" Type="http://schemas.openxmlformats.org/officeDocument/2006/relationships/hyperlink" Target="https://iservice.lombardini.it/documents/Manuals/951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