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General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1903TCR - TCRE5 - TC Owner manual (Rev. 22)</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214226824"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65706564"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ED0053029490-S</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21</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01/2013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02/2026</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M.SILVESTRONE</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SERVICE DEPT</w:t>
            </w: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15364237" w:name="ctxt"/>
    <w:bookmarkEnd w:id="15364237"/>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Manual's Purpose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1067"/>
              </w:numPr>
              <w:spacing w:before="0" w:after="0" w:line="262" w:lineRule="auto"/>
              <w:jc w:val="left"/>
              <w:rPr>
                <w:color w:val="00274C"/>
                <w:sz w:val="20"/>
                <w:szCs w:val="20"/>
              </w:rPr>
            </w:pPr>
            <w:r>
              <w:rPr>
                <w:color w:val="00274C"/>
                <w:position w:val="-2"/>
                <w:sz w:val="20"/>
                <w:szCs w:val="20"/>
                <w:u w:val="none"/>
              </w:rPr>
              <w:t xml:space="preserve">This manual contains the instructions needed to carry out proper use and maintenance of the engine, therefore it must always be available, for future reference when required.</w:t>
            </w:r>
          </w:p>
          <w:p>
            <w:pPr>
              <w:numPr>
                <w:ilvl w:val="0"/>
                <w:numId w:val="21067"/>
              </w:numPr>
              <w:spacing w:before="0" w:after="0" w:line="262" w:lineRule="auto"/>
              <w:jc w:val="left"/>
              <w:rPr>
                <w:color w:val="00274C"/>
                <w:sz w:val="20"/>
                <w:szCs w:val="20"/>
              </w:rPr>
            </w:pPr>
            <w:r>
              <w:rPr>
                <w:color w:val="00274C"/>
                <w:position w:val="-2"/>
                <w:sz w:val="20"/>
                <w:szCs w:val="20"/>
                <w:u w:val="none"/>
              </w:rPr>
              <w:t xml:space="preserve">This manual is an integral part of the engine, in the event of transfer or sale, it must be attached to it.</w:t>
            </w:r>
          </w:p>
          <w:p>
            <w:pPr>
              <w:numPr>
                <w:ilvl w:val="0"/>
                <w:numId w:val="21067"/>
              </w:numPr>
              <w:spacing w:before="0" w:after="0" w:line="262" w:lineRule="auto"/>
              <w:jc w:val="left"/>
              <w:rPr>
                <w:color w:val="00274C"/>
                <w:sz w:val="20"/>
                <w:szCs w:val="20"/>
              </w:rPr>
            </w:pPr>
            <w:r>
              <w:rPr>
                <w:color w:val="00274C"/>
                <w:position w:val="-2"/>
                <w:sz w:val="20"/>
                <w:szCs w:val="20"/>
                <w:u w:val="none"/>
              </w:rPr>
              <w:t xml:space="preserve">Safety pictograms can be found on the engine and it is the operator's responsibility to keep them in a perfectly visible place and replace them when they are no longer legible.</w:t>
            </w:r>
          </w:p>
          <w:p>
            <w:pPr>
              <w:numPr>
                <w:ilvl w:val="0"/>
                <w:numId w:val="21067"/>
              </w:numPr>
              <w:spacing w:before="0" w:after="0" w:line="262" w:lineRule="auto"/>
              <w:jc w:val="left"/>
              <w:rPr>
                <w:color w:val="00274C"/>
                <w:sz w:val="20"/>
                <w:szCs w:val="20"/>
              </w:rPr>
            </w:pPr>
            <w:r>
              <w:rPr>
                <w:color w:val="00274C"/>
                <w:position w:val="-2"/>
                <w:sz w:val="20"/>
                <w:szCs w:val="20"/>
                <w:u w:val="none"/>
              </w:rPr>
              <w:t xml:space="preserve">Information, description and pictures in this manual reflect the state of the art at the time of the marketing of engine.</w:t>
            </w:r>
          </w:p>
          <w:p>
            <w:pPr>
              <w:numPr>
                <w:ilvl w:val="0"/>
                <w:numId w:val="21067"/>
              </w:numPr>
              <w:spacing w:before="0" w:after="0" w:line="262" w:lineRule="auto"/>
              <w:jc w:val="left"/>
              <w:rPr>
                <w:color w:val="00274C"/>
                <w:sz w:val="20"/>
                <w:szCs w:val="20"/>
              </w:rPr>
            </w:pPr>
            <w:r>
              <w:rPr>
                <w:color w:val="00274C"/>
                <w:position w:val="-2"/>
                <w:sz w:val="20"/>
                <w:szCs w:val="20"/>
                <w:u w:val="none"/>
              </w:rPr>
              <w:t xml:space="preserve">However, development on the engines is continuous. Therefore, the information within this manual is subject to change without notice and without obligation.</w:t>
            </w:r>
          </w:p>
          <w:p>
            <w:pPr>
              <w:numPr>
                <w:ilvl w:val="0"/>
                <w:numId w:val="21067"/>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reserves the right to make, at any time, changes in the engines for technical or commercial reasons.</w:t>
            </w:r>
          </w:p>
          <w:p>
            <w:pPr>
              <w:numPr>
                <w:ilvl w:val="0"/>
                <w:numId w:val="21067"/>
              </w:numPr>
              <w:spacing w:before="0" w:after="0" w:line="262" w:lineRule="auto"/>
              <w:jc w:val="left"/>
              <w:rPr>
                <w:color w:val="00274C"/>
                <w:sz w:val="20"/>
                <w:szCs w:val="20"/>
              </w:rPr>
            </w:pPr>
            <w:r>
              <w:rPr>
                <w:color w:val="00274C"/>
                <w:position w:val="-2"/>
                <w:sz w:val="20"/>
                <w:szCs w:val="20"/>
                <w:u w:val="none"/>
              </w:rPr>
              <w:t xml:space="preserve">These changes do not require  </w:t>
            </w:r>
            <w:r>
              <w:rPr>
                <w:b/>
                <w:bCs/>
                <w:color w:val="000000"/>
                <w:position w:val="-2"/>
                <w:sz w:val="20"/>
                <w:szCs w:val="20"/>
                <w:u w:val="none"/>
              </w:rPr>
              <w:t xml:space="preserve">REHLKO </w:t>
            </w:r>
            <w:r>
              <w:rPr>
                <w:color w:val="00274C"/>
                <w:position w:val="-2"/>
                <w:sz w:val="20"/>
                <w:szCs w:val="20"/>
                <w:u w:val="none"/>
              </w:rPr>
              <w:t xml:space="preserve"> to intervene on the marketed production up to that time and not to consider this manual as inappropriate.</w:t>
            </w:r>
          </w:p>
          <w:p>
            <w:pPr>
              <w:numPr>
                <w:ilvl w:val="0"/>
                <w:numId w:val="21067"/>
              </w:numPr>
              <w:spacing w:before="0" w:after="0" w:line="262" w:lineRule="auto"/>
              <w:jc w:val="left"/>
              <w:rPr>
                <w:color w:val="00274C"/>
                <w:sz w:val="20"/>
                <w:szCs w:val="20"/>
              </w:rPr>
            </w:pPr>
            <w:r>
              <w:rPr>
                <w:color w:val="00274C"/>
                <w:position w:val="-2"/>
                <w:sz w:val="20"/>
                <w:szCs w:val="20"/>
                <w:u w:val="none"/>
              </w:rPr>
              <w:t xml:space="preserve">Any additional section that  </w:t>
            </w:r>
            <w:r>
              <w:rPr>
                <w:b/>
                <w:bCs/>
                <w:color w:val="000000"/>
                <w:position w:val="-2"/>
                <w:sz w:val="20"/>
                <w:szCs w:val="20"/>
                <w:u w:val="none"/>
              </w:rPr>
              <w:t xml:space="preserve">REHLKO </w:t>
            </w:r>
            <w:r>
              <w:rPr>
                <w:color w:val="00274C"/>
                <w:position w:val="-2"/>
                <w:sz w:val="20"/>
                <w:szCs w:val="20"/>
                <w:u w:val="none"/>
              </w:rPr>
              <w:t xml:space="preserve"> will deem necessary to supply some time after the main text shall be kept together with the manual and considered as an integral part of it.</w:t>
            </w:r>
          </w:p>
          <w:p>
            <w:pPr>
              <w:numPr>
                <w:ilvl w:val="0"/>
                <w:numId w:val="21067"/>
              </w:numPr>
              <w:spacing w:before="0" w:after="0" w:line="262" w:lineRule="auto"/>
              <w:jc w:val="left"/>
              <w:rPr>
                <w:color w:val="00274C"/>
                <w:sz w:val="20"/>
                <w:szCs w:val="20"/>
              </w:rPr>
            </w:pPr>
            <w:r>
              <w:rPr>
                <w:color w:val="00274C"/>
                <w:position w:val="-2"/>
                <w:sz w:val="20"/>
                <w:szCs w:val="20"/>
                <w:u w:val="none"/>
              </w:rPr>
              <w:t xml:space="preserve">The information contained within this manual is the sole property of  </w:t>
            </w:r>
            <w:r>
              <w:rPr>
                <w:b/>
                <w:bCs/>
                <w:color w:val="000000"/>
                <w:position w:val="-2"/>
                <w:sz w:val="20"/>
                <w:szCs w:val="20"/>
                <w:u w:val="none"/>
              </w:rPr>
              <w:t xml:space="preserve">REHLKO</w:t>
            </w:r>
            <w:r>
              <w:rPr>
                <w:color w:val="00274C"/>
                <w:position w:val="-2"/>
                <w:sz w:val="20"/>
                <w:szCs w:val="20"/>
                <w:u w:val="none"/>
              </w:rPr>
              <w:t xml:space="preserve"> . As such, no reproduction or replication in whole or part is allowed without the express written permission of  </w:t>
            </w:r>
            <w:r>
              <w:rPr>
                <w:b/>
                <w:bCs/>
                <w:color w:val="000000"/>
                <w:position w:val="-2"/>
                <w:sz w:val="20"/>
                <w:szCs w:val="20"/>
                <w:u w:val="none"/>
              </w:rPr>
              <w:t xml:space="preserve">REHLKO</w:t>
            </w:r>
            <w:r>
              <w:rPr>
                <w:color w:val="00274C"/>
                <w:position w:val="-2"/>
                <w:sz w:val="20"/>
                <w:szCs w:val="20"/>
                <w:u w:val="none"/>
              </w:rPr>
              <w:t xml:space="preserve">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Glossary and Definitions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paragraphs, tables and figure are divided into chapter with their progressive numbers.</w:t>
            </w:r>
          </w:p>
          <w:p>
            <w:pPr>
              <w:widowControl w:val="on"/>
              <w:pBdr/>
              <w:spacing w:before="0" w:after="0" w:line="262" w:lineRule="auto"/>
              <w:ind w:left="0" w:right="0"/>
              <w:jc w:val="left"/>
              <w:textAlignment w:val="center"/>
            </w:pPr>
            <w:r>
              <w:rPr>
                <w:color w:val="00274C"/>
                <w:position w:val="-2"/>
                <w:sz w:val="20"/>
                <w:szCs w:val="20"/>
                <w:u w:val="none"/>
              </w:rPr>
              <w:t xml:space="preserve">Es: </w:t>
            </w:r>
            <w:r>
              <w:rPr>
                <w:b/>
                <w:bCs/>
                <w:color w:val="00274C"/>
                <w:position w:val="-2"/>
                <w:sz w:val="20"/>
                <w:szCs w:val="20"/>
                <w:u w:val="none"/>
              </w:rPr>
              <w:t xml:space="preserve">Par. 2.3</w:t>
            </w:r>
            <w:r>
              <w:rPr>
                <w:color w:val="00274C"/>
                <w:position w:val="-2"/>
                <w:sz w:val="20"/>
                <w:szCs w:val="20"/>
                <w:u w:val="none"/>
              </w:rPr>
              <w:t xml:space="preserve"> - chapter 2 paragraph 3.</w:t>
            </w:r>
            <w:r>
              <w:rPr>
                <w:b/>
                <w:bCs/>
                <w:color w:val="00274C"/>
                <w:position w:val="-2"/>
                <w:sz w:val="20"/>
                <w:szCs w:val="20"/>
                <w:u w:val="none"/>
              </w:rPr>
              <w:br/>
              <w:t xml:space="preserve">Tab. 3.4</w:t>
            </w:r>
            <w:r>
              <w:rPr>
                <w:color w:val="00274C"/>
                <w:position w:val="-2"/>
                <w:sz w:val="20"/>
                <w:szCs w:val="20"/>
                <w:u w:val="none"/>
              </w:rPr>
              <w:t xml:space="preserve"> - chapter 3 table 4.</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references of the objects described in the text and in figure and number are indicated by letters, which are always and only related to the paragraph you are reading unless there are specific references to other figures or paragraphs.
</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All data, measurements and relevant symbols are shown in the glossary section.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Emission-Related Installation Instructions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Failing to follow the instructions in the applications guidebook when installing a certified engine in a piece of nonroad equipment violates federal law (40 CFR 1068.105(b)), subject to fines or other penalties as described in the Clean Air Act. OEM must apply a separate label with the following statement: “ULTRA LOW SULFUR FUEL ONLY” near the fuel inlet.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Ensure you are installing an engine appropriately certified for your application. Constant speed engines may only be installed on constant speed equipment for constant speed operation.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If you install the engine in a way that makes the engine's emission control information label hard to read during normal engine maintenance, you must place a duplicate label on the equipment, as described in 40 CFR 1068.105.</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Service request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1067"/>
              </w:numPr>
              <w:spacing w:before="0" w:after="0" w:line="262" w:lineRule="auto"/>
              <w:jc w:val="left"/>
              <w:rPr>
                <w:color w:val="00274C"/>
                <w:sz w:val="20"/>
                <w:szCs w:val="20"/>
              </w:rPr>
            </w:pPr>
            <w:r>
              <w:rPr>
                <w:color w:val="00274C"/>
                <w:position w:val="-2"/>
                <w:sz w:val="20"/>
                <w:szCs w:val="20"/>
                <w:u w:val="none"/>
              </w:rPr>
              <w:t xml:space="preserve">The complete and updated list of authorized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service centers can be found on websites:</w:t>
            </w:r>
            <w:hyperlink r:id="rId62606a847e157d2bb" w:history="1">
              <w:r>
                <w:rPr>
                  <w:rStyle w:val="DefaultParagraphFontPHPDOCX"/>
                  <w:color w:val="3F6FDE"/>
                  <w:position w:val="-2"/>
                  <w:sz w:val="20"/>
                  <w:szCs w:val="20"/>
                  <w:u w:val="single" w:color=""/>
                </w:rPr>
                <w:br/>
                <w:t xml:space="preserve">https://www.engines.rehlko.com/</w:t>
              </w:r>
            </w:hyperlink>
            <w:r>
              <w:rPr>
                <w:color w:val="00274C"/>
                <w:position w:val="-2"/>
                <w:sz w:val="20"/>
                <w:szCs w:val="20"/>
                <w:u w:val="none"/>
              </w:rPr>
              <w:t xml:space="preserve">  &amp;  </w:t>
            </w:r>
            <w:hyperlink r:id="rId90296a847e157d446" w:history="1">
              <w:r>
                <w:rPr>
                  <w:rStyle w:val="DefaultParagraphFontPHPDOCX"/>
                  <w:color w:val="3F6FDE"/>
                  <w:position w:val="-2"/>
                  <w:sz w:val="20"/>
                  <w:szCs w:val="20"/>
                  <w:u w:val="single" w:color=""/>
                </w:rPr>
                <w:t xml:space="preserve">https://www.engines.rehlko.com/dealers</w:t>
              </w:r>
            </w:hyperlink>
            <w:r>
              <w:rPr>
                <w:color w:val="00274C"/>
                <w:position w:val="-2"/>
                <w:sz w:val="20"/>
                <w:szCs w:val="20"/>
                <w:u w:val="none"/>
              </w:rPr>
              <w:t xml:space="preserve"> .</w:t>
            </w:r>
          </w:p>
          <w:p>
            <w:pPr>
              <w:numPr>
                <w:ilvl w:val="0"/>
                <w:numId w:val="21067"/>
              </w:numPr>
              <w:spacing w:before="0" w:after="0" w:line="262" w:lineRule="auto"/>
              <w:jc w:val="left"/>
              <w:rPr>
                <w:color w:val="00274C"/>
                <w:sz w:val="20"/>
                <w:szCs w:val="20"/>
              </w:rPr>
            </w:pPr>
            <w:r>
              <w:rPr>
                <w:color w:val="00274C"/>
                <w:position w:val="-2"/>
                <w:sz w:val="20"/>
                <w:szCs w:val="20"/>
                <w:u w:val="none"/>
              </w:rPr>
              <w:t xml:space="preserve">If you have any questions regarding your warranty rights and responsibilities or the location of the nearest </w:t>
            </w:r>
            <w:r>
              <w:rPr>
                <w:b/>
                <w:bCs/>
                <w:color w:val="00274C"/>
                <w:position w:val="-2"/>
                <w:sz w:val="20"/>
                <w:szCs w:val="20"/>
                <w:u w:val="none"/>
              </w:rPr>
              <w:t xml:space="preserve"> </w:t>
            </w:r>
            <w:r>
              <w:rPr>
                <w:color w:val="00274C"/>
                <w:position w:val="-2"/>
                <w:sz w:val="20"/>
                <w:szCs w:val="20"/>
                <w:u w:val="none"/>
              </w:rPr>
              <w:t xml:space="preserve">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authorized service location, you should contact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at 1-800-544-2444 or access our website at  </w:t>
            </w:r>
            <w:hyperlink r:id="rId54246a847e157def6" w:history="1">
              <w:r>
                <w:rPr>
                  <w:rStyle w:val="DefaultParagraphFontPHPDOCX"/>
                  <w:color w:val="3F6FDE"/>
                  <w:position w:val="-2"/>
                  <w:sz w:val="20"/>
                  <w:szCs w:val="20"/>
                  <w:u w:val="single" w:color=""/>
                </w:rPr>
                <w:t xml:space="preserve">https://www.engines.rehlko.com/</w:t>
              </w:r>
            </w:hyperlink>
            <w:r>
              <w:rPr>
                <w:color w:val="00274C"/>
                <w:position w:val="-2"/>
                <w:sz w:val="20"/>
                <w:szCs w:val="20"/>
                <w:u w:val="none"/>
              </w:rPr>
              <w:t xml:space="preserve">  (USA and North American).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component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80409937" name="name75756a847e158e8e0" descr="Cap_1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1.png"/>
                          <pic:cNvPicPr/>
                        </pic:nvPicPr>
                        <pic:blipFill>
                          <a:blip r:embed="rId41036a847e158e8dc"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329"/>
              </w:rPr>
              <w:drawing>
                <wp:inline distT="0" distB="0" distL="0" distR="0">
                  <wp:extent cx="5544000" cy="4161600"/>
                  <wp:effectExtent b="0" l="0" r="0" t="0"/>
                  <wp:docPr id="99053274" name="name98236a847e159d60a" descr="Cap_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png"/>
                          <pic:cNvPicPr/>
                        </pic:nvPicPr>
                        <pic:blipFill>
                          <a:blip r:embed="rId35856a847e159d606" cstate="print"/>
                          <a:stretch>
                            <a:fillRect/>
                          </a:stretch>
                        </pic:blipFill>
                        <pic:spPr>
                          <a:xfrm>
                            <a:off x="0" y="0"/>
                            <a:ext cx="5544000" cy="4161600"/>
                          </a:xfrm>
                          <a:prstGeom prst="rect">
                            <a:avLst/>
                          </a:prstGeom>
                          <a:ln w="0">
                            <a:noFill/>
                          </a:ln>
                        </pic:spPr>
                      </pic:pic>
                    </a:graphicData>
                  </a:graphic>
                </wp:inline>
              </w:drawing>
            </w:r>
            <w:r>
              <w:rPr>
                <w:color w:val="00274C"/>
                <w:position w:val="-2"/>
                <w:sz w:val="20"/>
                <w:szCs w:val="20"/>
                <w:u w:val="none"/>
              </w:rPr>
              <w:t xml:space="preserve"> </w:t>
            </w:r>
          </w:p>
          <w:p>
            <w:pPr>
              <w:widowControl w:val="on"/>
              <w:pBdr/>
              <w:spacing w:before="0" w:after="0" w:line="262" w:lineRule="auto"/>
              <w:ind w:left="0" w:right="0"/>
              <w:jc w:val="left"/>
              <w:textAlignment w:val="center"/>
            </w:pPr>
            <w:r>
              <w:rPr>
                <w:b/>
                <w:bCs/>
                <w:i/>
                <w:iCs/>
                <w:color w:val="00274C"/>
                <w:position w:val="-2"/>
                <w:sz w:val="20"/>
                <w:szCs w:val="20"/>
                <w:u w:val="none"/>
              </w:rPr>
              <w:t xml:space="preserve">NOTE:</w:t>
            </w:r>
            <w:r>
              <w:rPr>
                <w:color w:val="00274C"/>
                <w:position w:val="-2"/>
                <w:sz w:val="20"/>
                <w:szCs w:val="20"/>
                <w:u w:val="none"/>
              </w:rPr>
              <w:t xml:space="preserve"> </w:t>
            </w:r>
            <w:r>
              <w:rPr>
                <w:i/>
                <w:iCs/>
                <w:color w:val="00274C"/>
                <w:position w:val="-2"/>
                <w:sz w:val="20"/>
                <w:szCs w:val="20"/>
                <w:u w:val="none"/>
              </w:rPr>
              <w:t xml:space="preserve">Some components are for illustrative purposes only and may vary or they are not supplied by</w:t>
            </w:r>
            <w:r>
              <w:rPr>
                <w:color w:val="00274C"/>
                <w:position w:val="-2"/>
                <w:sz w:val="20"/>
                <w:szCs w:val="20"/>
                <w:u w:val="none"/>
              </w:rPr>
              <w:t xml:space="preserve"> </w:t>
            </w:r>
            <w:r>
              <w:rPr>
                <w:b/>
                <w:bCs/>
                <w:i/>
                <w:iCs/>
                <w:color w:val="00274C"/>
                <w:position w:val="-2"/>
                <w:sz w:val="20"/>
                <w:szCs w:val="20"/>
                <w:u w:val="none"/>
              </w:rPr>
              <w:t xml:space="preserve">Rehlko.</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pressure switch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steam separator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EGR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HP Fuel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Pre-filter (option 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Pre-filter (option 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LP Fuel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bl>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ATS (After Treatment System)</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58931548" name="name84856a847e15ba676" descr="Cap_1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6.png"/>
                          <pic:cNvPicPr/>
                        </pic:nvPicPr>
                        <pic:blipFill>
                          <a:blip r:embed="rId40736a847e15ba672"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1.2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center"/>
                  </w:pPr>
                  <w:r>
                    <w:rPr>
                      <w:b/>
                      <w:bCs/>
                      <w:color w:val="00274C"/>
                      <w:position w:val="-2"/>
                      <w:sz w:val="20"/>
                      <w:szCs w:val="20"/>
                      <w:u w:val="none"/>
                    </w:rPr>
                    <w:t xml:space="preserve">POS.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DESCRIPTION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ETB</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2</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Turbocharger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3</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Turbocharger </w:t>
                  </w:r>
                  <w:r>
                    <w:rPr>
                      <w:color w:val="00274C"/>
                      <w:position w:val="0"/>
                      <w:sz w:val="20"/>
                      <w:szCs w:val="20"/>
                      <w:u w:val="none"/>
                    </w:rPr>
                    <w:t xml:space="preserve"> exhaust pipe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4</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DPF</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5</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DOC</w:t>
                  </w:r>
                </w:p>
              </w:tc>
            </w:tr>
          </w:tbl>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The ATS system is only present for versions that conform to "Stage V" emission regulations. The ATS system can be mounted differently than the figure.</w:t>
            </w:r>
          </w:p>
        </w:tc>
        <w:tc>
          <w:tcPr>
            <w:tcW w:w="0" w:type="auto"/>
            <w:tcMar>
              <w:top w:w="150" w:type="dxa"/>
              <w:left w:w="150" w:type="dxa"/>
              <w:bottom w:w="150" w:type="dxa"/>
              <w:right w:w="150" w:type="dxa"/>
            </w:tcMar>
            <w:vAlign w:val="top"/>
          </w:tcPr>
          <w:p>
            <w:pPr>
              <w:numPr>
                <w:ilvl w:val="0"/>
                <w:numId w:val="21067"/>
              </w:numPr>
              <w:spacing w:before="0" w:after="0" w:line="262" w:lineRule="auto"/>
              <w:jc w:val="left"/>
              <w:rPr>
                <w:color w:val="00274C"/>
                <w:sz w:val="20"/>
                <w:szCs w:val="20"/>
              </w:rPr>
            </w:pPr>
            <w:r>
              <w:rPr>
                <w:color w:val="00274C"/>
                <w:position w:val="0"/>
                <w:sz w:val="20"/>
                <w:szCs w:val="20"/>
                <w:u w:val="none"/>
              </w:rPr>
              <w:t xml:space="preserve">The ATS system reduces emissions because the DPF eliminates the particulates generated by the combustion of the diesel. The system starts automatic regeneration cycles of the DPF based on the level of clogging. The smell of the gases emitted by the exhaust line is different from that of traditional gases of diesel engines. Also, during the regeneration phases, the exhaust gases could be  temporarily white.</w:t>
            </w:r>
          </w:p>
          <w:p>
            <w:pPr>
              <w:numPr>
                <w:ilvl w:val="0"/>
                <w:numId w:val="21067"/>
              </w:numPr>
              <w:spacing w:before="0" w:after="0" w:line="262" w:lineRule="auto"/>
              <w:jc w:val="left"/>
              <w:rPr>
                <w:color w:val="00274C"/>
                <w:sz w:val="20"/>
                <w:szCs w:val="20"/>
              </w:rPr>
            </w:pPr>
            <w:r>
              <w:rPr>
                <w:color w:val="00274C"/>
                <w:position w:val="0"/>
                <w:sz w:val="20"/>
                <w:szCs w:val="20"/>
                <w:u w:val="none"/>
              </w:rPr>
              <w:t xml:space="preserve">The minimum engine speed increases during the forced regeneration phases.</w:t>
            </w:r>
          </w:p>
          <w:p>
            <w:pPr>
              <w:numPr>
                <w:ilvl w:val="0"/>
                <w:numId w:val="21067"/>
              </w:numPr>
              <w:spacing w:before="0" w:after="0" w:line="262" w:lineRule="auto"/>
              <w:jc w:val="left"/>
              <w:rPr>
                <w:color w:val="00274C"/>
                <w:sz w:val="20"/>
                <w:szCs w:val="20"/>
              </w:rPr>
            </w:pPr>
            <w:r>
              <w:rPr>
                <w:color w:val="00274C"/>
                <w:position w:val="0"/>
                <w:sz w:val="20"/>
                <w:szCs w:val="20"/>
                <w:u w:val="none"/>
              </w:rPr>
              <w:t xml:space="preserve">See Par. 4.7 for the regeneration strategies of the DPF.</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motor identification data</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r>
              <w:rPr>
                <w:position w:val="-550"/>
              </w:rPr>
              <w:drawing>
                <wp:inline distT="0" distB="0" distL="0" distR="0">
                  <wp:extent cx="5544000" cy="6904800"/>
                  <wp:effectExtent b="0" l="0" r="0" t="0"/>
                  <wp:docPr id="59660941" name="name54366a847e15cf1c7" descr="Cap_1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png"/>
                          <pic:cNvPicPr/>
                        </pic:nvPicPr>
                        <pic:blipFill>
                          <a:blip r:embed="rId94116a847e15cf1c3" cstate="print"/>
                          <a:stretch>
                            <a:fillRect/>
                          </a:stretch>
                        </pic:blipFill>
                        <pic:spPr>
                          <a:xfrm>
                            <a:off x="0" y="0"/>
                            <a:ext cx="5544000" cy="690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Pos.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Description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Production place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2</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Manufacturer identification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3</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model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4</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serial number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5</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Month and year of production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6</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Approval data</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7</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version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8</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Homologation labels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1.8.1 </w:t>
            </w:r>
            <w:r>
              <w:rPr>
                <w:color w:val="00274C"/>
                <w:position w:val="-2"/>
                <w:sz w:val="20"/>
                <w:szCs w:val="20"/>
                <w:u w:val="none"/>
              </w:rPr>
              <w:t xml:space="preserve"> </w:t>
            </w:r>
            <w:r>
              <w:rPr>
                <w:b/>
                <w:bCs/>
                <w:color w:val="00274C"/>
                <w:position w:val="-2"/>
                <w:sz w:val="20"/>
                <w:szCs w:val="20"/>
                <w:u w:val="none"/>
              </w:rPr>
              <w:t xml:space="preserve">Label for EPA rules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3"/>
              </w:rPr>
              <w:drawing>
                <wp:inline distT="0" distB="0" distL="0" distR="0">
                  <wp:extent cx="5544000" cy="7200000"/>
                  <wp:effectExtent b="0" l="0" r="0" t="0"/>
                  <wp:docPr id="50631329" name="name36546a847e15e50aa" descr="Cap_1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png"/>
                          <pic:cNvPicPr/>
                        </pic:nvPicPr>
                        <pic:blipFill>
                          <a:blip r:embed="rId25656a847e15e50a6" cstate="print"/>
                          <a:stretch>
                            <a:fillRect/>
                          </a:stretch>
                        </pic:blipFill>
                        <pic:spPr>
                          <a:xfrm>
                            <a:off x="0" y="0"/>
                            <a:ext cx="5544000" cy="72000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Tab 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 year in compliance with the rules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category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displacement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Particulate emission limit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family 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Control System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with low sulphur content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timing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opening pressure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Production date (example: 2013.JAN)</w:t>
                  </w:r>
                </w:p>
              </w:tc>
            </w:tr>
          </w:tbl>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1.8.2 </w:t>
            </w:r>
            <w:r>
              <w:rPr>
                <w:color w:val="00274C"/>
                <w:position w:val="-2"/>
                <w:sz w:val="20"/>
                <w:szCs w:val="20"/>
                <w:u w:val="none"/>
              </w:rPr>
              <w:t xml:space="preserve"> </w:t>
            </w:r>
            <w:r>
              <w:rPr>
                <w:b/>
                <w:bCs/>
                <w:color w:val="00274C"/>
                <w:position w:val="-2"/>
                <w:sz w:val="20"/>
                <w:szCs w:val="20"/>
                <w:u w:val="none"/>
              </w:rPr>
              <w:t xml:space="preserve">Label for China Standards</w:t>
            </w:r>
            <w:r>
              <w:rPr>
                <w:color w:val="00274C"/>
                <w:position w:val="-2"/>
                <w:sz w:val="20"/>
                <w:szCs w:val="20"/>
                <w:u w:val="none"/>
              </w:rPr>
              <w:t xml:space="preserve"> </w:t>
            </w:r>
            <w:r>
              <w:rPr>
                <w:b/>
                <w:bCs/>
                <w:color w:val="00274C"/>
                <w:position w:val="-2"/>
                <w:sz w:val="20"/>
                <w:szCs w:val="20"/>
                <w:u w:val="none"/>
              </w:rPr>
              <w:t xml:space="preserve"> (compilation example)</w:t>
            </w:r>
          </w:p>
          <w:p/>
          <w:p/>
          <w:p>
            <w:pPr>
              <w:widowControl w:val="on"/>
              <w:pBdr/>
              <w:spacing w:before="0" w:after="0" w:line="262" w:lineRule="auto"/>
              <w:ind w:left="0" w:right="0"/>
              <w:jc w:val="left"/>
              <w:textAlignment w:val="center"/>
            </w:pPr>
            <w:r>
              <w:rPr>
                <w:position w:val="-228"/>
              </w:rPr>
              <w:drawing>
                <wp:inline distT="0" distB="0" distL="0" distR="0">
                  <wp:extent cx="5544000" cy="2916000"/>
                  <wp:effectExtent b="0" l="0" r="0" t="0"/>
                  <wp:docPr id="99896420" name="name97496a847e1601d3c" descr="Cap_1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b.png"/>
                          <pic:cNvPicPr/>
                        </pic:nvPicPr>
                        <pic:blipFill>
                          <a:blip r:embed="rId41856a847e1601d38" cstate="print"/>
                          <a:stretch>
                            <a:fillRect/>
                          </a:stretch>
                        </pic:blipFill>
                        <pic:spPr>
                          <a:xfrm>
                            <a:off x="0" y="0"/>
                            <a:ext cx="5544000" cy="2916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Tab 1.2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Certificate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range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Rated power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Aftertreat system</w:t>
                  </w:r>
                </w:p>
              </w:tc>
            </w:tr>
          </w:tbl>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1.8.3 </w:t>
            </w:r>
            <w:r>
              <w:rPr>
                <w:color w:val="00274C"/>
                <w:position w:val="-2"/>
                <w:sz w:val="20"/>
                <w:szCs w:val="20"/>
                <w:u w:val="none"/>
              </w:rPr>
              <w:t xml:space="preserve"> </w:t>
            </w:r>
            <w:r>
              <w:rPr>
                <w:b/>
                <w:bCs/>
                <w:color w:val="00274C"/>
                <w:position w:val="-2"/>
                <w:sz w:val="20"/>
                <w:szCs w:val="20"/>
                <w:u w:val="none"/>
              </w:rPr>
              <w:t xml:space="preserve">Label for Korea Standards</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93"/>
              </w:rPr>
              <w:drawing>
                <wp:inline distT="0" distB="0" distL="0" distR="0">
                  <wp:extent cx="5544000" cy="1238400"/>
                  <wp:effectExtent b="0" l="0" r="0" t="0"/>
                  <wp:docPr id="34864115" name="name87166a847e16109eb" descr="Cap_1_0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c.png"/>
                          <pic:cNvPicPr/>
                        </pic:nvPicPr>
                        <pic:blipFill>
                          <a:blip r:embed="rId94976a847e16109e7" cstate="print"/>
                          <a:stretch>
                            <a:fillRect/>
                          </a:stretch>
                        </pic:blipFill>
                        <pic:spPr>
                          <a:xfrm>
                            <a:off x="0" y="0"/>
                            <a:ext cx="5544000" cy="12384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Tab 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 and  manufacturer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Korea emission certificate</w:t>
                  </w:r>
                </w:p>
              </w:tc>
            </w:tr>
          </w:tbl>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1068">
    <w:multiLevelType w:val="hybridMultilevel"/>
    <w:lvl w:ilvl="0" w:tplc="33318712">
      <w:start w:val="1"/>
      <w:numFmt w:val="decimal"/>
      <w:lvlText w:val="%1."/>
      <w:lvlJc w:val="left"/>
      <w:pPr>
        <w:ind w:left="720" w:hanging="360"/>
      </w:pPr>
    </w:lvl>
    <w:lvl w:ilvl="1" w:tplc="33318712" w:tentative="1">
      <w:start w:val="1"/>
      <w:numFmt w:val="lowerLetter"/>
      <w:lvlText w:val="%2."/>
      <w:lvlJc w:val="left"/>
      <w:pPr>
        <w:ind w:left="1440" w:hanging="360"/>
      </w:pPr>
    </w:lvl>
    <w:lvl w:ilvl="2" w:tplc="33318712" w:tentative="1">
      <w:start w:val="1"/>
      <w:numFmt w:val="lowerRoman"/>
      <w:lvlText w:val="%3."/>
      <w:lvlJc w:val="right"/>
      <w:pPr>
        <w:ind w:left="2160" w:hanging="180"/>
      </w:pPr>
    </w:lvl>
    <w:lvl w:ilvl="3" w:tplc="33318712" w:tentative="1">
      <w:start w:val="1"/>
      <w:numFmt w:val="decimal"/>
      <w:lvlText w:val="%4."/>
      <w:lvlJc w:val="left"/>
      <w:pPr>
        <w:ind w:left="2880" w:hanging="360"/>
      </w:pPr>
    </w:lvl>
    <w:lvl w:ilvl="4" w:tplc="33318712" w:tentative="1">
      <w:start w:val="1"/>
      <w:numFmt w:val="lowerLetter"/>
      <w:lvlText w:val="%5."/>
      <w:lvlJc w:val="left"/>
      <w:pPr>
        <w:ind w:left="3600" w:hanging="360"/>
      </w:pPr>
    </w:lvl>
    <w:lvl w:ilvl="5" w:tplc="33318712" w:tentative="1">
      <w:start w:val="1"/>
      <w:numFmt w:val="lowerRoman"/>
      <w:lvlText w:val="%6."/>
      <w:lvlJc w:val="right"/>
      <w:pPr>
        <w:ind w:left="4320" w:hanging="180"/>
      </w:pPr>
    </w:lvl>
    <w:lvl w:ilvl="6" w:tplc="33318712" w:tentative="1">
      <w:start w:val="1"/>
      <w:numFmt w:val="decimal"/>
      <w:lvlText w:val="%7."/>
      <w:lvlJc w:val="left"/>
      <w:pPr>
        <w:ind w:left="5040" w:hanging="360"/>
      </w:pPr>
    </w:lvl>
    <w:lvl w:ilvl="7" w:tplc="33318712" w:tentative="1">
      <w:start w:val="1"/>
      <w:numFmt w:val="lowerLetter"/>
      <w:lvlText w:val="%8."/>
      <w:lvlJc w:val="left"/>
      <w:pPr>
        <w:ind w:left="5760" w:hanging="360"/>
      </w:pPr>
    </w:lvl>
    <w:lvl w:ilvl="8" w:tplc="33318712" w:tentative="1">
      <w:start w:val="1"/>
      <w:numFmt w:val="lowerRoman"/>
      <w:lvlText w:val="%9."/>
      <w:lvlJc w:val="right"/>
      <w:pPr>
        <w:ind w:left="6480" w:hanging="180"/>
      </w:pPr>
    </w:lvl>
  </w:abstractNum>
  <w:abstractNum w:abstractNumId="21067">
    <w:multiLevelType w:val="hybridMultilevel"/>
    <w:lvl w:ilvl="0" w:tplc="240093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1067">
    <w:abstractNumId w:val="21067"/>
  </w:num>
  <w:num w:numId="21068">
    <w:abstractNumId w:val="2106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351771711" Type="http://schemas.openxmlformats.org/officeDocument/2006/relationships/comments" Target="comments.xml"/><Relationship Id="rId508414797" Type="http://schemas.microsoft.com/office/2011/relationships/commentsExtended" Target="commentsExtended.xml"/><Relationship Id="rId65706564" Type="http://schemas.openxmlformats.org/officeDocument/2006/relationships/image" Target="media/imgrId65706564.jpg"/><Relationship Id="rId62606a847e157d2bb" Type="http://schemas.openxmlformats.org/officeDocument/2006/relationships/hyperlink" Target="https://www.engines.rehlko.com/" TargetMode="External"/><Relationship Id="rId90296a847e157d446" Type="http://schemas.openxmlformats.org/officeDocument/2006/relationships/hyperlink" Target="https://www.engines.rehlko.com/dealers" TargetMode="External"/><Relationship Id="rId54246a847e157def6" Type="http://schemas.openxmlformats.org/officeDocument/2006/relationships/hyperlink" Target="https://www.engines.rehlko.com/" TargetMode="External"/><Relationship Id="rId41036a847e158e8dc" Type="http://schemas.openxmlformats.org/officeDocument/2006/relationships/image" Target="media/imgrId41036a847e158e8dc.png"/><Relationship Id="rId35856a847e159d606" Type="http://schemas.openxmlformats.org/officeDocument/2006/relationships/image" Target="media/imgrId35856a847e159d606.png"/><Relationship Id="rId40736a847e15ba672" Type="http://schemas.openxmlformats.org/officeDocument/2006/relationships/image" Target="media/imgrId40736a847e15ba672.png"/><Relationship Id="rId94116a847e15cf1c3" Type="http://schemas.openxmlformats.org/officeDocument/2006/relationships/image" Target="media/imgrId94116a847e15cf1c3.png"/><Relationship Id="rId25656a847e15e50a6" Type="http://schemas.openxmlformats.org/officeDocument/2006/relationships/image" Target="media/imgrId25656a847e15e50a6.png"/><Relationship Id="rId41856a847e1601d38" Type="http://schemas.openxmlformats.org/officeDocument/2006/relationships/image" Target="media/imgrId41856a847e1601d38.png"/><Relationship Id="rId94976a847e16109e7" Type="http://schemas.openxmlformats.org/officeDocument/2006/relationships/image" Target="media/imgrId94976a847e16109e7.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65706564" Type="http://schemas.openxmlformats.org/officeDocument/2006/relationships/image" Target="media/imgrId65706564.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65706564" Type="http://schemas.openxmlformats.org/officeDocument/2006/relationships/image" Target="media/imgrId65706564.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65706564" Type="http://schemas.openxmlformats.org/officeDocument/2006/relationships/image" Target="media/imgrId65706564.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65706564" Type="http://schemas.openxmlformats.org/officeDocument/2006/relationships/image" Target="media/imgrId65706564.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65706564" Type="http://schemas.openxmlformats.org/officeDocument/2006/relationships/image" Target="media/imgrId65706564.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65706564" Type="http://schemas.openxmlformats.org/officeDocument/2006/relationships/image" Target="media/imgrId65706564.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