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TM Owner Manual (Rev. 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817805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332920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8344602" w:name="ctxt"/>
    <w:bookmarkEnd w:id="48344602"/>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7718"/>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7718"/>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7718"/>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7718"/>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7718"/>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771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7718"/>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7718"/>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7718"/>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7718"/>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93496a84881380bc2"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12366a84881380d4f"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7718"/>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45526a84881381810"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34417" name="name44866a84881390509"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89166a84881390505"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6795919" name="name69756a848813a1b5e"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16456a848813a1b5a"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Control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83311426" name="name66566a848813b8e20"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33446a848813b8e1d"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7719">
    <w:multiLevelType w:val="hybridMultilevel"/>
    <w:lvl w:ilvl="0" w:tplc="53076758">
      <w:start w:val="1"/>
      <w:numFmt w:val="decimal"/>
      <w:lvlText w:val="%1."/>
      <w:lvlJc w:val="left"/>
      <w:pPr>
        <w:ind w:left="720" w:hanging="360"/>
      </w:pPr>
    </w:lvl>
    <w:lvl w:ilvl="1" w:tplc="53076758" w:tentative="1">
      <w:start w:val="1"/>
      <w:numFmt w:val="lowerLetter"/>
      <w:lvlText w:val="%2."/>
      <w:lvlJc w:val="left"/>
      <w:pPr>
        <w:ind w:left="1440" w:hanging="360"/>
      </w:pPr>
    </w:lvl>
    <w:lvl w:ilvl="2" w:tplc="53076758" w:tentative="1">
      <w:start w:val="1"/>
      <w:numFmt w:val="lowerRoman"/>
      <w:lvlText w:val="%3."/>
      <w:lvlJc w:val="right"/>
      <w:pPr>
        <w:ind w:left="2160" w:hanging="180"/>
      </w:pPr>
    </w:lvl>
    <w:lvl w:ilvl="3" w:tplc="53076758" w:tentative="1">
      <w:start w:val="1"/>
      <w:numFmt w:val="decimal"/>
      <w:lvlText w:val="%4."/>
      <w:lvlJc w:val="left"/>
      <w:pPr>
        <w:ind w:left="2880" w:hanging="360"/>
      </w:pPr>
    </w:lvl>
    <w:lvl w:ilvl="4" w:tplc="53076758" w:tentative="1">
      <w:start w:val="1"/>
      <w:numFmt w:val="lowerLetter"/>
      <w:lvlText w:val="%5."/>
      <w:lvlJc w:val="left"/>
      <w:pPr>
        <w:ind w:left="3600" w:hanging="360"/>
      </w:pPr>
    </w:lvl>
    <w:lvl w:ilvl="5" w:tplc="53076758" w:tentative="1">
      <w:start w:val="1"/>
      <w:numFmt w:val="lowerRoman"/>
      <w:lvlText w:val="%6."/>
      <w:lvlJc w:val="right"/>
      <w:pPr>
        <w:ind w:left="4320" w:hanging="180"/>
      </w:pPr>
    </w:lvl>
    <w:lvl w:ilvl="6" w:tplc="53076758" w:tentative="1">
      <w:start w:val="1"/>
      <w:numFmt w:val="decimal"/>
      <w:lvlText w:val="%7."/>
      <w:lvlJc w:val="left"/>
      <w:pPr>
        <w:ind w:left="5040" w:hanging="360"/>
      </w:pPr>
    </w:lvl>
    <w:lvl w:ilvl="7" w:tplc="53076758" w:tentative="1">
      <w:start w:val="1"/>
      <w:numFmt w:val="lowerLetter"/>
      <w:lvlText w:val="%8."/>
      <w:lvlJc w:val="left"/>
      <w:pPr>
        <w:ind w:left="5760" w:hanging="360"/>
      </w:pPr>
    </w:lvl>
    <w:lvl w:ilvl="8" w:tplc="53076758" w:tentative="1">
      <w:start w:val="1"/>
      <w:numFmt w:val="lowerRoman"/>
      <w:lvlText w:val="%9."/>
      <w:lvlJc w:val="right"/>
      <w:pPr>
        <w:ind w:left="6480" w:hanging="180"/>
      </w:pPr>
    </w:lvl>
  </w:abstractNum>
  <w:abstractNum w:abstractNumId="7718">
    <w:multiLevelType w:val="hybridMultilevel"/>
    <w:lvl w:ilvl="0" w:tplc="320963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7718">
    <w:abstractNumId w:val="7718"/>
  </w:num>
  <w:num w:numId="7719">
    <w:abstractNumId w:val="77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99062390" Type="http://schemas.openxmlformats.org/officeDocument/2006/relationships/comments" Target="comments.xml"/><Relationship Id="rId471252332" Type="http://schemas.microsoft.com/office/2011/relationships/commentsExtended" Target="commentsExtended.xml"/><Relationship Id="rId93329202" Type="http://schemas.openxmlformats.org/officeDocument/2006/relationships/image" Target="media/imgrId93329202.jpg"/><Relationship Id="rId93496a84881380bc2" Type="http://schemas.openxmlformats.org/officeDocument/2006/relationships/hyperlink" Target="https://www.engines.rehlko.com/" TargetMode="External"/><Relationship Id="rId12366a84881380d4f" Type="http://schemas.openxmlformats.org/officeDocument/2006/relationships/hyperlink" Target="https://www.engines.rehlko.com/dealers" TargetMode="External"/><Relationship Id="rId45526a84881381810" Type="http://schemas.openxmlformats.org/officeDocument/2006/relationships/hyperlink" Target="https://www.engines.rehlko.com/" TargetMode="External"/><Relationship Id="rId89166a84881390505" Type="http://schemas.openxmlformats.org/officeDocument/2006/relationships/image" Target="media/imgrId89166a84881390505.png"/><Relationship Id="rId16456a848813a1b5a" Type="http://schemas.openxmlformats.org/officeDocument/2006/relationships/image" Target="media/imgrId16456a848813a1b5a.png"/><Relationship Id="rId33446a848813b8e1d" Type="http://schemas.openxmlformats.org/officeDocument/2006/relationships/image" Target="media/imgrId33446a848813b8e1d.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3329202" Type="http://schemas.openxmlformats.org/officeDocument/2006/relationships/image" Target="media/imgrId9332920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3329202" Type="http://schemas.openxmlformats.org/officeDocument/2006/relationships/image" Target="media/imgrId9332920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3329202" Type="http://schemas.openxmlformats.org/officeDocument/2006/relationships/image" Target="media/imgrId9332920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3329202" Type="http://schemas.openxmlformats.org/officeDocument/2006/relationships/image" Target="media/imgrId9332920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3329202" Type="http://schemas.openxmlformats.org/officeDocument/2006/relationships/image" Target="media/imgrId9332920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3329202" Type="http://schemas.openxmlformats.org/officeDocument/2006/relationships/image" Target="media/imgrId9332920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