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7483599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47558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1735290" w:name="ctxt"/>
    <w:bookmarkEnd w:id="9173529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36491199" name="name63946a84880804865"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1146a84880804862"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5544000" cy="4161600"/>
            <wp:effectExtent b="0" l="0" r="0" t="0"/>
            <wp:docPr id="64442836" name="name29596a84880814210"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71806a8488081420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929874" name="name89186a84880817cd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436a84880817cd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52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452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452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452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452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838552" name="name70396a8488081f5b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796a8488081f5b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52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452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452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452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452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4372496" name="name48106a8488082ba5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6526a8488082ba5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0833514" name="name93726a848808365a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9176a8488083659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5378663" name="name90236a8488083d89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1736a8488083d89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526"/>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452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421432" name="name18146a84880846b9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6636a84880846b9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5302857" name="name48546a8488084e22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026a8488084e2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452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452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452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1955185" name="name89326a8488085c38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3036a8488085c37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4906555" name="name50966a8488086360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4286a8488086360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1618320" name="name95486a8488086b97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0826a8488086b97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600142" name="name46536a848808740e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876a848808740e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452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527">
    <w:multiLevelType w:val="hybridMultilevel"/>
    <w:lvl w:ilvl="0" w:tplc="24030852">
      <w:start w:val="1"/>
      <w:numFmt w:val="decimal"/>
      <w:lvlText w:val="%1."/>
      <w:lvlJc w:val="left"/>
      <w:pPr>
        <w:ind w:left="720" w:hanging="360"/>
      </w:pPr>
    </w:lvl>
    <w:lvl w:ilvl="1" w:tplc="24030852" w:tentative="1">
      <w:start w:val="1"/>
      <w:numFmt w:val="lowerLetter"/>
      <w:lvlText w:val="%2."/>
      <w:lvlJc w:val="left"/>
      <w:pPr>
        <w:ind w:left="1440" w:hanging="360"/>
      </w:pPr>
    </w:lvl>
    <w:lvl w:ilvl="2" w:tplc="24030852" w:tentative="1">
      <w:start w:val="1"/>
      <w:numFmt w:val="lowerRoman"/>
      <w:lvlText w:val="%3."/>
      <w:lvlJc w:val="right"/>
      <w:pPr>
        <w:ind w:left="2160" w:hanging="180"/>
      </w:pPr>
    </w:lvl>
    <w:lvl w:ilvl="3" w:tplc="24030852" w:tentative="1">
      <w:start w:val="1"/>
      <w:numFmt w:val="decimal"/>
      <w:lvlText w:val="%4."/>
      <w:lvlJc w:val="left"/>
      <w:pPr>
        <w:ind w:left="2880" w:hanging="360"/>
      </w:pPr>
    </w:lvl>
    <w:lvl w:ilvl="4" w:tplc="24030852" w:tentative="1">
      <w:start w:val="1"/>
      <w:numFmt w:val="lowerLetter"/>
      <w:lvlText w:val="%5."/>
      <w:lvlJc w:val="left"/>
      <w:pPr>
        <w:ind w:left="3600" w:hanging="360"/>
      </w:pPr>
    </w:lvl>
    <w:lvl w:ilvl="5" w:tplc="24030852" w:tentative="1">
      <w:start w:val="1"/>
      <w:numFmt w:val="lowerRoman"/>
      <w:lvlText w:val="%6."/>
      <w:lvlJc w:val="right"/>
      <w:pPr>
        <w:ind w:left="4320" w:hanging="180"/>
      </w:pPr>
    </w:lvl>
    <w:lvl w:ilvl="6" w:tplc="24030852" w:tentative="1">
      <w:start w:val="1"/>
      <w:numFmt w:val="decimal"/>
      <w:lvlText w:val="%7."/>
      <w:lvlJc w:val="left"/>
      <w:pPr>
        <w:ind w:left="5040" w:hanging="360"/>
      </w:pPr>
    </w:lvl>
    <w:lvl w:ilvl="7" w:tplc="24030852" w:tentative="1">
      <w:start w:val="1"/>
      <w:numFmt w:val="lowerLetter"/>
      <w:lvlText w:val="%8."/>
      <w:lvlJc w:val="left"/>
      <w:pPr>
        <w:ind w:left="5760" w:hanging="360"/>
      </w:pPr>
    </w:lvl>
    <w:lvl w:ilvl="8" w:tplc="24030852" w:tentative="1">
      <w:start w:val="1"/>
      <w:numFmt w:val="lowerRoman"/>
      <w:lvlText w:val="%9."/>
      <w:lvlJc w:val="right"/>
      <w:pPr>
        <w:ind w:left="6480" w:hanging="180"/>
      </w:pPr>
    </w:lvl>
  </w:abstractNum>
  <w:abstractNum w:abstractNumId="14526">
    <w:multiLevelType w:val="hybridMultilevel"/>
    <w:lvl w:ilvl="0" w:tplc="21605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526">
    <w:abstractNumId w:val="14526"/>
  </w:num>
  <w:num w:numId="14527">
    <w:abstractNumId w:val="14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64553224" Type="http://schemas.openxmlformats.org/officeDocument/2006/relationships/comments" Target="comments.xml"/><Relationship Id="rId273515754" Type="http://schemas.microsoft.com/office/2011/relationships/commentsExtended" Target="commentsExtended.xml"/><Relationship Id="rId29475583" Type="http://schemas.openxmlformats.org/officeDocument/2006/relationships/image" Target="media/imgrId29475583.jpg"/><Relationship Id="rId21146a84880804862" Type="http://schemas.openxmlformats.org/officeDocument/2006/relationships/image" Target="media/imgrId21146a84880804862.png"/><Relationship Id="rId71806a8488081420c" Type="http://schemas.openxmlformats.org/officeDocument/2006/relationships/image" Target="media/imgrId71806a8488081420c.png"/><Relationship Id="rId64436a84880817cd3" Type="http://schemas.openxmlformats.org/officeDocument/2006/relationships/image" Target="media/imgrId64436a84880817cd3.jpg"/><Relationship Id="rId54796a8488081f5b5" Type="http://schemas.openxmlformats.org/officeDocument/2006/relationships/image" Target="media/imgrId54796a8488081f5b5.jpg"/><Relationship Id="rId26526a8488082ba5b" Type="http://schemas.openxmlformats.org/officeDocument/2006/relationships/image" Target="media/imgrId26526a8488082ba5b.jpg"/><Relationship Id="rId49176a8488083659e" Type="http://schemas.openxmlformats.org/officeDocument/2006/relationships/image" Target="media/imgrId49176a8488083659e.jpg"/><Relationship Id="rId71736a8488083d893" Type="http://schemas.openxmlformats.org/officeDocument/2006/relationships/image" Target="media/imgrId71736a8488083d893.jpg"/><Relationship Id="rId36636a84880846b94" Type="http://schemas.openxmlformats.org/officeDocument/2006/relationships/image" Target="media/imgrId36636a84880846b94.png"/><Relationship Id="rId39026a8488084e224" Type="http://schemas.openxmlformats.org/officeDocument/2006/relationships/image" Target="media/imgrId39026a8488084e224.png"/><Relationship Id="rId73036a8488085c37e" Type="http://schemas.openxmlformats.org/officeDocument/2006/relationships/image" Target="media/imgrId73036a8488085c37e.jpg"/><Relationship Id="rId24286a8488086360b" Type="http://schemas.openxmlformats.org/officeDocument/2006/relationships/image" Target="media/imgrId24286a8488086360b.jpg"/><Relationship Id="rId10826a8488086b97a" Type="http://schemas.openxmlformats.org/officeDocument/2006/relationships/image" Target="media/imgrId10826a8488086b97a.jpg"/><Relationship Id="rId19876a848808740eb" Type="http://schemas.openxmlformats.org/officeDocument/2006/relationships/image" Target="media/imgrId19876a848808740e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475583" Type="http://schemas.openxmlformats.org/officeDocument/2006/relationships/image" Target="media/imgrId2947558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