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1434221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19303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6020366" w:name="ctxt"/>
    <w:bookmarkEnd w:id="26020366"/>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474"/>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8474"/>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847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8474"/>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8474"/>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847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8474"/>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8474"/>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28474"/>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28474"/>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28474"/>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847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28474"/>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8474"/>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8474"/>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8474"/>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8474"/>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8474"/>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8474"/>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8474"/>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8474"/>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8474"/>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8474"/>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8474"/>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8474"/>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8474"/>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8474"/>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8474"/>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8474"/>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8474"/>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8474"/>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8474"/>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8474"/>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8474"/>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8474"/>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8474"/>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8474"/>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28474"/>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8474"/>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8474"/>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766792" name="name25746a8487fc29e2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786a8487fc29e2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474"/>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28474"/>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28474"/>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28474"/>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8474"/>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456800" cy="3348000"/>
            <wp:effectExtent b="0" l="0" r="0" t="0"/>
            <wp:docPr id="19371138" name="name43526a8487fc343c1"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19796a8487fc343bf"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8474"/>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8474"/>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8474"/>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8474"/>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9305910" name="name68366a8487fc3a01f"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23186a8487fc3a01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0680491" name="name66936a8487fc40942"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12396a8487fc4094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6269205" name="name69856a8487fc4584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1426a8487fc4584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0335730" name="name69566a8487fc48bba"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6356a8487fc48bb7"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48489877" name="name52316a8487fc4ce9e"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65786a8487fc4ce9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6928329" name="name16616a8487fc51ae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0956a8487fc51ae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0091734" name="name48596a8487fc55d6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5406a8487fc55d5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1626565" name="name67786a8487fc5f23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0396a8487fc5f23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14608861" name="name52566a8487fc62be9"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3326a8487fc62be7"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537484" name="name37216a8487fc67b96"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19406a8487fc67b93"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5713855" name="name68946a8487fc6e13b"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7386a8487fc6e139"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9284256" name="name20196a8487fc73b0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896a8487fc73b0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1903266" name="name52906a8487fc7ab19"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5576a8487fc7ab1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106005" name="name59856a8487fc7e7d7"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7106a8487fc7e7d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9839454" name="name82436a8487fc82582"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3496a8487fc8258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2510693" name="name83786a8487fc86e6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816a8487fc86e6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1721112" name="name28126a8487fc8dc4e"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15536a8487fc8dc4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7683598" name="name46526a8487fc9126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016a8487fc9126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2923308" name="name84876a8487fc95554"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40386a8487fc9555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3918741" name="name67836a8487fc9855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0826a8487fc9854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0228055" name="name16916a8487fc9f174"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0456a8487fc9f17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0733435" name="name86326a8487fca453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796a8487fca453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6346420" name="name14976a8487fcaabf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5796a8487fcaabf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8453587" name="name60986a8487fcade3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586a8487fcade3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332400" name="name28416a8487fcb2da5"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3936a8487fcb2da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711413" name="name12726a8487fcb756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726a8487fcb756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6630065" name="name67446a8487fcbb782"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4876a8487fcbb78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6122806" name="name89596a8487fcbf1a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6226a8487fcbf1a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4688575" name="name78936a8487fcc338f"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20146a8487fcc338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2305201" name="name76716a8487fcc6ad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406a8487fcc6ac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752000" cy="7041600"/>
            <wp:effectExtent b="0" l="0" r="0" t="0"/>
            <wp:docPr id="14151403" name="name33436a8487fcd8d4f"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8596a8487fcd8d4b" cstate="print"/>
                    <a:stretch>
                      <a:fillRect/>
                    </a:stretch>
                  </pic:blipFill>
                  <pic:spPr>
                    <a:xfrm>
                      <a:off x="0" y="0"/>
                      <a:ext cx="4752000" cy="704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475">
    <w:multiLevelType w:val="hybridMultilevel"/>
    <w:lvl w:ilvl="0" w:tplc="99599427">
      <w:start w:val="1"/>
      <w:numFmt w:val="decimal"/>
      <w:lvlText w:val="%1."/>
      <w:lvlJc w:val="left"/>
      <w:pPr>
        <w:ind w:left="720" w:hanging="360"/>
      </w:pPr>
    </w:lvl>
    <w:lvl w:ilvl="1" w:tplc="99599427" w:tentative="1">
      <w:start w:val="1"/>
      <w:numFmt w:val="lowerLetter"/>
      <w:lvlText w:val="%2."/>
      <w:lvlJc w:val="left"/>
      <w:pPr>
        <w:ind w:left="1440" w:hanging="360"/>
      </w:pPr>
    </w:lvl>
    <w:lvl w:ilvl="2" w:tplc="99599427" w:tentative="1">
      <w:start w:val="1"/>
      <w:numFmt w:val="lowerRoman"/>
      <w:lvlText w:val="%3."/>
      <w:lvlJc w:val="right"/>
      <w:pPr>
        <w:ind w:left="2160" w:hanging="180"/>
      </w:pPr>
    </w:lvl>
    <w:lvl w:ilvl="3" w:tplc="99599427" w:tentative="1">
      <w:start w:val="1"/>
      <w:numFmt w:val="decimal"/>
      <w:lvlText w:val="%4."/>
      <w:lvlJc w:val="left"/>
      <w:pPr>
        <w:ind w:left="2880" w:hanging="360"/>
      </w:pPr>
    </w:lvl>
    <w:lvl w:ilvl="4" w:tplc="99599427" w:tentative="1">
      <w:start w:val="1"/>
      <w:numFmt w:val="lowerLetter"/>
      <w:lvlText w:val="%5."/>
      <w:lvlJc w:val="left"/>
      <w:pPr>
        <w:ind w:left="3600" w:hanging="360"/>
      </w:pPr>
    </w:lvl>
    <w:lvl w:ilvl="5" w:tplc="99599427" w:tentative="1">
      <w:start w:val="1"/>
      <w:numFmt w:val="lowerRoman"/>
      <w:lvlText w:val="%6."/>
      <w:lvlJc w:val="right"/>
      <w:pPr>
        <w:ind w:left="4320" w:hanging="180"/>
      </w:pPr>
    </w:lvl>
    <w:lvl w:ilvl="6" w:tplc="99599427" w:tentative="1">
      <w:start w:val="1"/>
      <w:numFmt w:val="decimal"/>
      <w:lvlText w:val="%7."/>
      <w:lvlJc w:val="left"/>
      <w:pPr>
        <w:ind w:left="5040" w:hanging="360"/>
      </w:pPr>
    </w:lvl>
    <w:lvl w:ilvl="7" w:tplc="99599427" w:tentative="1">
      <w:start w:val="1"/>
      <w:numFmt w:val="lowerLetter"/>
      <w:lvlText w:val="%8."/>
      <w:lvlJc w:val="left"/>
      <w:pPr>
        <w:ind w:left="5760" w:hanging="360"/>
      </w:pPr>
    </w:lvl>
    <w:lvl w:ilvl="8" w:tplc="99599427" w:tentative="1">
      <w:start w:val="1"/>
      <w:numFmt w:val="lowerRoman"/>
      <w:lvlText w:val="%9."/>
      <w:lvlJc w:val="right"/>
      <w:pPr>
        <w:ind w:left="6480" w:hanging="180"/>
      </w:pPr>
    </w:lvl>
  </w:abstractNum>
  <w:abstractNum w:abstractNumId="28474">
    <w:multiLevelType w:val="hybridMultilevel"/>
    <w:lvl w:ilvl="0" w:tplc="81716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474">
    <w:abstractNumId w:val="28474"/>
  </w:num>
  <w:num w:numId="28475">
    <w:abstractNumId w:val="28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23481026" Type="http://schemas.openxmlformats.org/officeDocument/2006/relationships/comments" Target="comments.xml"/><Relationship Id="rId115565509" Type="http://schemas.microsoft.com/office/2011/relationships/commentsExtended" Target="commentsExtended.xml"/><Relationship Id="rId73193037" Type="http://schemas.openxmlformats.org/officeDocument/2006/relationships/image" Target="media/imgrId73193037.jpg"/><Relationship Id="rId39786a8487fc29e24" Type="http://schemas.openxmlformats.org/officeDocument/2006/relationships/image" Target="media/imgrId39786a8487fc29e24.jpg"/><Relationship Id="rId19796a8487fc343bf" Type="http://schemas.openxmlformats.org/officeDocument/2006/relationships/image" Target="media/imgrId19796a8487fc343bf.png"/><Relationship Id="rId23186a8487fc3a01d" Type="http://schemas.openxmlformats.org/officeDocument/2006/relationships/image" Target="media/imgrId23186a8487fc3a01d.jpg"/><Relationship Id="rId12396a8487fc40940" Type="http://schemas.openxmlformats.org/officeDocument/2006/relationships/image" Target="media/imgrId12396a8487fc40940.jpg"/><Relationship Id="rId21426a8487fc45847" Type="http://schemas.openxmlformats.org/officeDocument/2006/relationships/image" Target="media/imgrId21426a8487fc45847.jpg"/><Relationship Id="rId86356a8487fc48bb7" Type="http://schemas.openxmlformats.org/officeDocument/2006/relationships/image" Target="media/imgrId86356a8487fc48bb7.jpg"/><Relationship Id="rId65786a8487fc4ce9c" Type="http://schemas.openxmlformats.org/officeDocument/2006/relationships/image" Target="media/imgrId65786a8487fc4ce9c.jpg"/><Relationship Id="rId70956a8487fc51ae7" Type="http://schemas.openxmlformats.org/officeDocument/2006/relationships/image" Target="media/imgrId70956a8487fc51ae7.png"/><Relationship Id="rId55406a8487fc55d5f" Type="http://schemas.openxmlformats.org/officeDocument/2006/relationships/image" Target="media/imgrId55406a8487fc55d5f.png"/><Relationship Id="rId90396a8487fc5f23c" Type="http://schemas.openxmlformats.org/officeDocument/2006/relationships/image" Target="media/imgrId90396a8487fc5f23c.png"/><Relationship Id="rId23326a8487fc62be7" Type="http://schemas.openxmlformats.org/officeDocument/2006/relationships/image" Target="media/imgrId23326a8487fc62be7.jpg"/><Relationship Id="rId19406a8487fc67b93" Type="http://schemas.openxmlformats.org/officeDocument/2006/relationships/image" Target="media/imgrId19406a8487fc67b93.jpg"/><Relationship Id="rId17386a8487fc6e139" Type="http://schemas.openxmlformats.org/officeDocument/2006/relationships/image" Target="media/imgrId17386a8487fc6e139.jpg"/><Relationship Id="rId51896a8487fc73b0a" Type="http://schemas.openxmlformats.org/officeDocument/2006/relationships/image" Target="media/imgrId51896a8487fc73b0a.jpg"/><Relationship Id="rId55576a8487fc7ab17" Type="http://schemas.openxmlformats.org/officeDocument/2006/relationships/image" Target="media/imgrId55576a8487fc7ab17.jpg"/><Relationship Id="rId37106a8487fc7e7d5" Type="http://schemas.openxmlformats.org/officeDocument/2006/relationships/image" Target="media/imgrId37106a8487fc7e7d5.jpg"/><Relationship Id="rId13496a8487fc82580" Type="http://schemas.openxmlformats.org/officeDocument/2006/relationships/image" Target="media/imgrId13496a8487fc82580.jpg"/><Relationship Id="rId19816a8487fc86e66" Type="http://schemas.openxmlformats.org/officeDocument/2006/relationships/image" Target="media/imgrId19816a8487fc86e66.jpg"/><Relationship Id="rId15536a8487fc8dc4b" Type="http://schemas.openxmlformats.org/officeDocument/2006/relationships/image" Target="media/imgrId15536a8487fc8dc4b.jpg"/><Relationship Id="rId70016a8487fc91260" Type="http://schemas.openxmlformats.org/officeDocument/2006/relationships/image" Target="media/imgrId70016a8487fc91260.jpg"/><Relationship Id="rId40386a8487fc95551" Type="http://schemas.openxmlformats.org/officeDocument/2006/relationships/image" Target="media/imgrId40386a8487fc95551.jpg"/><Relationship Id="rId80826a8487fc9854f" Type="http://schemas.openxmlformats.org/officeDocument/2006/relationships/image" Target="media/imgrId80826a8487fc9854f.jpg"/><Relationship Id="rId90456a8487fc9f172" Type="http://schemas.openxmlformats.org/officeDocument/2006/relationships/image" Target="media/imgrId90456a8487fc9f172.jpg"/><Relationship Id="rId73796a8487fca4536" Type="http://schemas.openxmlformats.org/officeDocument/2006/relationships/image" Target="media/imgrId73796a8487fca4536.jpg"/><Relationship Id="rId85796a8487fcaabf5" Type="http://schemas.openxmlformats.org/officeDocument/2006/relationships/image" Target="media/imgrId85796a8487fcaabf5.jpg"/><Relationship Id="rId31586a8487fcade38" Type="http://schemas.openxmlformats.org/officeDocument/2006/relationships/image" Target="media/imgrId31586a8487fcade38.jpg"/><Relationship Id="rId83936a8487fcb2da2" Type="http://schemas.openxmlformats.org/officeDocument/2006/relationships/image" Target="media/imgrId83936a8487fcb2da2.jpg"/><Relationship Id="rId40726a8487fcb7561" Type="http://schemas.openxmlformats.org/officeDocument/2006/relationships/image" Target="media/imgrId40726a8487fcb7561.jpg"/><Relationship Id="rId74876a8487fcbb780" Type="http://schemas.openxmlformats.org/officeDocument/2006/relationships/image" Target="media/imgrId74876a8487fcbb780.jpg"/><Relationship Id="rId76226a8487fcbf1a0" Type="http://schemas.openxmlformats.org/officeDocument/2006/relationships/image" Target="media/imgrId76226a8487fcbf1a0.jpg"/><Relationship Id="rId20146a8487fcc338d" Type="http://schemas.openxmlformats.org/officeDocument/2006/relationships/image" Target="media/imgrId20146a8487fcc338d.jpg"/><Relationship Id="rId18406a8487fcc6ace" Type="http://schemas.openxmlformats.org/officeDocument/2006/relationships/image" Target="media/imgrId18406a8487fcc6ace.jpg"/><Relationship Id="rId28596a8487fcd8d4b" Type="http://schemas.openxmlformats.org/officeDocument/2006/relationships/image" Target="media/imgrId28596a8487fcd8d4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193037" Type="http://schemas.openxmlformats.org/officeDocument/2006/relationships/image" Target="media/imgrId7319303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193037" Type="http://schemas.openxmlformats.org/officeDocument/2006/relationships/image" Target="media/imgrId7319303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193037" Type="http://schemas.openxmlformats.org/officeDocument/2006/relationships/image" Target="media/imgrId7319303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193037" Type="http://schemas.openxmlformats.org/officeDocument/2006/relationships/image" Target="media/imgrId7319303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193037" Type="http://schemas.openxmlformats.org/officeDocument/2006/relationships/image" Target="media/imgrId7319303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193037" Type="http://schemas.openxmlformats.org/officeDocument/2006/relationships/image" Target="media/imgrId7319303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