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344574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605898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8809848" w:name="ctxt"/>
    <w:bookmarkEnd w:id="1880984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1310"/>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310"/>
        </w:numPr>
        <w:spacing w:before="0" w:after="0" w:line="240" w:lineRule="auto"/>
        <w:jc w:val="left"/>
        <w:rPr>
          <w:color w:val="00274C"/>
          <w:sz w:val="20"/>
          <w:szCs w:val="20"/>
        </w:rPr>
      </w:pPr>
      <w:bookmarkStart w:id="31939050" w:name="result_box"/>
      <w:bookmarkEnd w:id="31939050"/>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8306a8494e86a1bd"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40096a8494e86a37c"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1310"/>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131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1310"/>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1310"/>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1310"/>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0386a8494e86c348"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64556a8494e86c4cb"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1310"/>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1310"/>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1310"/>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1310"/>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23705654" name="name17316a8494e870a28"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6966a8494e870a26"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1310"/>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1310"/>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2502749" w:name="result_box"/>
      <w:bookmarkEnd w:id="92502749"/>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5302235" w:name="result_box"/>
      <w:bookmarkEnd w:id="35302235"/>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54721454" w:name="result_box"/>
      <w:bookmarkEnd w:id="54721454"/>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1310"/>
        </w:numPr>
        <w:spacing w:before="0" w:after="0" w:line="240" w:lineRule="auto"/>
        <w:jc w:val="left"/>
        <w:rPr>
          <w:color w:val="00274C"/>
          <w:sz w:val="20"/>
          <w:szCs w:val="20"/>
        </w:rPr>
      </w:pPr>
      <w:bookmarkStart w:id="54395348" w:name="result_box"/>
      <w:bookmarkEnd w:id="5439534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40066a8494e872a28" w:history="1">
        <w:r>
          <w:rPr>
            <w:rStyle w:val="DefaultParagraphFontPHPDOCX"/>
            <w:b/>
            <w:bCs/>
            <w:color w:val="0000FF"/>
            <w:sz w:val="20"/>
            <w:szCs w:val="20"/>
            <w:u w:val="none"/>
          </w:rPr>
          <w:t xml:space="preserve">Chap. 3</w:t>
        </w:r>
      </w:hyperlink>
      <w:r>
        <w:rPr>
          <w:color w:val="00274C"/>
          <w:sz w:val="20"/>
          <w:szCs w:val="20"/>
          <w:u w:val="none"/>
        </w:rPr>
        <w:t xml:space="preserve"> </w:t>
      </w:r>
      <w:bookmarkStart w:id="74666789" w:name="result_box"/>
      <w:bookmarkEnd w:id="74666789"/>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13159031" name="name79606a8494e8e1ead"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7676a8494e8e1ea9"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9511297" name="name81626a8494e8f054d"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77086a8494e8f0549"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73418359" name="name17416a8494e907fb5"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17006a8494e907fb1"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56338384" name="name35356a8494e91991e"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48706a8494e91991b"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10082890" name="name95056a8494e929c0b"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50386a8494e929c08"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55956497" name="name93116a8494e938c31"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7316a8494e938c2d"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6270120" name="name60666a8494e93fbc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6346a8494e93fbc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23526414" name="name62036a8494e94625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1046a8494e94625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7099316" name="name49706a8494e949d2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0336a8494e949d1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5811793" name="name96876a8494e94daf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7666a8494e94daf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64766883" name="name97456a8494e95d9c2"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34696a8494e95d9be"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2765723" name="name65646a8494e96e0a0"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46656a8494e96e09c"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61028820" name="name22456a8494e97c984"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73476a8494e97c98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9456a8494e97d059"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13196062" name="name10556a8494e994e19"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71856a8494e994e1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99704947" name="name13346a8494e99f31d"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60136a8494e99f31a"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80894133" name="name31606a8494e9b08a7"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45936a8494e9b08a4"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311">
    <w:multiLevelType w:val="hybridMultilevel"/>
    <w:lvl w:ilvl="0" w:tplc="79409446">
      <w:start w:val="1"/>
      <w:numFmt w:val="decimal"/>
      <w:lvlText w:val="%1."/>
      <w:lvlJc w:val="left"/>
      <w:pPr>
        <w:ind w:left="720" w:hanging="360"/>
      </w:pPr>
    </w:lvl>
    <w:lvl w:ilvl="1" w:tplc="79409446" w:tentative="1">
      <w:start w:val="1"/>
      <w:numFmt w:val="lowerLetter"/>
      <w:lvlText w:val="%2."/>
      <w:lvlJc w:val="left"/>
      <w:pPr>
        <w:ind w:left="1440" w:hanging="360"/>
      </w:pPr>
    </w:lvl>
    <w:lvl w:ilvl="2" w:tplc="79409446" w:tentative="1">
      <w:start w:val="1"/>
      <w:numFmt w:val="lowerRoman"/>
      <w:lvlText w:val="%3."/>
      <w:lvlJc w:val="right"/>
      <w:pPr>
        <w:ind w:left="2160" w:hanging="180"/>
      </w:pPr>
    </w:lvl>
    <w:lvl w:ilvl="3" w:tplc="79409446" w:tentative="1">
      <w:start w:val="1"/>
      <w:numFmt w:val="decimal"/>
      <w:lvlText w:val="%4."/>
      <w:lvlJc w:val="left"/>
      <w:pPr>
        <w:ind w:left="2880" w:hanging="360"/>
      </w:pPr>
    </w:lvl>
    <w:lvl w:ilvl="4" w:tplc="79409446" w:tentative="1">
      <w:start w:val="1"/>
      <w:numFmt w:val="lowerLetter"/>
      <w:lvlText w:val="%5."/>
      <w:lvlJc w:val="left"/>
      <w:pPr>
        <w:ind w:left="3600" w:hanging="360"/>
      </w:pPr>
    </w:lvl>
    <w:lvl w:ilvl="5" w:tplc="79409446" w:tentative="1">
      <w:start w:val="1"/>
      <w:numFmt w:val="lowerRoman"/>
      <w:lvlText w:val="%6."/>
      <w:lvlJc w:val="right"/>
      <w:pPr>
        <w:ind w:left="4320" w:hanging="180"/>
      </w:pPr>
    </w:lvl>
    <w:lvl w:ilvl="6" w:tplc="79409446" w:tentative="1">
      <w:start w:val="1"/>
      <w:numFmt w:val="decimal"/>
      <w:lvlText w:val="%7."/>
      <w:lvlJc w:val="left"/>
      <w:pPr>
        <w:ind w:left="5040" w:hanging="360"/>
      </w:pPr>
    </w:lvl>
    <w:lvl w:ilvl="7" w:tplc="79409446" w:tentative="1">
      <w:start w:val="1"/>
      <w:numFmt w:val="lowerLetter"/>
      <w:lvlText w:val="%8."/>
      <w:lvlJc w:val="left"/>
      <w:pPr>
        <w:ind w:left="5760" w:hanging="360"/>
      </w:pPr>
    </w:lvl>
    <w:lvl w:ilvl="8" w:tplc="79409446" w:tentative="1">
      <w:start w:val="1"/>
      <w:numFmt w:val="lowerRoman"/>
      <w:lvlText w:val="%9."/>
      <w:lvlJc w:val="right"/>
      <w:pPr>
        <w:ind w:left="6480" w:hanging="180"/>
      </w:pPr>
    </w:lvl>
  </w:abstractNum>
  <w:abstractNum w:abstractNumId="21310">
    <w:multiLevelType w:val="hybridMultilevel"/>
    <w:lvl w:ilvl="0" w:tplc="86793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310">
    <w:abstractNumId w:val="21310"/>
  </w:num>
  <w:num w:numId="21311">
    <w:abstractNumId w:val="21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4830726" Type="http://schemas.openxmlformats.org/officeDocument/2006/relationships/comments" Target="comments.xml"/><Relationship Id="rId291201541" Type="http://schemas.microsoft.com/office/2011/relationships/commentsExtended" Target="commentsExtended.xml"/><Relationship Id="rId56058989" Type="http://schemas.openxmlformats.org/officeDocument/2006/relationships/image" Target="media/imgrId56058989.jpg"/><Relationship Id="rId28306a8494e86a1bd" Type="http://schemas.openxmlformats.org/officeDocument/2006/relationships/hyperlink" Target="https://iservice.lombardini.it/jsp/Template2/manuale.jsp?id=547&amp;parent=1273" TargetMode="External"/><Relationship Id="rId40096a8494e86a37c" Type="http://schemas.openxmlformats.org/officeDocument/2006/relationships/hyperlink" Target="https://iservice.lombardini.it/jsp/Template2/manuale.jsp?id=548&amp;parent=1273" TargetMode="External"/><Relationship Id="rId30386a8494e86c348" Type="http://schemas.openxmlformats.org/officeDocument/2006/relationships/hyperlink" Target="https://iservice.lombardini.it/jsp/Template2/manuale.jsp?id=193&amp;parent=1273" TargetMode="External"/><Relationship Id="rId64556a8494e86c4cb" Type="http://schemas.openxmlformats.org/officeDocument/2006/relationships/hyperlink" Target="https://iservice.lombardini.it/jsp/Template2/manuale.jsp?id=193&amp;parent=1273" TargetMode="External"/><Relationship Id="rId40066a8494e872a28" Type="http://schemas.openxmlformats.org/officeDocument/2006/relationships/hyperlink" Target="https://iservice.lombardini.it/jsp/Template2/manuale.jsp?id=114&amp;parent=1273" TargetMode="External"/><Relationship Id="rId69456a8494e97d059" Type="http://schemas.openxmlformats.org/officeDocument/2006/relationships/hyperlink" Target="https://iservice.lombardini.it/jsp/Template2/manuale.jsp?id=624&amp;parent=1273" TargetMode="External"/><Relationship Id="rId16966a8494e870a26" Type="http://schemas.openxmlformats.org/officeDocument/2006/relationships/image" Target="media/imgrId16966a8494e870a26.gif"/><Relationship Id="rId37676a8494e8e1ea9" Type="http://schemas.openxmlformats.org/officeDocument/2006/relationships/image" Target="media/imgrId37676a8494e8e1ea9.png"/><Relationship Id="rId77086a8494e8f0549" Type="http://schemas.openxmlformats.org/officeDocument/2006/relationships/image" Target="media/imgrId77086a8494e8f0549.png"/><Relationship Id="rId17006a8494e907fb1" Type="http://schemas.openxmlformats.org/officeDocument/2006/relationships/image" Target="media/imgrId17006a8494e907fb1.jpg"/><Relationship Id="rId48706a8494e91991b" Type="http://schemas.openxmlformats.org/officeDocument/2006/relationships/image" Target="media/imgrId48706a8494e91991b.jpg"/><Relationship Id="rId50386a8494e929c08" Type="http://schemas.openxmlformats.org/officeDocument/2006/relationships/image" Target="media/imgrId50386a8494e929c08.jpg"/><Relationship Id="rId17316a8494e938c2d" Type="http://schemas.openxmlformats.org/officeDocument/2006/relationships/image" Target="media/imgrId17316a8494e938c2d.png"/><Relationship Id="rId16346a8494e93fbc4" Type="http://schemas.openxmlformats.org/officeDocument/2006/relationships/image" Target="media/imgrId16346a8494e93fbc4.gif"/><Relationship Id="rId91046a8494e94625c" Type="http://schemas.openxmlformats.org/officeDocument/2006/relationships/image" Target="media/imgrId91046a8494e94625c.gif"/><Relationship Id="rId80336a8494e949d1d" Type="http://schemas.openxmlformats.org/officeDocument/2006/relationships/image" Target="media/imgrId80336a8494e949d1d.gif"/><Relationship Id="rId87666a8494e94dafd" Type="http://schemas.openxmlformats.org/officeDocument/2006/relationships/image" Target="media/imgrId87666a8494e94dafd.gif"/><Relationship Id="rId34696a8494e95d9be" Type="http://schemas.openxmlformats.org/officeDocument/2006/relationships/image" Target="media/imgrId34696a8494e95d9be.png"/><Relationship Id="rId46656a8494e96e09c" Type="http://schemas.openxmlformats.org/officeDocument/2006/relationships/image" Target="media/imgrId46656a8494e96e09c.png"/><Relationship Id="rId73476a8494e97c981" Type="http://schemas.openxmlformats.org/officeDocument/2006/relationships/image" Target="media/imgrId73476a8494e97c981.png"/><Relationship Id="rId71856a8494e994e16" Type="http://schemas.openxmlformats.org/officeDocument/2006/relationships/image" Target="media/imgrId71856a8494e994e16.png"/><Relationship Id="rId60136a8494e99f31a" Type="http://schemas.openxmlformats.org/officeDocument/2006/relationships/image" Target="media/imgrId60136a8494e99f31a.jpg"/><Relationship Id="rId45936a8494e9b08a4" Type="http://schemas.openxmlformats.org/officeDocument/2006/relationships/image" Target="media/imgrId45936a8494e9b08a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6058989" Type="http://schemas.openxmlformats.org/officeDocument/2006/relationships/image" Target="media/imgrId560589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