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for disassembly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3404 TCR-SCR Workshop Manual (Rev. 10.4)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605316841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138553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47658178" w:name="ctxt"/>
    <w:bookmarkEnd w:id="47658178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for disassembly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Recommendations for disassembly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55502447" name="name11076a8499b37c2ce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91826a8499b37c2cb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462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mark ( </w:t>
      </w:r>
      <w:r>
        <w:drawing>
          <wp:inline distT="0" distB="0" distL="0" distR="0">
            <wp:extent cx="158400" cy="115200"/>
            <wp:effectExtent b="0" l="0" r="0" t="0"/>
            <wp:docPr id="38534627" name="name73266a8499b3834c7" descr="operazione_util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perazione_utile.gif"/>
                    <pic:cNvPicPr/>
                  </pic:nvPicPr>
                  <pic:blipFill>
                    <a:blip r:embed="rId16546a8499b3834c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400" cy="115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274C"/>
          <w:sz w:val="20"/>
          <w:szCs w:val="20"/>
          <w:u w:val="none"/>
        </w:rPr>
        <w:t xml:space="preserve"> ) after the title of a paragraph, indicates that the procedure is not required in order to disassemble the engine, however the procedures are featured in order to illustrate the disassembly of components.</w:t>
      </w:r>
    </w:p>
    <w:p>
      <w:pPr>
        <w:numPr>
          <w:ilvl w:val="0"/>
          <w:numId w:val="462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should prepare all equipment and tools in order to enable him to carry out the operations correctly and safely.</w:t>
      </w:r>
    </w:p>
    <w:p>
      <w:pPr>
        <w:numPr>
          <w:ilvl w:val="0"/>
          <w:numId w:val="462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disassembly, perform the operation described in </w:t>
      </w:r>
      <w:hyperlink r:id="rId56296a8499b383a84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5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462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operation, carefully read </w:t>
      </w:r>
      <w:hyperlink r:id="rId36336a8499b383e46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3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462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order to operate safely and easily, we recommend positioning the engine on a rotating stand for engine overhauling.</w:t>
      </w:r>
    </w:p>
    <w:p>
      <w:pPr>
        <w:numPr>
          <w:ilvl w:val="0"/>
          <w:numId w:val="462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Seal all injection component unions as illustrated in </w:t>
      </w:r>
      <w:hyperlink r:id="rId25556a8499b3843cd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</w:t>
        </w:r>
        <w:r>
          <w:rPr>
            <w:color w:val="0000FF"/>
            <w:sz w:val="20"/>
            <w:szCs w:val="20"/>
            <w:u w:val="single" w:color=""/>
          </w:rPr>
          <w:t xml:space="preserve"> 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ar. 2.9.8</w:t>
        </w:r>
      </w:hyperlink>
      <w:r>
        <w:rPr>
          <w:color w:val="00274C"/>
          <w:sz w:val="20"/>
          <w:szCs w:val="20"/>
          <w:u w:val="none"/>
        </w:rPr>
        <w:t xml:space="preserve"> during assembly.</w:t>
      </w:r>
    </w:p>
    <w:p>
      <w:pPr>
        <w:numPr>
          <w:ilvl w:val="0"/>
          <w:numId w:val="462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Protect all disassembled components and coupling surfaces subject to oxidation with lubricant.</w:t>
      </w:r>
    </w:p>
    <w:p>
      <w:pPr>
        <w:numPr>
          <w:ilvl w:val="0"/>
          <w:numId w:val="462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Where necessary, reference to special tools to use during disassembly operations is indicated (es. </w:t>
      </w:r>
      <w:hyperlink r:id="rId69536a8499b384af5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ST_05</w:t>
        </w:r>
      </w:hyperlink>
      <w:r>
        <w:rPr>
          <w:color w:val="00274C"/>
          <w:sz w:val="20"/>
          <w:szCs w:val="20"/>
          <w:u w:val="none"/>
        </w:rPr>
        <w:t xml:space="preserve"> ), identified in </w:t>
      </w:r>
      <w:hyperlink r:id="rId91386a8499b384ca8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13.1 - 13.2 - 13.3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EGR circuit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7.2.1 EGR cooler unit</w:t>
            </w:r>
          </w:p>
          <w:p/>
          <w:p/>
          <w:p>
            <w:pPr>
              <w:numPr>
                <w:ilvl w:val="0"/>
                <w:numId w:val="46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62186a8499b38594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relative gaskets.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5611695" name="name71786a8499b39035e" descr="7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1.jpg"/>
                          <pic:cNvPicPr/>
                        </pic:nvPicPr>
                        <pic:blipFill>
                          <a:blip r:embed="rId43916a8499b39035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7.1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46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D, 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26666a8499b390c0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relevant gaskets.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9531910" name="name80096a8499b39bdc4" descr="7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2.jpg"/>
                          <pic:cNvPicPr/>
                        </pic:nvPicPr>
                        <pic:blipFill>
                          <a:blip r:embed="rId15936a8499b39bd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46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remove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 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46336a8499b39cf6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1773132" name="name97906a8499b3a7193" descr="7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3.jpg"/>
                          <pic:cNvPicPr/>
                        </pic:nvPicPr>
                        <pic:blipFill>
                          <a:blip r:embed="rId99736a8499b3a71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 recirculation components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7.3.1 Oil Cooler manifold</w:t>
            </w:r>
          </w:p>
          <w:p/>
          <w:p/>
          <w:p>
            <w:pPr>
              <w:numPr>
                <w:ilvl w:val="0"/>
                <w:numId w:val="46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( </w:t>
            </w:r>
            <w:hyperlink r:id="rId66366a8499b3a847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1653077" name="name28846a8499b3b273b" descr="7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4.jpg"/>
                          <pic:cNvPicPr/>
                        </pic:nvPicPr>
                        <pic:blipFill>
                          <a:blip r:embed="rId33996a8499b3b27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4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4212988" name="name79546a8499b3be321" descr="7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5.jpg"/>
                          <pic:cNvPicPr/>
                        </pic:nvPicPr>
                        <pic:blipFill>
                          <a:blip r:embed="rId69106a8499b3be31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Coolant pump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5224327" name="name88386a8499b3c3f7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8386a8499b3c3f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repairable.</w:t>
            </w:r>
          </w:p>
          <w:p/>
          <w:p/>
          <w:p>
            <w:pPr>
              <w:numPr>
                <w:ilvl w:val="0"/>
                <w:numId w:val="46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36976a8499b3c4b0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6.5.1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relative gasket.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3425438" name="name26316a8499b3d0907" descr="7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6.jpg"/>
                          <pic:cNvPicPr/>
                        </pic:nvPicPr>
                        <pic:blipFill>
                          <a:blip r:embed="rId75576a8499b3d09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7.3.3 Thermostatic valve</w:t>
            </w:r>
          </w:p>
          <w:p>
            <w:pPr>
              <w:numPr>
                <w:ilvl w:val="0"/>
                <w:numId w:val="4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thermostatic valve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its gasket.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4664142" name="name92756a8499b3d71a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5416a8499b3d71a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it is disassembled.</w:t>
            </w:r>
          </w:p>
          <w:p/>
          <w:p/>
          <w:p>
            <w:pPr>
              <w:numPr>
                <w:ilvl w:val="0"/>
                <w:numId w:val="46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air bleeding hole is not clogged or blocked ( </w:t>
            </w:r>
            <w:hyperlink r:id="rId51596a8499b3d7d2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2.11.4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0421770" name="name74536a8499b3e00a2" descr="7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.jpg"/>
                          <pic:cNvPicPr/>
                        </pic:nvPicPr>
                        <pic:blipFill>
                          <a:blip r:embed="rId16896a8499b3e009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Electric components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7.4.1 Electric wiring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6066076" name="name39126a8499b3e654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1666a8499b3e65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Refer to </w:t>
            </w:r>
            <w:hyperlink r:id="rId12546a8499b3e6cc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prior to proceeding with disassembly.</w:t>
            </w:r>
          </w:p>
          <w:p/>
          <w:p/>
          <w:p>
            <w:pPr>
              <w:numPr>
                <w:ilvl w:val="0"/>
                <w:numId w:val="46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2726142" name="name38156a8499b3f404e" descr="7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8.jpg"/>
                          <pic:cNvPicPr/>
                        </pic:nvPicPr>
                        <pic:blipFill>
                          <a:blip r:embed="rId71986a8499b3f404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46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1902895" name="name80256a8499b40a5fb" descr="7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9.jpg"/>
                          <pic:cNvPicPr/>
                        </pic:nvPicPr>
                        <pic:blipFill>
                          <a:blip r:embed="rId92296a8499b40a5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46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8334664" name="name78916a8499b4159f5" descr="7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10.jpg"/>
                          <pic:cNvPicPr/>
                        </pic:nvPicPr>
                        <pic:blipFill>
                          <a:blip r:embed="rId18926a8499b4159f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46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4623866" name="name57736a8499b421b84" descr="7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11.jpg"/>
                          <pic:cNvPicPr/>
                        </pic:nvPicPr>
                        <pic:blipFill>
                          <a:blip r:embed="rId19056a8499b421b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46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disconnect cables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5571912" name="name13946a8499b42d877" descr="7.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12.jpg"/>
                          <pic:cNvPicPr/>
                        </pic:nvPicPr>
                        <pic:blipFill>
                          <a:blip r:embed="rId31226a8499b42d8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46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28096a8499b42e7a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wiring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0544811" name="name84036a8499b4396f2" descr="7.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13.jpg"/>
                          <pic:cNvPicPr/>
                        </pic:nvPicPr>
                        <pic:blipFill>
                          <a:blip r:embed="rId47456a8499b4396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7.4.2 Starter motor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0168813" name="name51666a8499b43e78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9826a8499b43e7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motor is not repairable.</w:t>
            </w:r>
          </w:p>
          <w:p/>
          <w:p/>
          <w:p>
            <w:pPr>
              <w:numPr>
                <w:ilvl w:val="0"/>
                <w:numId w:val="46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from point 2 to 3 of  </w:t>
            </w:r>
            <w:hyperlink r:id="rId80246a8499b43f1c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6.6.1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7.4.3 Alternator</w:t>
            </w:r>
          </w:p>
          <w:p/>
          <w:p/>
          <w:p>
            <w:pPr>
              <w:numPr>
                <w:ilvl w:val="0"/>
                <w:numId w:val="46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7499941" name="name18116a8499b44b418" descr="7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14.jpg"/>
                          <pic:cNvPicPr/>
                        </pic:nvPicPr>
                        <pic:blipFill>
                          <a:blip r:embed="rId75386a8499b44b4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7.4.4    EGR Valve</w:t>
            </w:r>
          </w:p>
          <w:p/>
          <w:p/>
          <w:p>
            <w:pPr>
              <w:numPr>
                <w:ilvl w:val="0"/>
                <w:numId w:val="46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of </w:t>
            </w:r>
            <w:hyperlink r:id="rId20146a8499b44bb1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6.4.1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relative gasket.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EGR valve is not a serviceable item, and if damaged/worn, it should be replaced with a new one. </w:t>
            </w:r>
          </w:p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3980104" name="name79166a8499b4562d9" descr="7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15.jpg"/>
                          <pic:cNvPicPr/>
                        </pic:nvPicPr>
                        <pic:blipFill>
                          <a:blip r:embed="rId73466a8499b4562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7.4.5 Sensors and switches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801233" name="name24846a8499b45ce4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4366a8499b45ce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disassembly, protect the sensors suitably against knocks, dampness and any high temperature sources.</w:t>
            </w:r>
          </w:p>
          <w:p>
            <w:pPr>
              <w:numPr>
                <w:ilvl w:val="0"/>
                <w:numId w:val="46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sensors and switches cannot be repaired, therefore they must be replaced in the event of anomalies.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7.4.5.1 Oil pressure switch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12538311" name="name59526a8499b460a19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23156a8499b460a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46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Unscrew and remove the oil pressure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224770" name="name52006a8499b46ad7e" descr="7.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16.jpg"/>
                          <pic:cNvPicPr/>
                        </pic:nvPicPr>
                        <pic:blipFill>
                          <a:blip r:embed="rId60816a8499b46ad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7.4.5.2 Coolant temperature sensor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14441761" name="name59066a8499b46fec2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97556a8499b46feb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46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Unscrew and remove the coolant temperature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6228346" name="name90826a8499b477f2e" descr="7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17.jpg"/>
                          <pic:cNvPicPr/>
                        </pic:nvPicPr>
                        <pic:blipFill>
                          <a:blip r:embed="rId26136a8499b477f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7.4.5.3 Speed sensor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56069064" name="name25636a8499b47b4f9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99176a8499b47b4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46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relative spacer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26176a8499b47be3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4014490" name="name90796a8499b48449b" descr="7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18.jpg"/>
                          <pic:cNvPicPr/>
                        </pic:nvPicPr>
                        <pic:blipFill>
                          <a:blip r:embed="rId12836a8499b4844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7.4.5.4 Camshaft phase sensor</w:t>
            </w:r>
          </w:p>
          <w:p>
            <w:pPr>
              <w:numPr>
                <w:ilvl w:val="0"/>
                <w:numId w:val="4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relative spacer.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4977383" name="name12056a8499b4a9ee9" descr="7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19.jpg"/>
                          <pic:cNvPicPr/>
                        </pic:nvPicPr>
                        <pic:blipFill>
                          <a:blip r:embed="rId73496a8499b4a9e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7.4.5.5 T-MAP Sensor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86501008" name="name18506a8499b4ae684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36806a8499b4ae6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/>
          <w:p/>
          <w:p>
            <w:pPr>
              <w:numPr>
                <w:ilvl w:val="0"/>
                <w:numId w:val="4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 ( </w:t>
            </w:r>
            <w:hyperlink r:id="rId16186a8499b4aed3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0449948" name="name23876a8499b4b7b85" descr="7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20.jpg"/>
                          <pic:cNvPicPr/>
                        </pic:nvPicPr>
                        <pic:blipFill>
                          <a:blip r:embed="rId52036a8499b4b7b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
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7.4.5.6 Fuel filter water detection sensor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10911827" name="name27496a8499b4bd96f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62856a8499b4bd96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2181451" name="name29086a8499b4c2378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60296a8499b4c23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fuel filter is not always mounted on the engine.</w:t>
            </w:r>
          </w:p>
          <w:p>
            <w:pPr>
              <w:numPr>
                <w:ilvl w:val="0"/>
                <w:numId w:val="46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disassembling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use a suitable container to recover the fuel contained in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1519914" name="name10506a8499b4ca664" descr="7.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21.jpg"/>
                          <pic:cNvPicPr/>
                        </pic:nvPicPr>
                        <pic:blipFill>
                          <a:blip r:embed="rId72036a8499b4ca6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7.21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Turbocharger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46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relative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17621900" name="name25076a8499b4d6d39" descr="7.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22.jpg"/>
                          <pic:cNvPicPr/>
                        </pic:nvPicPr>
                        <pic:blipFill>
                          <a:blip r:embed="rId68916a8499b4d6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46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relevant gaskets.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9675479" name="name98836a8499b4e14f7" descr="7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23.jpg"/>
                          <pic:cNvPicPr/>
                        </pic:nvPicPr>
                        <pic:blipFill>
                          <a:blip r:embed="rId11816a8499b4e14f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46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turbocharger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9329106" name="name70976a8499b4ec6b6" descr="7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24.jpg"/>
                          <pic:cNvPicPr/>
                        </pic:nvPicPr>
                        <pic:blipFill>
                          <a:blip r:embed="rId36616a8499b4ec6b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Exhaust manifold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46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</w:t>
            </w:r>
          </w:p>
          <w:p>
            <w:pPr>
              <w:numPr>
                <w:ilvl w:val="0"/>
                <w:numId w:val="46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Close the openings and manifolds to prevent foreign bodies from entering.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6605204" name="name95016a8499b504690" descr="7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25.jpg"/>
                          <pic:cNvPicPr/>
                        </pic:nvPicPr>
                        <pic:blipFill>
                          <a:blip r:embed="rId44906a8499b50468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Crankshaft and target wheel pulley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46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from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59506a8499b5053f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6.6.1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Flange unit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7.8.1 Flywheel</w:t>
            </w:r>
          </w:p>
          <w:p>
            <w:pPr>
              <w:numPr>
                <w:ilvl w:val="0"/>
                <w:numId w:val="46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br/>
              <w:t xml:space="preserve">Perform the operations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73936a8499b5062a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6.2.2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Loosen, but not remove,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7047496" name="name79166a8499b50a6d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6426a8499b50a6c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Leave the special tool </w:t>
            </w:r>
            <w:hyperlink r:id="rId17466a8499b50ae9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blocking the 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63306a8499b50b13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7.7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2582568" name="name28926a8499b50e9ba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12316a8499b50e9b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heavy. Pay the utmost attention while removing it in order to prevent it dropping or falling, as this may have serious consequences for the operative.</w:t>
            </w:r>
          </w:p>
          <w:p/>
          <w:p/>
          <w:p/>
          <w:p/>
          <w:p>
            <w:pPr>
              <w:numPr>
                <w:ilvl w:val="0"/>
                <w:numId w:val="46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tool </w:t>
            </w:r>
            <w:hyperlink r:id="rId12986a8499b50f84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ST_43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23532706" name="name19306a8499b51eab9" descr="7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26.jpg"/>
                          <pic:cNvPicPr/>
                        </pic:nvPicPr>
                        <pic:blipFill>
                          <a:blip r:embed="rId32776a8499b51eab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7.26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7.8.2 Flange housing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8990941" name="name22736a8499b525154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27226a8499b5251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flange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heavy. Pay the utmost attention while removing it in order to prevent it dropping or falling, as this may have serious consequences for the operative</w:t>
            </w:r>
          </w:p>
          <w:p/>
          <w:p/>
          <w:p>
            <w:pPr>
              <w:numPr>
                <w:ilvl w:val="0"/>
                <w:numId w:val="46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tool </w:t>
            </w:r>
            <w:hyperlink r:id="rId37406a8499b525cd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ST_41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following the order indicated in the figure.</w:t>
            </w:r>
          </w:p>
          <w:p>
            <w:pPr>
              <w:numPr>
                <w:ilvl w:val="0"/>
                <w:numId w:val="46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engine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tool </w:t>
            </w:r>
            <w:hyperlink r:id="rId24446a8499b52682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ST_44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3007361" name="name78856a8499b5326a2" descr="7.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27.jpg"/>
                          <pic:cNvPicPr/>
                        </pic:nvPicPr>
                        <pic:blipFill>
                          <a:blip r:embed="rId37826a8499b53269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7.27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4827353" name="name95226a8499b53dee5" descr="7.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27.jpg"/>
                          <pic:cNvPicPr/>
                        </pic:nvPicPr>
                        <pic:blipFill>
                          <a:blip r:embed="rId89646a8499b53de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7.28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Lubrication circuit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7.9.1 Oil pump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0116011" name="name33286a8499b5436a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9886a8499b5436a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46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oil pump is not repairable.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pump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2948682" name="name57446a8499b54cccb" descr="7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28.jpg"/>
                          <pic:cNvPicPr/>
                        </pic:nvPicPr>
                        <pic:blipFill>
                          <a:blip r:embed="rId23716a8499b54ccc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7.9.2 Oil pressure valve 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24652531" name="name41506a8499b5529eb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36916a8499b5529e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46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cotter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piston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a magnet.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6862906" name="name41126a8499b55b46d" descr="7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29.jpg"/>
                          <pic:cNvPicPr/>
                        </pic:nvPicPr>
                        <pic:blipFill>
                          <a:blip r:embed="rId44836a8499b55b46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7.30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7.9.3 Oil Cooler unit and oil filter</w:t>
            </w:r>
          </w:p>
          <w:p>
            <w:pPr>
              <w:numPr>
                <w:ilvl w:val="0"/>
                <w:numId w:val="46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br/>
              <w:t xml:space="preserve">Perform the operations of </w:t>
            </w:r>
            <w:hyperlink r:id="rId82766a8499b55bbf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6.8.1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To replace the oil cartridge, refer to operations of </w:t>
            </w:r>
            <w:hyperlink r:id="rId40366a8499b55c16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6.8.2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7.9.4 Oil vapour separator unit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46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of </w:t>
            </w:r>
            <w:hyperlink r:id="rId82646a8499b55cb4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6.7.1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quick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6126948" name="name33386a8499b566d4d" descr="7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30.jpg"/>
                          <pic:cNvPicPr/>
                        </pic:nvPicPr>
                        <pic:blipFill>
                          <a:blip r:embed="rId80846a8499b566d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Fuel system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7125850" name="name41246a8499b56d73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7656a8499b56d72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56546a8499b56de9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7.10.1 Fuel return pipes</w:t>
            </w:r>
          </w:p>
          <w:p/>
          <w:p/>
          <w:p>
            <w:pPr>
              <w:numPr>
                <w:ilvl w:val="0"/>
                <w:numId w:val="46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Release the clip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0850943" name="name18186a8499b57549e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53776a8499b57549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removing the union, the clip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automatically return to its initial position; otherwise it must be replaced.</w:t>
            </w:r>
          </w:p>
          <w:p/>
          <w:p/>
          <w:p/>
          <w:p/>
          <w:p>
            <w:pPr>
              <w:numPr>
                <w:ilvl w:val="0"/>
                <w:numId w:val="46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D.</w:t>
            </w:r>
          </w:p>
          <w:p>
            <w:pPr>
              <w:numPr>
                <w:ilvl w:val="0"/>
                <w:numId w:val="46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and remove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relative gaskets and put the cap on the Common Rail pressure relief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fuel return pipes.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8509320" name="name88636a8499b581a06" descr="7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31.jpg"/>
                          <pic:cNvPicPr/>
                        </pic:nvPicPr>
                        <pic:blipFill>
                          <a:blip r:embed="rId19936a8499b581a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7.32</w:t>
            </w: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5743052" name="name90476a8499b589972" descr="7.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32.jpg"/>
                          <pic:cNvPicPr/>
                        </pic:nvPicPr>
                        <pic:blipFill>
                          <a:blip r:embed="rId66646a8499b5899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7.33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7.10.2 Fuel flow pipes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numPr>
                <w:ilvl w:val="0"/>
                <w:numId w:val="46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H, 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2323087" name="name43756a8499b5957e1" descr="7.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33.jpg"/>
                          <pic:cNvPicPr/>
                        </pic:nvPicPr>
                        <pic:blipFill>
                          <a:blip r:embed="rId86546a8499b5957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7.10.3 High pressure fuel pipes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0510133" name="name60796a8499b59b9c0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40346a8499b59b9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fuel injection circuit undergoes high pressure, use safety protections as described in </w:t>
            </w:r>
            <w:hyperlink r:id="rId39206a8499b59c12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3.4.3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Common Rail is not under pressure by slowly and carefully unscrewing one of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N, 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sequence.</w:t>
            </w:r>
          </w:p>
          <w:p>
            <w:pPr>
              <w:numPr>
                <w:ilvl w:val="0"/>
                <w:numId w:val="46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Fully undo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N, 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sequence and remove the high pressure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Q, 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91108701" name="name53296a8499b5a8dcc" descr="7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34.jpg"/>
                          <pic:cNvPicPr/>
                        </pic:nvPicPr>
                        <pic:blipFill>
                          <a:blip r:embed="rId29776a8499b5a8dc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7.10.4 Common Rail</w:t>
            </w:r>
          </w:p>
          <w:p>
            <w:pPr>
              <w:numPr>
                <w:ilvl w:val="0"/>
                <w:numId w:val="46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Take care to protect te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knocks, moisture and any high temperature source. The internal parts of the rail cannot be repaired.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8776368" name="name34876a8499b5cdd39" descr="7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35.jpg"/>
                          <pic:cNvPicPr/>
                        </pic:nvPicPr>
                        <pic:blipFill>
                          <a:blip r:embed="rId35256a8499b5cd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7.10.5 Electronic injectors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6904443" name="name76196a8499b5d17e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6786a8499b5d17e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that the electronic injectors are disassembled (not necessarily replaced), mark them with the relevant cylinder number from which they originate so as not to confuse them during re-assembly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7.38)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electronic injectors cannot be repaired.</w:t>
            </w:r>
          </w:p>
          <w:p>
            <w:pPr>
              <w:numPr>
                <w:ilvl w:val="0"/>
                <w:numId w:val="46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one or more electronic injectors are to be replaced, the new calibration data must be inserted in the ECU via a specific instrument ( </w:t>
            </w:r>
            <w:hyperlink r:id="rId74006a8499b5d24e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46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 careful not to damage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them together with the relative washers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then brace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Should you be unable to remove the electronic injector (acting only on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use an open-ended spanner (Ø 34 mm), by applying small rotations to unblock the component.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35876a8499b5d3d0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has remained in the correct position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7.38)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Otherwise, recover the gasket from inside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12000"/>
                  <wp:effectExtent b="0" l="0" r="0" t="0"/>
                  <wp:docPr id="96171280" name="name30386a8499b5deeec" descr="7.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36.jpg"/>
                          <pic:cNvPicPr/>
                        </pic:nvPicPr>
                        <pic:blipFill>
                          <a:blip r:embed="rId21046a8499b5dee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7.437</w:t>
            </w: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64864615" name="name54106a8499b617249" descr="7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37.jpg"/>
                          <pic:cNvPicPr/>
                        </pic:nvPicPr>
                        <pic:blipFill>
                          <a:blip r:embed="rId23506a8499b6172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7.38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7.10.6 Fuel filter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90933626" name="name31966a8499b61e24c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73126a8499b61e2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46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fuel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filter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0412232" name="name82836a8499b62a838" descr="7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38.jpg"/>
                          <pic:cNvPicPr/>
                        </pic:nvPicPr>
                        <pic:blipFill>
                          <a:blip r:embed="rId83806a8499b62a8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7.10.7 High-pressure fuel injection pump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4753493" name="name94346a8499b633d2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4626a8499b633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disassembling, carefully read </w:t>
            </w:r>
            <w:hyperlink r:id="rId83176a8499b63448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injection pump is not repairable</w:t>
            </w:r>
          </w:p>
          <w:p>
            <w:pPr>
              <w:numPr>
                <w:ilvl w:val="0"/>
                <w:numId w:val="46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Should the fuel feeding pump need to be replaced, after assembly, it is necessary to perform the Pump Learning procedure by means of instrument </w:t>
            </w:r>
            <w:hyperlink r:id="rId79086a8499b634a3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tool </w:t>
            </w:r>
            <w:hyperlink r:id="rId65136a8499b6352a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 of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Redo the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tool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disconnect the pump H1 from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remove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relative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26946a8499b63644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6589697" name="name62246a8499b641bc9" descr="7.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39.jpg"/>
                          <pic:cNvPicPr/>
                        </pic:nvPicPr>
                        <pic:blipFill>
                          <a:blip r:embed="rId83616a8499b641b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7.40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6496937" name="name72726a8499b64d30e" descr="7.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40.jpg"/>
                          <pic:cNvPicPr/>
                        </pic:nvPicPr>
                        <pic:blipFill>
                          <a:blip r:embed="rId23666a8499b64d3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7.41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Intake manifold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46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semi-manifold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43026a8499b64e39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separation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4439137" name="name13536a8499b658c6c" descr="7.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41.jpg"/>
                          <pic:cNvPicPr/>
                        </pic:nvPicPr>
                        <pic:blipFill>
                          <a:blip r:embed="rId48466a8499b658c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46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semi-manifold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6793373" name="name23136a8499b6648de" descr="7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42.jpg"/>
                          <pic:cNvPicPr/>
                        </pic:nvPicPr>
                        <pic:blipFill>
                          <a:blip r:embed="rId17346a8499b6648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Cylinder head unit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7.12.1 Rocker arms cover</w:t>
            </w:r>
          </w:p>
          <w:p>
            <w:pPr>
              <w:numPr>
                <w:ilvl w:val="0"/>
                <w:numId w:val="46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rocker arms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9752419" name="name86896a8499b6732e0" descr="7.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43.jpg"/>
                          <pic:cNvPicPr/>
                        </pic:nvPicPr>
                        <pic:blipFill>
                          <a:blip r:embed="rId67726a8499b6732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7.12.2 Rocker arm pin</w:t>
            </w:r>
          </w:p>
          <w:p>
            <w:pPr>
              <w:numPr>
                <w:ilvl w:val="0"/>
                <w:numId w:val="46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rocker arm pin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5840651" name="name28476a8499b67f65c" descr="7.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44.jpg"/>
                          <pic:cNvPicPr/>
                        </pic:nvPicPr>
                        <pic:blipFill>
                          <a:blip r:embed="rId80136a8499b67f6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7.12.2.1 Rocker arm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32164788" name="name80406a8499b6876af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94216a8499b6876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46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 the retainer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rocker arms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8904455" name="name50426a8499b6938a9" descr="7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45.jpg"/>
                          <pic:cNvPicPr/>
                        </pic:nvPicPr>
                        <pic:blipFill>
                          <a:blip r:embed="rId68506a8499b6938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7.12.3 Valve rods and bridges</w:t>
            </w:r>
          </w:p>
          <w:p>
            <w:pPr>
              <w:numPr>
                <w:ilvl w:val="0"/>
                <w:numId w:val="46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 the valve control U-bolts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rocker arm control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9760410" name="name16726a8499b6a43ca" descr="7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46.jpg"/>
                          <pic:cNvPicPr/>
                        </pic:nvPicPr>
                        <pic:blipFill>
                          <a:blip r:embed="rId47236a8499b6a43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7.12.4 Cylinder head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9877359" name="name61606a8499b6ae1a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3966a8499b6ae1a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every time they are disassembled.</w:t>
            </w:r>
          </w:p>
          <w:p>
            <w:pPr>
              <w:numPr>
                <w:ilvl w:val="0"/>
                <w:numId w:val="46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remove the capscrews completely, first loosen them by turning them a whole cycle following the order shown in the figure.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numPr>
                <w:ilvl w:val="0"/>
                <w:numId w:val="46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fastening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turning them by one turn following the order shown in the figure.</w:t>
            </w:r>
          </w:p>
          <w:p>
            <w:pPr>
              <w:numPr>
                <w:ilvl w:val="0"/>
                <w:numId w:val="46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following the order indicated in the figure.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8598312" name="name43016a8499b6b891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1536a8499b6b890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lift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only use both eyebolts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provided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KOHLER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(refer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7.55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46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removing the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subsequent disassembly, control, and assembly operations, it is necessary to protect the contact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against impacts.</w:t>
            </w:r>
          </w:p>
          <w:p/>
          <w:p/>
          <w:p>
            <w:pPr>
              <w:numPr>
                <w:ilvl w:val="0"/>
                <w:numId w:val="46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head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6490293" name="name57496a8499b6c4e27" descr="7.49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49a.jpg"/>
                          <pic:cNvPicPr/>
                        </pic:nvPicPr>
                        <pic:blipFill>
                          <a:blip r:embed="rId95706a8499b6c4e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7.48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2663742" name="name79756a8499b6cf51b" descr="7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48.jpg"/>
                          <pic:cNvPicPr/>
                        </pic:nvPicPr>
                        <pic:blipFill>
                          <a:blip r:embed="rId19796a8499b6cf5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7.49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7.12.4.1 Valves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30571779" name="name12366a8499b6dab5e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51986a8499b6dab5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46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Mount the tool </w:t>
            </w:r>
            <w:hyperlink r:id="rId60466a8499b6db0a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fixing it on one of the holes for fixing the rocker arm cover.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Change the fixing hole according to the position of the valves to be removed.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73276a8499b6dbb4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as shown in the figure.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9397888" name="name98026a8499b6e5265" descr="7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49.jpg"/>
                          <pic:cNvPicPr/>
                        </pic:nvPicPr>
                        <pic:blipFill>
                          <a:blip r:embed="rId36206a8499b6e52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46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lever of the tool </w:t>
            </w:r>
            <w:hyperlink r:id="rId11036a8499b6e57e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downwards, in order to lower the valve plates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remove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a magnet.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all the operations for all the valves concerned.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3325503" name="name54956a8499b6f1b03" descr="7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50.jpg"/>
                          <pic:cNvPicPr/>
                        </pic:nvPicPr>
                        <pic:blipFill>
                          <a:blip r:embed="rId26806a8499b6f1af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9079671" name="name68336a8499b70252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9966a8499b7025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removing the valves, make some marks to record their original position, in order to avoid confusing them when reassembling (if they are not replaced).</w:t>
            </w:r>
          </w:p>
          <w:p/>
          <w:p/>
          <w:p>
            <w:pPr>
              <w:numPr>
                <w:ilvl w:val="0"/>
                <w:numId w:val="46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valves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6700563" name="name12306a8499b70a413" descr="7.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51.jpg"/>
                          <pic:cNvPicPr/>
                        </pic:nvPicPr>
                        <pic:blipFill>
                          <a:blip r:embed="rId13516a8499b70a4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7.12.4.2 Electronic injector sleeves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44629892" name="name57226a8499b70eb67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79436a8499b70eb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46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Unscrew and remove the sleeves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J, 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2772485" name="name69706a8499b717c02" descr="7.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52.jpg"/>
                          <pic:cNvPicPr/>
                        </pic:nvPicPr>
                        <pic:blipFill>
                          <a:blip r:embed="rId97136a8499b717bf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7.12.4.3 Valve stem gasket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37151134" name="name66076a8499b722176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49596a8499b7221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46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8150472" name="name30686a8499b72b429" descr="7.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53.jpg"/>
                          <pic:cNvPicPr/>
                        </pic:nvPicPr>
                        <pic:blipFill>
                          <a:blip r:embed="rId39226a8499b72b4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7.12.4.4 Lifting eyebolts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29247082" name="name29336a8499b72e3f3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63046a8499b72e3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46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eyebolts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wash the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2818006" name="name28096a8499b73a439" descr="7.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54.jpg"/>
                          <pic:cNvPicPr/>
                        </pic:nvPicPr>
                        <pic:blipFill>
                          <a:blip r:embed="rId43366a8499b73a4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Timing system gear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9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6542124" name="name50206a8499b740da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0476a8499b740d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the following operation, turn the engine by bringing the cylinder head surface downwards.</w:t>
            </w:r>
          </w:p>
          <w:p/>
          <w:p/>
          <w:p>
            <w:pPr>
              <w:numPr>
                <w:ilvl w:val="0"/>
                <w:numId w:val="4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NOTE: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assembled on the camshaft by press-fit; remove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also remove the camshaft.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2488101" name="name50036a8499b74d501" descr="7.56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56A.jpg"/>
                          <pic:cNvPicPr/>
                        </pic:nvPicPr>
                        <pic:blipFill>
                          <a:blip r:embed="rId98836a8499b74d4f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sump unit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7.14.1 Oil sump</w:t>
            </w:r>
          </w:p>
          <w:p>
            <w:pPr>
              <w:numPr>
                <w:ilvl w:val="0"/>
                <w:numId w:val="46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inserting a plate between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oil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6670206" name="name11266a8499b7588f8" descr="7.57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57A.jpg"/>
                          <pic:cNvPicPr/>
                        </pic:nvPicPr>
                        <pic:blipFill>
                          <a:blip r:embed="rId83096a8499b7588f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7.14.2 Oil suction pipe</w:t>
            </w:r>
          </w:p>
          <w:p>
            <w:pPr>
              <w:numPr>
                <w:ilvl w:val="0"/>
                <w:numId w:val="4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oil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5734834" name="name73326a8499b76387d" descr="7.58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58A.jpg"/>
                          <pic:cNvPicPr/>
                        </pic:nvPicPr>
                        <pic:blipFill>
                          <a:blip r:embed="rId98356a8499b7638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7.14.3 Oil drain pipe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29824513" name="name14276a8499b76ecc0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98516a8499b76ec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4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8964807" name="name33006a8499b77b0c2" descr="7.59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59A.jpg"/>
                          <pic:cNvPicPr/>
                        </pic:nvPicPr>
                        <pic:blipFill>
                          <a:blip r:embed="rId36816a8499b77b0b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Engine block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7.15.1 Piston unit/connecting rod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7645557" name="name73136a8499b78225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1876a8499b7822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Mark some numerical references (cylinder n°) on the connecting rods, connecting rod caps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pistons and gudgeon pins to prevent unintentionally confusing the components not replaced during assembly. Failure to do this may result in engine malfunctions.</w:t>
            </w:r>
          </w:p>
          <w:p>
            <w:pPr>
              <w:numPr>
                <w:ilvl w:val="0"/>
                <w:numId w:val="46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References on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only be carried out on a side in correspondence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as illustrated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7.61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46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bolt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temporarily.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7269018" name="name27256a8499b78b2fb" descr="7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59.jpg"/>
                          <pic:cNvPicPr/>
                        </pic:nvPicPr>
                        <pic:blipFill>
                          <a:blip r:embed="rId64026a8499b78b2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7.60</w:t>
            </w:r>
          </w:p>
          <w:p/>
          <w:p/>
          <w:p/>
          <w:p/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coupling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connecting rod can be carried out with centring taper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7.62)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broken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without centring taper pins).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24"/>
              </w:rPr>
              <w:drawing>
                <wp:inline distT="0" distB="0" distL="0" distR="0">
                  <wp:extent cx="3024000" cy="1620000"/>
                  <wp:effectExtent b="0" l="0" r="0" t="0"/>
                  <wp:docPr id="76302979" name="name47786a8499b799900" descr="7.7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2.png"/>
                          <pic:cNvPicPr/>
                        </pic:nvPicPr>
                        <pic:blipFill>
                          <a:blip r:embed="rId96436a8499b7998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162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7.62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24"/>
              </w:rPr>
              <w:drawing>
                <wp:inline distT="0" distB="0" distL="0" distR="0">
                  <wp:extent cx="3024000" cy="1620000"/>
                  <wp:effectExtent b="0" l="0" r="0" t="0"/>
                  <wp:docPr id="3790318" name="name13376a8499b7aa43c" descr="7.72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2b.png"/>
                          <pic:cNvPicPr/>
                        </pic:nvPicPr>
                        <pic:blipFill>
                          <a:blip r:embed="rId23276a8499b7aa4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162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7.63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642"/>
              </w:rPr>
              <w:drawing>
                <wp:inline distT="0" distB="0" distL="0" distR="0">
                  <wp:extent cx="2232000" cy="4060800"/>
                  <wp:effectExtent b="0" l="0" r="0" t="0"/>
                  <wp:docPr id="44261973" name="name19416a8499b7b51f0" descr="7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60.jpg"/>
                          <pic:cNvPicPr/>
                        </pic:nvPicPr>
                        <pic:blipFill>
                          <a:blip r:embed="rId98266a8499b7b51e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4060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7.61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46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connecting rod - piston assembly from position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and 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manually applying pressure on the connecting rod big end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Couple the connecting rod big end caps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relevant piston and connecting rod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by 180°.</w:t>
            </w:r>
          </w:p>
          <w:p>
            <w:pPr>
              <w:numPr>
                <w:ilvl w:val="0"/>
                <w:numId w:val="46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to 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disassemble the connecting rod-piston assembly to position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and 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37801536" name="name30576a8499b7c0b8e" descr="7.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63.jpg"/>
                          <pic:cNvPicPr/>
                        </pic:nvPicPr>
                        <pic:blipFill>
                          <a:blip r:embed="rId58486a8499b7c0b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7.64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3184049" name="name21606a8499b7c5f06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36966a8499b7c5f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connecting rod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made of special material. Therefore, they must be replaced every time they are removed to prevent seizures.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12000"/>
                  <wp:effectExtent b="0" l="0" r="0" t="0"/>
                  <wp:docPr id="63563945" name="name66986a8499b7cdffb" descr="7.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64.jpg"/>
                          <pic:cNvPicPr/>
                        </pic:nvPicPr>
                        <pic:blipFill>
                          <a:blip r:embed="rId36336a8499b7cdf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7.15.2 Lower semi-crankcase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7778793" name="name42306a8499b7d151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0006a8499b7d151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every time they are disassembled.</w:t>
            </w:r>
          </w:p>
          <w:p>
            <w:pPr>
              <w:numPr>
                <w:ilvl w:val="0"/>
                <w:numId w:val="46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remove the capscrews completely, first loosen them by turning them a whole cycle following the order shown in the figure.</w:t>
            </w:r>
          </w:p>
          <w:p/>
          <w:p/>
          <w:p>
            <w:pPr>
              <w:numPr>
                <w:ilvl w:val="0"/>
                <w:numId w:val="46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fastening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turning them by one turn following the order shown in the figure.</w:t>
            </w:r>
          </w:p>
          <w:p>
            <w:pPr>
              <w:numPr>
                <w:ilvl w:val="0"/>
                <w:numId w:val="46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following the order indicated in the figure.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90"/>
              </w:rPr>
              <w:drawing>
                <wp:inline distT="0" distB="0" distL="0" distR="0">
                  <wp:extent cx="2232000" cy="3124800"/>
                  <wp:effectExtent b="0" l="0" r="0" t="0"/>
                  <wp:docPr id="60701410" name="name40656a8499b7df9fe" descr="7.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65.jpg"/>
                          <pic:cNvPicPr/>
                        </pic:nvPicPr>
                        <pic:blipFill>
                          <a:blip r:embed="rId87946a8499b7df9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2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4315621" name="name52036a8499b7e475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9816a8499b7e474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every time they are disassembled.</w:t>
            </w:r>
          </w:p>
          <w:p>
            <w:pPr>
              <w:numPr>
                <w:ilvl w:val="0"/>
                <w:numId w:val="46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remove the capscrews completely, first loosen them by turning them a whole cycle following the order shown in the figure.</w:t>
            </w:r>
          </w:p>
          <w:p/>
          <w:p/>
          <w:p>
            <w:pPr>
              <w:numPr>
                <w:ilvl w:val="0"/>
                <w:numId w:val="46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fastening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turning them by one turn following the order shown in the figure.</w:t>
            </w:r>
          </w:p>
          <w:p>
            <w:pPr>
              <w:numPr>
                <w:ilvl w:val="0"/>
                <w:numId w:val="46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following the order indicated in the figure.</w:t>
            </w:r>
          </w:p>
          <w:p>
            <w:pPr>
              <w:numPr>
                <w:ilvl w:val="0"/>
                <w:numId w:val="46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lower semi-crankcase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store it in a suitable container for washing.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90"/>
              </w:rPr>
              <w:drawing>
                <wp:inline distT="0" distB="0" distL="0" distR="0">
                  <wp:extent cx="2232000" cy="3124800"/>
                  <wp:effectExtent b="0" l="0" r="0" t="0"/>
                  <wp:docPr id="629697" name="name56306a8499b7f2e38" descr="7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4.jpg"/>
                          <pic:cNvPicPr/>
                        </pic:nvPicPr>
                        <pic:blipFill>
                          <a:blip r:embed="rId97296a8499b7f2e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2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7.15.3 Crankshaft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Remove:
</w:t>
            </w:r>
          </w:p>
          <w:p>
            <w:pPr>
              <w:numPr>
                <w:ilvl w:val="0"/>
                <w:numId w:val="4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shoulder semi-rings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7430534" name="name28406a8499b8080a6" descr="7.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67.jpg"/>
                          <pic:cNvPicPr/>
                        </pic:nvPicPr>
                        <pic:blipFill>
                          <a:blip r:embed="rId27586a8499b8080a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7.15.4 Piston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81953378" name="name99646a8499b80ec1c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45706a8499b80ec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46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 the retainer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separate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9261720" name="name37266a8499b8129a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3266a8499b8129a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they are not replaced, keep the components together (connecting rod - piston - gudgeon pin) by using references in order to prevent them from getting mixed up during assembly.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12000"/>
                  <wp:effectExtent b="0" l="0" r="0" t="0"/>
                  <wp:docPr id="8756417" name="name39396a8499b81b697" descr="7.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68.jpg"/>
                          <pic:cNvPicPr/>
                        </pic:nvPicPr>
                        <pic:blipFill>
                          <a:blip r:embed="rId93366a8499b81b6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7.15.4.1 Rings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30310294" name="name24876a8499b821be9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76546a8499b821b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46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 the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6277642" name="name98416a8499b829b73" descr="7.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69.jpg"/>
                          <pic:cNvPicPr/>
                        </pic:nvPicPr>
                        <pic:blipFill>
                          <a:blip r:embed="rId86856a8499b829b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7.15.5 Oil spray nozzles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70915704" name="name64336a8499b82d412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29996a8499b82d40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46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spray nozzles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upper semi-crankcase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4489996" name="name48226a8499b835a05" descr="7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0.jpg"/>
                          <pic:cNvPicPr/>
                        </pic:nvPicPr>
                        <pic:blipFill>
                          <a:blip r:embed="rId42076a8499b835a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7.15.6 Camshaft tappets</w:t>
            </w:r>
          </w:p>
          <w:p>
            <w:pPr>
              <w:numPr>
                <w:ilvl w:val="0"/>
                <w:numId w:val="46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With a magnet, remove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upper semi-crankcase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959657" name="name98806a8499b8411d9" descr="7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1.jpg"/>
                          <pic:cNvPicPr/>
                        </pic:nvPicPr>
                        <pic:blipFill>
                          <a:blip r:embed="rId99066a8499b8411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7.15.7 Crankshaft bushings</w:t>
            </w:r>
          </w:p>
          <w:p/>
          <w:p/>
          <w:p>
            <w:pPr>
              <w:numPr>
                <w:ilvl w:val="0"/>
                <w:numId w:val="46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crankshaft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4809187" name="name56666a8499b84d3d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7076a8499b84d3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46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crankshaft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A1, 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made of special material. Therefore, they must be replaced every time they are removed to prevent seizures.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3329320" name="name70026a8499b8b66b3" descr="7.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2.jpg"/>
                          <pic:cNvPicPr/>
                        </pic:nvPicPr>
                        <pic:blipFill>
                          <a:blip r:embed="rId16106a8499b8b66a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46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crankshaft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lower semicrankcase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380967" name="name42976a8499b8c0f0a" descr="7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3.jpg"/>
                          <pic:cNvPicPr/>
                        </pic:nvPicPr>
                        <pic:blipFill>
                          <a:blip r:embed="rId22686a8499b8c0f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4697">
    <w:multiLevelType w:val="hybridMultilevel"/>
    <w:lvl w:ilvl="0" w:tplc="58192332">
      <w:start w:val="1"/>
      <w:numFmt w:val="decimal"/>
      <w:lvlText w:val="%1."/>
      <w:lvlJc w:val="left"/>
      <w:pPr>
        <w:ind w:left="720" w:hanging="360"/>
      </w:pPr>
    </w:lvl>
    <w:lvl w:ilvl="1" w:tplc="58192332" w:tentative="1">
      <w:start w:val="1"/>
      <w:numFmt w:val="lowerLetter"/>
      <w:lvlText w:val="%2."/>
      <w:lvlJc w:val="left"/>
      <w:pPr>
        <w:ind w:left="1440" w:hanging="360"/>
      </w:pPr>
    </w:lvl>
    <w:lvl w:ilvl="2" w:tplc="58192332" w:tentative="1">
      <w:start w:val="1"/>
      <w:numFmt w:val="lowerRoman"/>
      <w:lvlText w:val="%3."/>
      <w:lvlJc w:val="right"/>
      <w:pPr>
        <w:ind w:left="2160" w:hanging="180"/>
      </w:pPr>
    </w:lvl>
    <w:lvl w:ilvl="3" w:tplc="58192332" w:tentative="1">
      <w:start w:val="1"/>
      <w:numFmt w:val="decimal"/>
      <w:lvlText w:val="%4."/>
      <w:lvlJc w:val="left"/>
      <w:pPr>
        <w:ind w:left="2880" w:hanging="360"/>
      </w:pPr>
    </w:lvl>
    <w:lvl w:ilvl="4" w:tplc="58192332" w:tentative="1">
      <w:start w:val="1"/>
      <w:numFmt w:val="lowerLetter"/>
      <w:lvlText w:val="%5."/>
      <w:lvlJc w:val="left"/>
      <w:pPr>
        <w:ind w:left="3600" w:hanging="360"/>
      </w:pPr>
    </w:lvl>
    <w:lvl w:ilvl="5" w:tplc="58192332" w:tentative="1">
      <w:start w:val="1"/>
      <w:numFmt w:val="lowerRoman"/>
      <w:lvlText w:val="%6."/>
      <w:lvlJc w:val="right"/>
      <w:pPr>
        <w:ind w:left="4320" w:hanging="180"/>
      </w:pPr>
    </w:lvl>
    <w:lvl w:ilvl="6" w:tplc="58192332" w:tentative="1">
      <w:start w:val="1"/>
      <w:numFmt w:val="decimal"/>
      <w:lvlText w:val="%7."/>
      <w:lvlJc w:val="left"/>
      <w:pPr>
        <w:ind w:left="5040" w:hanging="360"/>
      </w:pPr>
    </w:lvl>
    <w:lvl w:ilvl="7" w:tplc="58192332" w:tentative="1">
      <w:start w:val="1"/>
      <w:numFmt w:val="lowerLetter"/>
      <w:lvlText w:val="%8."/>
      <w:lvlJc w:val="left"/>
      <w:pPr>
        <w:ind w:left="5760" w:hanging="360"/>
      </w:pPr>
    </w:lvl>
    <w:lvl w:ilvl="8" w:tplc="581923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96">
    <w:multiLevelType w:val="hybridMultilevel"/>
    <w:lvl w:ilvl="0" w:tplc="29657372">
      <w:start w:val="1"/>
      <w:numFmt w:val="decimal"/>
      <w:lvlText w:val="%1."/>
      <w:lvlJc w:val="left"/>
      <w:pPr>
        <w:ind w:left="720" w:hanging="360"/>
      </w:pPr>
    </w:lvl>
    <w:lvl w:ilvl="1" w:tplc="29657372" w:tentative="1">
      <w:start w:val="1"/>
      <w:numFmt w:val="lowerLetter"/>
      <w:lvlText w:val="%2."/>
      <w:lvlJc w:val="left"/>
      <w:pPr>
        <w:ind w:left="1440" w:hanging="360"/>
      </w:pPr>
    </w:lvl>
    <w:lvl w:ilvl="2" w:tplc="29657372" w:tentative="1">
      <w:start w:val="1"/>
      <w:numFmt w:val="lowerRoman"/>
      <w:lvlText w:val="%3."/>
      <w:lvlJc w:val="right"/>
      <w:pPr>
        <w:ind w:left="2160" w:hanging="180"/>
      </w:pPr>
    </w:lvl>
    <w:lvl w:ilvl="3" w:tplc="29657372" w:tentative="1">
      <w:start w:val="1"/>
      <w:numFmt w:val="decimal"/>
      <w:lvlText w:val="%4."/>
      <w:lvlJc w:val="left"/>
      <w:pPr>
        <w:ind w:left="2880" w:hanging="360"/>
      </w:pPr>
    </w:lvl>
    <w:lvl w:ilvl="4" w:tplc="29657372" w:tentative="1">
      <w:start w:val="1"/>
      <w:numFmt w:val="lowerLetter"/>
      <w:lvlText w:val="%5."/>
      <w:lvlJc w:val="left"/>
      <w:pPr>
        <w:ind w:left="3600" w:hanging="360"/>
      </w:pPr>
    </w:lvl>
    <w:lvl w:ilvl="5" w:tplc="29657372" w:tentative="1">
      <w:start w:val="1"/>
      <w:numFmt w:val="lowerRoman"/>
      <w:lvlText w:val="%6."/>
      <w:lvlJc w:val="right"/>
      <w:pPr>
        <w:ind w:left="4320" w:hanging="180"/>
      </w:pPr>
    </w:lvl>
    <w:lvl w:ilvl="6" w:tplc="29657372" w:tentative="1">
      <w:start w:val="1"/>
      <w:numFmt w:val="decimal"/>
      <w:lvlText w:val="%7."/>
      <w:lvlJc w:val="left"/>
      <w:pPr>
        <w:ind w:left="5040" w:hanging="360"/>
      </w:pPr>
    </w:lvl>
    <w:lvl w:ilvl="7" w:tplc="29657372" w:tentative="1">
      <w:start w:val="1"/>
      <w:numFmt w:val="lowerLetter"/>
      <w:lvlText w:val="%8."/>
      <w:lvlJc w:val="left"/>
      <w:pPr>
        <w:ind w:left="5760" w:hanging="360"/>
      </w:pPr>
    </w:lvl>
    <w:lvl w:ilvl="8" w:tplc="296573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95">
    <w:multiLevelType w:val="hybridMultilevel"/>
    <w:lvl w:ilvl="0" w:tplc="41397074">
      <w:start w:val="1"/>
      <w:numFmt w:val="decimal"/>
      <w:lvlText w:val="%1."/>
      <w:lvlJc w:val="left"/>
      <w:pPr>
        <w:ind w:left="720" w:hanging="360"/>
      </w:pPr>
    </w:lvl>
    <w:lvl w:ilvl="1" w:tplc="41397074" w:tentative="1">
      <w:start w:val="1"/>
      <w:numFmt w:val="lowerLetter"/>
      <w:lvlText w:val="%2."/>
      <w:lvlJc w:val="left"/>
      <w:pPr>
        <w:ind w:left="1440" w:hanging="360"/>
      </w:pPr>
    </w:lvl>
    <w:lvl w:ilvl="2" w:tplc="41397074" w:tentative="1">
      <w:start w:val="1"/>
      <w:numFmt w:val="lowerRoman"/>
      <w:lvlText w:val="%3."/>
      <w:lvlJc w:val="right"/>
      <w:pPr>
        <w:ind w:left="2160" w:hanging="180"/>
      </w:pPr>
    </w:lvl>
    <w:lvl w:ilvl="3" w:tplc="41397074" w:tentative="1">
      <w:start w:val="1"/>
      <w:numFmt w:val="decimal"/>
      <w:lvlText w:val="%4."/>
      <w:lvlJc w:val="left"/>
      <w:pPr>
        <w:ind w:left="2880" w:hanging="360"/>
      </w:pPr>
    </w:lvl>
    <w:lvl w:ilvl="4" w:tplc="41397074" w:tentative="1">
      <w:start w:val="1"/>
      <w:numFmt w:val="lowerLetter"/>
      <w:lvlText w:val="%5."/>
      <w:lvlJc w:val="left"/>
      <w:pPr>
        <w:ind w:left="3600" w:hanging="360"/>
      </w:pPr>
    </w:lvl>
    <w:lvl w:ilvl="5" w:tplc="41397074" w:tentative="1">
      <w:start w:val="1"/>
      <w:numFmt w:val="lowerRoman"/>
      <w:lvlText w:val="%6."/>
      <w:lvlJc w:val="right"/>
      <w:pPr>
        <w:ind w:left="4320" w:hanging="180"/>
      </w:pPr>
    </w:lvl>
    <w:lvl w:ilvl="6" w:tplc="41397074" w:tentative="1">
      <w:start w:val="1"/>
      <w:numFmt w:val="decimal"/>
      <w:lvlText w:val="%7."/>
      <w:lvlJc w:val="left"/>
      <w:pPr>
        <w:ind w:left="5040" w:hanging="360"/>
      </w:pPr>
    </w:lvl>
    <w:lvl w:ilvl="7" w:tplc="41397074" w:tentative="1">
      <w:start w:val="1"/>
      <w:numFmt w:val="lowerLetter"/>
      <w:lvlText w:val="%8."/>
      <w:lvlJc w:val="left"/>
      <w:pPr>
        <w:ind w:left="5760" w:hanging="360"/>
      </w:pPr>
    </w:lvl>
    <w:lvl w:ilvl="8" w:tplc="413970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94">
    <w:multiLevelType w:val="hybridMultilevel"/>
    <w:lvl w:ilvl="0" w:tplc="33408717">
      <w:start w:val="1"/>
      <w:numFmt w:val="decimal"/>
      <w:lvlText w:val="%1."/>
      <w:lvlJc w:val="left"/>
      <w:pPr>
        <w:ind w:left="720" w:hanging="360"/>
      </w:pPr>
    </w:lvl>
    <w:lvl w:ilvl="1" w:tplc="33408717" w:tentative="1">
      <w:start w:val="1"/>
      <w:numFmt w:val="lowerLetter"/>
      <w:lvlText w:val="%2."/>
      <w:lvlJc w:val="left"/>
      <w:pPr>
        <w:ind w:left="1440" w:hanging="360"/>
      </w:pPr>
    </w:lvl>
    <w:lvl w:ilvl="2" w:tplc="33408717" w:tentative="1">
      <w:start w:val="1"/>
      <w:numFmt w:val="lowerRoman"/>
      <w:lvlText w:val="%3."/>
      <w:lvlJc w:val="right"/>
      <w:pPr>
        <w:ind w:left="2160" w:hanging="180"/>
      </w:pPr>
    </w:lvl>
    <w:lvl w:ilvl="3" w:tplc="33408717" w:tentative="1">
      <w:start w:val="1"/>
      <w:numFmt w:val="decimal"/>
      <w:lvlText w:val="%4."/>
      <w:lvlJc w:val="left"/>
      <w:pPr>
        <w:ind w:left="2880" w:hanging="360"/>
      </w:pPr>
    </w:lvl>
    <w:lvl w:ilvl="4" w:tplc="33408717" w:tentative="1">
      <w:start w:val="1"/>
      <w:numFmt w:val="lowerLetter"/>
      <w:lvlText w:val="%5."/>
      <w:lvlJc w:val="left"/>
      <w:pPr>
        <w:ind w:left="3600" w:hanging="360"/>
      </w:pPr>
    </w:lvl>
    <w:lvl w:ilvl="5" w:tplc="33408717" w:tentative="1">
      <w:start w:val="1"/>
      <w:numFmt w:val="lowerRoman"/>
      <w:lvlText w:val="%6."/>
      <w:lvlJc w:val="right"/>
      <w:pPr>
        <w:ind w:left="4320" w:hanging="180"/>
      </w:pPr>
    </w:lvl>
    <w:lvl w:ilvl="6" w:tplc="33408717" w:tentative="1">
      <w:start w:val="1"/>
      <w:numFmt w:val="decimal"/>
      <w:lvlText w:val="%7."/>
      <w:lvlJc w:val="left"/>
      <w:pPr>
        <w:ind w:left="5040" w:hanging="360"/>
      </w:pPr>
    </w:lvl>
    <w:lvl w:ilvl="7" w:tplc="33408717" w:tentative="1">
      <w:start w:val="1"/>
      <w:numFmt w:val="lowerLetter"/>
      <w:lvlText w:val="%8."/>
      <w:lvlJc w:val="left"/>
      <w:pPr>
        <w:ind w:left="5760" w:hanging="360"/>
      </w:pPr>
    </w:lvl>
    <w:lvl w:ilvl="8" w:tplc="334087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93">
    <w:multiLevelType w:val="hybridMultilevel"/>
    <w:lvl w:ilvl="0" w:tplc="98624929">
      <w:start w:val="1"/>
      <w:numFmt w:val="decimal"/>
      <w:lvlText w:val="%1."/>
      <w:lvlJc w:val="left"/>
      <w:pPr>
        <w:ind w:left="720" w:hanging="360"/>
      </w:pPr>
    </w:lvl>
    <w:lvl w:ilvl="1" w:tplc="98624929" w:tentative="1">
      <w:start w:val="1"/>
      <w:numFmt w:val="lowerLetter"/>
      <w:lvlText w:val="%2."/>
      <w:lvlJc w:val="left"/>
      <w:pPr>
        <w:ind w:left="1440" w:hanging="360"/>
      </w:pPr>
    </w:lvl>
    <w:lvl w:ilvl="2" w:tplc="98624929" w:tentative="1">
      <w:start w:val="1"/>
      <w:numFmt w:val="lowerRoman"/>
      <w:lvlText w:val="%3."/>
      <w:lvlJc w:val="right"/>
      <w:pPr>
        <w:ind w:left="2160" w:hanging="180"/>
      </w:pPr>
    </w:lvl>
    <w:lvl w:ilvl="3" w:tplc="98624929" w:tentative="1">
      <w:start w:val="1"/>
      <w:numFmt w:val="decimal"/>
      <w:lvlText w:val="%4."/>
      <w:lvlJc w:val="left"/>
      <w:pPr>
        <w:ind w:left="2880" w:hanging="360"/>
      </w:pPr>
    </w:lvl>
    <w:lvl w:ilvl="4" w:tplc="98624929" w:tentative="1">
      <w:start w:val="1"/>
      <w:numFmt w:val="lowerLetter"/>
      <w:lvlText w:val="%5."/>
      <w:lvlJc w:val="left"/>
      <w:pPr>
        <w:ind w:left="3600" w:hanging="360"/>
      </w:pPr>
    </w:lvl>
    <w:lvl w:ilvl="5" w:tplc="98624929" w:tentative="1">
      <w:start w:val="1"/>
      <w:numFmt w:val="lowerRoman"/>
      <w:lvlText w:val="%6."/>
      <w:lvlJc w:val="right"/>
      <w:pPr>
        <w:ind w:left="4320" w:hanging="180"/>
      </w:pPr>
    </w:lvl>
    <w:lvl w:ilvl="6" w:tplc="98624929" w:tentative="1">
      <w:start w:val="1"/>
      <w:numFmt w:val="decimal"/>
      <w:lvlText w:val="%7."/>
      <w:lvlJc w:val="left"/>
      <w:pPr>
        <w:ind w:left="5040" w:hanging="360"/>
      </w:pPr>
    </w:lvl>
    <w:lvl w:ilvl="7" w:tplc="98624929" w:tentative="1">
      <w:start w:val="1"/>
      <w:numFmt w:val="lowerLetter"/>
      <w:lvlText w:val="%8."/>
      <w:lvlJc w:val="left"/>
      <w:pPr>
        <w:ind w:left="5760" w:hanging="360"/>
      </w:pPr>
    </w:lvl>
    <w:lvl w:ilvl="8" w:tplc="986249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92">
    <w:multiLevelType w:val="hybridMultilevel"/>
    <w:lvl w:ilvl="0" w:tplc="92746047">
      <w:start w:val="1"/>
      <w:numFmt w:val="decimal"/>
      <w:lvlText w:val="%1."/>
      <w:lvlJc w:val="left"/>
      <w:pPr>
        <w:ind w:left="720" w:hanging="360"/>
      </w:pPr>
    </w:lvl>
    <w:lvl w:ilvl="1" w:tplc="92746047" w:tentative="1">
      <w:start w:val="1"/>
      <w:numFmt w:val="lowerLetter"/>
      <w:lvlText w:val="%2."/>
      <w:lvlJc w:val="left"/>
      <w:pPr>
        <w:ind w:left="1440" w:hanging="360"/>
      </w:pPr>
    </w:lvl>
    <w:lvl w:ilvl="2" w:tplc="92746047" w:tentative="1">
      <w:start w:val="1"/>
      <w:numFmt w:val="lowerRoman"/>
      <w:lvlText w:val="%3."/>
      <w:lvlJc w:val="right"/>
      <w:pPr>
        <w:ind w:left="2160" w:hanging="180"/>
      </w:pPr>
    </w:lvl>
    <w:lvl w:ilvl="3" w:tplc="92746047" w:tentative="1">
      <w:start w:val="1"/>
      <w:numFmt w:val="decimal"/>
      <w:lvlText w:val="%4."/>
      <w:lvlJc w:val="left"/>
      <w:pPr>
        <w:ind w:left="2880" w:hanging="360"/>
      </w:pPr>
    </w:lvl>
    <w:lvl w:ilvl="4" w:tplc="92746047" w:tentative="1">
      <w:start w:val="1"/>
      <w:numFmt w:val="lowerLetter"/>
      <w:lvlText w:val="%5."/>
      <w:lvlJc w:val="left"/>
      <w:pPr>
        <w:ind w:left="3600" w:hanging="360"/>
      </w:pPr>
    </w:lvl>
    <w:lvl w:ilvl="5" w:tplc="92746047" w:tentative="1">
      <w:start w:val="1"/>
      <w:numFmt w:val="lowerRoman"/>
      <w:lvlText w:val="%6."/>
      <w:lvlJc w:val="right"/>
      <w:pPr>
        <w:ind w:left="4320" w:hanging="180"/>
      </w:pPr>
    </w:lvl>
    <w:lvl w:ilvl="6" w:tplc="92746047" w:tentative="1">
      <w:start w:val="1"/>
      <w:numFmt w:val="decimal"/>
      <w:lvlText w:val="%7."/>
      <w:lvlJc w:val="left"/>
      <w:pPr>
        <w:ind w:left="5040" w:hanging="360"/>
      </w:pPr>
    </w:lvl>
    <w:lvl w:ilvl="7" w:tplc="92746047" w:tentative="1">
      <w:start w:val="1"/>
      <w:numFmt w:val="lowerLetter"/>
      <w:lvlText w:val="%8."/>
      <w:lvlJc w:val="left"/>
      <w:pPr>
        <w:ind w:left="5760" w:hanging="360"/>
      </w:pPr>
    </w:lvl>
    <w:lvl w:ilvl="8" w:tplc="927460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91">
    <w:multiLevelType w:val="hybridMultilevel"/>
    <w:lvl w:ilvl="0" w:tplc="29855746">
      <w:start w:val="1"/>
      <w:numFmt w:val="decimal"/>
      <w:lvlText w:val="%1."/>
      <w:lvlJc w:val="left"/>
      <w:pPr>
        <w:ind w:left="720" w:hanging="360"/>
      </w:pPr>
    </w:lvl>
    <w:lvl w:ilvl="1" w:tplc="29855746" w:tentative="1">
      <w:start w:val="1"/>
      <w:numFmt w:val="lowerLetter"/>
      <w:lvlText w:val="%2."/>
      <w:lvlJc w:val="left"/>
      <w:pPr>
        <w:ind w:left="1440" w:hanging="360"/>
      </w:pPr>
    </w:lvl>
    <w:lvl w:ilvl="2" w:tplc="29855746" w:tentative="1">
      <w:start w:val="1"/>
      <w:numFmt w:val="lowerRoman"/>
      <w:lvlText w:val="%3."/>
      <w:lvlJc w:val="right"/>
      <w:pPr>
        <w:ind w:left="2160" w:hanging="180"/>
      </w:pPr>
    </w:lvl>
    <w:lvl w:ilvl="3" w:tplc="29855746" w:tentative="1">
      <w:start w:val="1"/>
      <w:numFmt w:val="decimal"/>
      <w:lvlText w:val="%4."/>
      <w:lvlJc w:val="left"/>
      <w:pPr>
        <w:ind w:left="2880" w:hanging="360"/>
      </w:pPr>
    </w:lvl>
    <w:lvl w:ilvl="4" w:tplc="29855746" w:tentative="1">
      <w:start w:val="1"/>
      <w:numFmt w:val="lowerLetter"/>
      <w:lvlText w:val="%5."/>
      <w:lvlJc w:val="left"/>
      <w:pPr>
        <w:ind w:left="3600" w:hanging="360"/>
      </w:pPr>
    </w:lvl>
    <w:lvl w:ilvl="5" w:tplc="29855746" w:tentative="1">
      <w:start w:val="1"/>
      <w:numFmt w:val="lowerRoman"/>
      <w:lvlText w:val="%6."/>
      <w:lvlJc w:val="right"/>
      <w:pPr>
        <w:ind w:left="4320" w:hanging="180"/>
      </w:pPr>
    </w:lvl>
    <w:lvl w:ilvl="6" w:tplc="29855746" w:tentative="1">
      <w:start w:val="1"/>
      <w:numFmt w:val="decimal"/>
      <w:lvlText w:val="%7."/>
      <w:lvlJc w:val="left"/>
      <w:pPr>
        <w:ind w:left="5040" w:hanging="360"/>
      </w:pPr>
    </w:lvl>
    <w:lvl w:ilvl="7" w:tplc="29855746" w:tentative="1">
      <w:start w:val="1"/>
      <w:numFmt w:val="lowerLetter"/>
      <w:lvlText w:val="%8."/>
      <w:lvlJc w:val="left"/>
      <w:pPr>
        <w:ind w:left="5760" w:hanging="360"/>
      </w:pPr>
    </w:lvl>
    <w:lvl w:ilvl="8" w:tplc="298557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90">
    <w:multiLevelType w:val="hybridMultilevel"/>
    <w:lvl w:ilvl="0" w:tplc="37059003">
      <w:start w:val="1"/>
      <w:numFmt w:val="decimal"/>
      <w:lvlText w:val="%1."/>
      <w:lvlJc w:val="left"/>
      <w:pPr>
        <w:ind w:left="720" w:hanging="360"/>
      </w:pPr>
    </w:lvl>
    <w:lvl w:ilvl="1" w:tplc="37059003" w:tentative="1">
      <w:start w:val="1"/>
      <w:numFmt w:val="lowerLetter"/>
      <w:lvlText w:val="%2."/>
      <w:lvlJc w:val="left"/>
      <w:pPr>
        <w:ind w:left="1440" w:hanging="360"/>
      </w:pPr>
    </w:lvl>
    <w:lvl w:ilvl="2" w:tplc="37059003" w:tentative="1">
      <w:start w:val="1"/>
      <w:numFmt w:val="lowerRoman"/>
      <w:lvlText w:val="%3."/>
      <w:lvlJc w:val="right"/>
      <w:pPr>
        <w:ind w:left="2160" w:hanging="180"/>
      </w:pPr>
    </w:lvl>
    <w:lvl w:ilvl="3" w:tplc="37059003" w:tentative="1">
      <w:start w:val="1"/>
      <w:numFmt w:val="decimal"/>
      <w:lvlText w:val="%4."/>
      <w:lvlJc w:val="left"/>
      <w:pPr>
        <w:ind w:left="2880" w:hanging="360"/>
      </w:pPr>
    </w:lvl>
    <w:lvl w:ilvl="4" w:tplc="37059003" w:tentative="1">
      <w:start w:val="1"/>
      <w:numFmt w:val="lowerLetter"/>
      <w:lvlText w:val="%5."/>
      <w:lvlJc w:val="left"/>
      <w:pPr>
        <w:ind w:left="3600" w:hanging="360"/>
      </w:pPr>
    </w:lvl>
    <w:lvl w:ilvl="5" w:tplc="37059003" w:tentative="1">
      <w:start w:val="1"/>
      <w:numFmt w:val="lowerRoman"/>
      <w:lvlText w:val="%6."/>
      <w:lvlJc w:val="right"/>
      <w:pPr>
        <w:ind w:left="4320" w:hanging="180"/>
      </w:pPr>
    </w:lvl>
    <w:lvl w:ilvl="6" w:tplc="37059003" w:tentative="1">
      <w:start w:val="1"/>
      <w:numFmt w:val="decimal"/>
      <w:lvlText w:val="%7."/>
      <w:lvlJc w:val="left"/>
      <w:pPr>
        <w:ind w:left="5040" w:hanging="360"/>
      </w:pPr>
    </w:lvl>
    <w:lvl w:ilvl="7" w:tplc="37059003" w:tentative="1">
      <w:start w:val="1"/>
      <w:numFmt w:val="lowerLetter"/>
      <w:lvlText w:val="%8."/>
      <w:lvlJc w:val="left"/>
      <w:pPr>
        <w:ind w:left="5760" w:hanging="360"/>
      </w:pPr>
    </w:lvl>
    <w:lvl w:ilvl="8" w:tplc="370590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89">
    <w:multiLevelType w:val="hybridMultilevel"/>
    <w:lvl w:ilvl="0" w:tplc="89456664">
      <w:start w:val="1"/>
      <w:numFmt w:val="decimal"/>
      <w:lvlText w:val="%1."/>
      <w:lvlJc w:val="left"/>
      <w:pPr>
        <w:ind w:left="720" w:hanging="360"/>
      </w:pPr>
    </w:lvl>
    <w:lvl w:ilvl="1" w:tplc="89456664" w:tentative="1">
      <w:start w:val="1"/>
      <w:numFmt w:val="lowerLetter"/>
      <w:lvlText w:val="%2."/>
      <w:lvlJc w:val="left"/>
      <w:pPr>
        <w:ind w:left="1440" w:hanging="360"/>
      </w:pPr>
    </w:lvl>
    <w:lvl w:ilvl="2" w:tplc="89456664" w:tentative="1">
      <w:start w:val="1"/>
      <w:numFmt w:val="lowerRoman"/>
      <w:lvlText w:val="%3."/>
      <w:lvlJc w:val="right"/>
      <w:pPr>
        <w:ind w:left="2160" w:hanging="180"/>
      </w:pPr>
    </w:lvl>
    <w:lvl w:ilvl="3" w:tplc="89456664" w:tentative="1">
      <w:start w:val="1"/>
      <w:numFmt w:val="decimal"/>
      <w:lvlText w:val="%4."/>
      <w:lvlJc w:val="left"/>
      <w:pPr>
        <w:ind w:left="2880" w:hanging="360"/>
      </w:pPr>
    </w:lvl>
    <w:lvl w:ilvl="4" w:tplc="89456664" w:tentative="1">
      <w:start w:val="1"/>
      <w:numFmt w:val="lowerLetter"/>
      <w:lvlText w:val="%5."/>
      <w:lvlJc w:val="left"/>
      <w:pPr>
        <w:ind w:left="3600" w:hanging="360"/>
      </w:pPr>
    </w:lvl>
    <w:lvl w:ilvl="5" w:tplc="89456664" w:tentative="1">
      <w:start w:val="1"/>
      <w:numFmt w:val="lowerRoman"/>
      <w:lvlText w:val="%6."/>
      <w:lvlJc w:val="right"/>
      <w:pPr>
        <w:ind w:left="4320" w:hanging="180"/>
      </w:pPr>
    </w:lvl>
    <w:lvl w:ilvl="6" w:tplc="89456664" w:tentative="1">
      <w:start w:val="1"/>
      <w:numFmt w:val="decimal"/>
      <w:lvlText w:val="%7."/>
      <w:lvlJc w:val="left"/>
      <w:pPr>
        <w:ind w:left="5040" w:hanging="360"/>
      </w:pPr>
    </w:lvl>
    <w:lvl w:ilvl="7" w:tplc="89456664" w:tentative="1">
      <w:start w:val="1"/>
      <w:numFmt w:val="lowerLetter"/>
      <w:lvlText w:val="%8."/>
      <w:lvlJc w:val="left"/>
      <w:pPr>
        <w:ind w:left="5760" w:hanging="360"/>
      </w:pPr>
    </w:lvl>
    <w:lvl w:ilvl="8" w:tplc="894566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88">
    <w:multiLevelType w:val="hybridMultilevel"/>
    <w:lvl w:ilvl="0" w:tplc="95617348">
      <w:start w:val="1"/>
      <w:numFmt w:val="decimal"/>
      <w:lvlText w:val="%1."/>
      <w:lvlJc w:val="left"/>
      <w:pPr>
        <w:ind w:left="720" w:hanging="360"/>
      </w:pPr>
    </w:lvl>
    <w:lvl w:ilvl="1" w:tplc="95617348" w:tentative="1">
      <w:start w:val="1"/>
      <w:numFmt w:val="lowerLetter"/>
      <w:lvlText w:val="%2."/>
      <w:lvlJc w:val="left"/>
      <w:pPr>
        <w:ind w:left="1440" w:hanging="360"/>
      </w:pPr>
    </w:lvl>
    <w:lvl w:ilvl="2" w:tplc="95617348" w:tentative="1">
      <w:start w:val="1"/>
      <w:numFmt w:val="lowerRoman"/>
      <w:lvlText w:val="%3."/>
      <w:lvlJc w:val="right"/>
      <w:pPr>
        <w:ind w:left="2160" w:hanging="180"/>
      </w:pPr>
    </w:lvl>
    <w:lvl w:ilvl="3" w:tplc="95617348" w:tentative="1">
      <w:start w:val="1"/>
      <w:numFmt w:val="decimal"/>
      <w:lvlText w:val="%4."/>
      <w:lvlJc w:val="left"/>
      <w:pPr>
        <w:ind w:left="2880" w:hanging="360"/>
      </w:pPr>
    </w:lvl>
    <w:lvl w:ilvl="4" w:tplc="95617348" w:tentative="1">
      <w:start w:val="1"/>
      <w:numFmt w:val="lowerLetter"/>
      <w:lvlText w:val="%5."/>
      <w:lvlJc w:val="left"/>
      <w:pPr>
        <w:ind w:left="3600" w:hanging="360"/>
      </w:pPr>
    </w:lvl>
    <w:lvl w:ilvl="5" w:tplc="95617348" w:tentative="1">
      <w:start w:val="1"/>
      <w:numFmt w:val="lowerRoman"/>
      <w:lvlText w:val="%6."/>
      <w:lvlJc w:val="right"/>
      <w:pPr>
        <w:ind w:left="4320" w:hanging="180"/>
      </w:pPr>
    </w:lvl>
    <w:lvl w:ilvl="6" w:tplc="95617348" w:tentative="1">
      <w:start w:val="1"/>
      <w:numFmt w:val="decimal"/>
      <w:lvlText w:val="%7."/>
      <w:lvlJc w:val="left"/>
      <w:pPr>
        <w:ind w:left="5040" w:hanging="360"/>
      </w:pPr>
    </w:lvl>
    <w:lvl w:ilvl="7" w:tplc="95617348" w:tentative="1">
      <w:start w:val="1"/>
      <w:numFmt w:val="lowerLetter"/>
      <w:lvlText w:val="%8."/>
      <w:lvlJc w:val="left"/>
      <w:pPr>
        <w:ind w:left="5760" w:hanging="360"/>
      </w:pPr>
    </w:lvl>
    <w:lvl w:ilvl="8" w:tplc="956173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87">
    <w:multiLevelType w:val="hybridMultilevel"/>
    <w:lvl w:ilvl="0" w:tplc="50835061">
      <w:start w:val="1"/>
      <w:numFmt w:val="decimal"/>
      <w:lvlText w:val="%1."/>
      <w:lvlJc w:val="left"/>
      <w:pPr>
        <w:ind w:left="720" w:hanging="360"/>
      </w:pPr>
    </w:lvl>
    <w:lvl w:ilvl="1" w:tplc="50835061" w:tentative="1">
      <w:start w:val="1"/>
      <w:numFmt w:val="lowerLetter"/>
      <w:lvlText w:val="%2."/>
      <w:lvlJc w:val="left"/>
      <w:pPr>
        <w:ind w:left="1440" w:hanging="360"/>
      </w:pPr>
    </w:lvl>
    <w:lvl w:ilvl="2" w:tplc="50835061" w:tentative="1">
      <w:start w:val="1"/>
      <w:numFmt w:val="lowerRoman"/>
      <w:lvlText w:val="%3."/>
      <w:lvlJc w:val="right"/>
      <w:pPr>
        <w:ind w:left="2160" w:hanging="180"/>
      </w:pPr>
    </w:lvl>
    <w:lvl w:ilvl="3" w:tplc="50835061" w:tentative="1">
      <w:start w:val="1"/>
      <w:numFmt w:val="decimal"/>
      <w:lvlText w:val="%4."/>
      <w:lvlJc w:val="left"/>
      <w:pPr>
        <w:ind w:left="2880" w:hanging="360"/>
      </w:pPr>
    </w:lvl>
    <w:lvl w:ilvl="4" w:tplc="50835061" w:tentative="1">
      <w:start w:val="1"/>
      <w:numFmt w:val="lowerLetter"/>
      <w:lvlText w:val="%5."/>
      <w:lvlJc w:val="left"/>
      <w:pPr>
        <w:ind w:left="3600" w:hanging="360"/>
      </w:pPr>
    </w:lvl>
    <w:lvl w:ilvl="5" w:tplc="50835061" w:tentative="1">
      <w:start w:val="1"/>
      <w:numFmt w:val="lowerRoman"/>
      <w:lvlText w:val="%6."/>
      <w:lvlJc w:val="right"/>
      <w:pPr>
        <w:ind w:left="4320" w:hanging="180"/>
      </w:pPr>
    </w:lvl>
    <w:lvl w:ilvl="6" w:tplc="50835061" w:tentative="1">
      <w:start w:val="1"/>
      <w:numFmt w:val="decimal"/>
      <w:lvlText w:val="%7."/>
      <w:lvlJc w:val="left"/>
      <w:pPr>
        <w:ind w:left="5040" w:hanging="360"/>
      </w:pPr>
    </w:lvl>
    <w:lvl w:ilvl="7" w:tplc="50835061" w:tentative="1">
      <w:start w:val="1"/>
      <w:numFmt w:val="lowerLetter"/>
      <w:lvlText w:val="%8."/>
      <w:lvlJc w:val="left"/>
      <w:pPr>
        <w:ind w:left="5760" w:hanging="360"/>
      </w:pPr>
    </w:lvl>
    <w:lvl w:ilvl="8" w:tplc="508350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86">
    <w:multiLevelType w:val="hybridMultilevel"/>
    <w:lvl w:ilvl="0" w:tplc="44379337">
      <w:start w:val="1"/>
      <w:numFmt w:val="decimal"/>
      <w:lvlText w:val="%1."/>
      <w:lvlJc w:val="left"/>
      <w:pPr>
        <w:ind w:left="720" w:hanging="360"/>
      </w:pPr>
    </w:lvl>
    <w:lvl w:ilvl="1" w:tplc="44379337" w:tentative="1">
      <w:start w:val="1"/>
      <w:numFmt w:val="lowerLetter"/>
      <w:lvlText w:val="%2."/>
      <w:lvlJc w:val="left"/>
      <w:pPr>
        <w:ind w:left="1440" w:hanging="360"/>
      </w:pPr>
    </w:lvl>
    <w:lvl w:ilvl="2" w:tplc="44379337" w:tentative="1">
      <w:start w:val="1"/>
      <w:numFmt w:val="lowerRoman"/>
      <w:lvlText w:val="%3."/>
      <w:lvlJc w:val="right"/>
      <w:pPr>
        <w:ind w:left="2160" w:hanging="180"/>
      </w:pPr>
    </w:lvl>
    <w:lvl w:ilvl="3" w:tplc="44379337" w:tentative="1">
      <w:start w:val="1"/>
      <w:numFmt w:val="decimal"/>
      <w:lvlText w:val="%4."/>
      <w:lvlJc w:val="left"/>
      <w:pPr>
        <w:ind w:left="2880" w:hanging="360"/>
      </w:pPr>
    </w:lvl>
    <w:lvl w:ilvl="4" w:tplc="44379337" w:tentative="1">
      <w:start w:val="1"/>
      <w:numFmt w:val="lowerLetter"/>
      <w:lvlText w:val="%5."/>
      <w:lvlJc w:val="left"/>
      <w:pPr>
        <w:ind w:left="3600" w:hanging="360"/>
      </w:pPr>
    </w:lvl>
    <w:lvl w:ilvl="5" w:tplc="44379337" w:tentative="1">
      <w:start w:val="1"/>
      <w:numFmt w:val="lowerRoman"/>
      <w:lvlText w:val="%6."/>
      <w:lvlJc w:val="right"/>
      <w:pPr>
        <w:ind w:left="4320" w:hanging="180"/>
      </w:pPr>
    </w:lvl>
    <w:lvl w:ilvl="6" w:tplc="44379337" w:tentative="1">
      <w:start w:val="1"/>
      <w:numFmt w:val="decimal"/>
      <w:lvlText w:val="%7."/>
      <w:lvlJc w:val="left"/>
      <w:pPr>
        <w:ind w:left="5040" w:hanging="360"/>
      </w:pPr>
    </w:lvl>
    <w:lvl w:ilvl="7" w:tplc="44379337" w:tentative="1">
      <w:start w:val="1"/>
      <w:numFmt w:val="lowerLetter"/>
      <w:lvlText w:val="%8."/>
      <w:lvlJc w:val="left"/>
      <w:pPr>
        <w:ind w:left="5760" w:hanging="360"/>
      </w:pPr>
    </w:lvl>
    <w:lvl w:ilvl="8" w:tplc="443793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85">
    <w:multiLevelType w:val="hybridMultilevel"/>
    <w:lvl w:ilvl="0" w:tplc="75429498">
      <w:start w:val="1"/>
      <w:numFmt w:val="decimal"/>
      <w:lvlText w:val="%1."/>
      <w:lvlJc w:val="left"/>
      <w:pPr>
        <w:ind w:left="720" w:hanging="360"/>
      </w:pPr>
    </w:lvl>
    <w:lvl w:ilvl="1" w:tplc="75429498" w:tentative="1">
      <w:start w:val="1"/>
      <w:numFmt w:val="lowerLetter"/>
      <w:lvlText w:val="%2."/>
      <w:lvlJc w:val="left"/>
      <w:pPr>
        <w:ind w:left="1440" w:hanging="360"/>
      </w:pPr>
    </w:lvl>
    <w:lvl w:ilvl="2" w:tplc="75429498" w:tentative="1">
      <w:start w:val="1"/>
      <w:numFmt w:val="lowerRoman"/>
      <w:lvlText w:val="%3."/>
      <w:lvlJc w:val="right"/>
      <w:pPr>
        <w:ind w:left="2160" w:hanging="180"/>
      </w:pPr>
    </w:lvl>
    <w:lvl w:ilvl="3" w:tplc="75429498" w:tentative="1">
      <w:start w:val="1"/>
      <w:numFmt w:val="decimal"/>
      <w:lvlText w:val="%4."/>
      <w:lvlJc w:val="left"/>
      <w:pPr>
        <w:ind w:left="2880" w:hanging="360"/>
      </w:pPr>
    </w:lvl>
    <w:lvl w:ilvl="4" w:tplc="75429498" w:tentative="1">
      <w:start w:val="1"/>
      <w:numFmt w:val="lowerLetter"/>
      <w:lvlText w:val="%5."/>
      <w:lvlJc w:val="left"/>
      <w:pPr>
        <w:ind w:left="3600" w:hanging="360"/>
      </w:pPr>
    </w:lvl>
    <w:lvl w:ilvl="5" w:tplc="75429498" w:tentative="1">
      <w:start w:val="1"/>
      <w:numFmt w:val="lowerRoman"/>
      <w:lvlText w:val="%6."/>
      <w:lvlJc w:val="right"/>
      <w:pPr>
        <w:ind w:left="4320" w:hanging="180"/>
      </w:pPr>
    </w:lvl>
    <w:lvl w:ilvl="6" w:tplc="75429498" w:tentative="1">
      <w:start w:val="1"/>
      <w:numFmt w:val="decimal"/>
      <w:lvlText w:val="%7."/>
      <w:lvlJc w:val="left"/>
      <w:pPr>
        <w:ind w:left="5040" w:hanging="360"/>
      </w:pPr>
    </w:lvl>
    <w:lvl w:ilvl="7" w:tplc="75429498" w:tentative="1">
      <w:start w:val="1"/>
      <w:numFmt w:val="lowerLetter"/>
      <w:lvlText w:val="%8."/>
      <w:lvlJc w:val="left"/>
      <w:pPr>
        <w:ind w:left="5760" w:hanging="360"/>
      </w:pPr>
    </w:lvl>
    <w:lvl w:ilvl="8" w:tplc="754294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84">
    <w:multiLevelType w:val="hybridMultilevel"/>
    <w:lvl w:ilvl="0" w:tplc="51574209">
      <w:start w:val="1"/>
      <w:numFmt w:val="decimal"/>
      <w:lvlText w:val="%1."/>
      <w:lvlJc w:val="left"/>
      <w:pPr>
        <w:ind w:left="720" w:hanging="360"/>
      </w:pPr>
    </w:lvl>
    <w:lvl w:ilvl="1" w:tplc="51574209" w:tentative="1">
      <w:start w:val="1"/>
      <w:numFmt w:val="lowerLetter"/>
      <w:lvlText w:val="%2."/>
      <w:lvlJc w:val="left"/>
      <w:pPr>
        <w:ind w:left="1440" w:hanging="360"/>
      </w:pPr>
    </w:lvl>
    <w:lvl w:ilvl="2" w:tplc="51574209" w:tentative="1">
      <w:start w:val="1"/>
      <w:numFmt w:val="lowerRoman"/>
      <w:lvlText w:val="%3."/>
      <w:lvlJc w:val="right"/>
      <w:pPr>
        <w:ind w:left="2160" w:hanging="180"/>
      </w:pPr>
    </w:lvl>
    <w:lvl w:ilvl="3" w:tplc="51574209" w:tentative="1">
      <w:start w:val="1"/>
      <w:numFmt w:val="decimal"/>
      <w:lvlText w:val="%4."/>
      <w:lvlJc w:val="left"/>
      <w:pPr>
        <w:ind w:left="2880" w:hanging="360"/>
      </w:pPr>
    </w:lvl>
    <w:lvl w:ilvl="4" w:tplc="51574209" w:tentative="1">
      <w:start w:val="1"/>
      <w:numFmt w:val="lowerLetter"/>
      <w:lvlText w:val="%5."/>
      <w:lvlJc w:val="left"/>
      <w:pPr>
        <w:ind w:left="3600" w:hanging="360"/>
      </w:pPr>
    </w:lvl>
    <w:lvl w:ilvl="5" w:tplc="51574209" w:tentative="1">
      <w:start w:val="1"/>
      <w:numFmt w:val="lowerRoman"/>
      <w:lvlText w:val="%6."/>
      <w:lvlJc w:val="right"/>
      <w:pPr>
        <w:ind w:left="4320" w:hanging="180"/>
      </w:pPr>
    </w:lvl>
    <w:lvl w:ilvl="6" w:tplc="51574209" w:tentative="1">
      <w:start w:val="1"/>
      <w:numFmt w:val="decimal"/>
      <w:lvlText w:val="%7."/>
      <w:lvlJc w:val="left"/>
      <w:pPr>
        <w:ind w:left="5040" w:hanging="360"/>
      </w:pPr>
    </w:lvl>
    <w:lvl w:ilvl="7" w:tplc="51574209" w:tentative="1">
      <w:start w:val="1"/>
      <w:numFmt w:val="lowerLetter"/>
      <w:lvlText w:val="%8."/>
      <w:lvlJc w:val="left"/>
      <w:pPr>
        <w:ind w:left="5760" w:hanging="360"/>
      </w:pPr>
    </w:lvl>
    <w:lvl w:ilvl="8" w:tplc="515742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83">
    <w:multiLevelType w:val="hybridMultilevel"/>
    <w:lvl w:ilvl="0" w:tplc="21319897">
      <w:start w:val="1"/>
      <w:numFmt w:val="decimal"/>
      <w:lvlText w:val="%1."/>
      <w:lvlJc w:val="left"/>
      <w:pPr>
        <w:ind w:left="720" w:hanging="360"/>
      </w:pPr>
    </w:lvl>
    <w:lvl w:ilvl="1" w:tplc="21319897" w:tentative="1">
      <w:start w:val="1"/>
      <w:numFmt w:val="lowerLetter"/>
      <w:lvlText w:val="%2."/>
      <w:lvlJc w:val="left"/>
      <w:pPr>
        <w:ind w:left="1440" w:hanging="360"/>
      </w:pPr>
    </w:lvl>
    <w:lvl w:ilvl="2" w:tplc="21319897" w:tentative="1">
      <w:start w:val="1"/>
      <w:numFmt w:val="lowerRoman"/>
      <w:lvlText w:val="%3."/>
      <w:lvlJc w:val="right"/>
      <w:pPr>
        <w:ind w:left="2160" w:hanging="180"/>
      </w:pPr>
    </w:lvl>
    <w:lvl w:ilvl="3" w:tplc="21319897" w:tentative="1">
      <w:start w:val="1"/>
      <w:numFmt w:val="decimal"/>
      <w:lvlText w:val="%4."/>
      <w:lvlJc w:val="left"/>
      <w:pPr>
        <w:ind w:left="2880" w:hanging="360"/>
      </w:pPr>
    </w:lvl>
    <w:lvl w:ilvl="4" w:tplc="21319897" w:tentative="1">
      <w:start w:val="1"/>
      <w:numFmt w:val="lowerLetter"/>
      <w:lvlText w:val="%5."/>
      <w:lvlJc w:val="left"/>
      <w:pPr>
        <w:ind w:left="3600" w:hanging="360"/>
      </w:pPr>
    </w:lvl>
    <w:lvl w:ilvl="5" w:tplc="21319897" w:tentative="1">
      <w:start w:val="1"/>
      <w:numFmt w:val="lowerRoman"/>
      <w:lvlText w:val="%6."/>
      <w:lvlJc w:val="right"/>
      <w:pPr>
        <w:ind w:left="4320" w:hanging="180"/>
      </w:pPr>
    </w:lvl>
    <w:lvl w:ilvl="6" w:tplc="21319897" w:tentative="1">
      <w:start w:val="1"/>
      <w:numFmt w:val="decimal"/>
      <w:lvlText w:val="%7."/>
      <w:lvlJc w:val="left"/>
      <w:pPr>
        <w:ind w:left="5040" w:hanging="360"/>
      </w:pPr>
    </w:lvl>
    <w:lvl w:ilvl="7" w:tplc="21319897" w:tentative="1">
      <w:start w:val="1"/>
      <w:numFmt w:val="lowerLetter"/>
      <w:lvlText w:val="%8."/>
      <w:lvlJc w:val="left"/>
      <w:pPr>
        <w:ind w:left="5760" w:hanging="360"/>
      </w:pPr>
    </w:lvl>
    <w:lvl w:ilvl="8" w:tplc="213198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82">
    <w:multiLevelType w:val="hybridMultilevel"/>
    <w:lvl w:ilvl="0" w:tplc="56096842">
      <w:start w:val="1"/>
      <w:numFmt w:val="decimal"/>
      <w:lvlText w:val="%1."/>
      <w:lvlJc w:val="left"/>
      <w:pPr>
        <w:ind w:left="720" w:hanging="360"/>
      </w:pPr>
    </w:lvl>
    <w:lvl w:ilvl="1" w:tplc="56096842" w:tentative="1">
      <w:start w:val="1"/>
      <w:numFmt w:val="lowerLetter"/>
      <w:lvlText w:val="%2."/>
      <w:lvlJc w:val="left"/>
      <w:pPr>
        <w:ind w:left="1440" w:hanging="360"/>
      </w:pPr>
    </w:lvl>
    <w:lvl w:ilvl="2" w:tplc="56096842" w:tentative="1">
      <w:start w:val="1"/>
      <w:numFmt w:val="lowerRoman"/>
      <w:lvlText w:val="%3."/>
      <w:lvlJc w:val="right"/>
      <w:pPr>
        <w:ind w:left="2160" w:hanging="180"/>
      </w:pPr>
    </w:lvl>
    <w:lvl w:ilvl="3" w:tplc="56096842" w:tentative="1">
      <w:start w:val="1"/>
      <w:numFmt w:val="decimal"/>
      <w:lvlText w:val="%4."/>
      <w:lvlJc w:val="left"/>
      <w:pPr>
        <w:ind w:left="2880" w:hanging="360"/>
      </w:pPr>
    </w:lvl>
    <w:lvl w:ilvl="4" w:tplc="56096842" w:tentative="1">
      <w:start w:val="1"/>
      <w:numFmt w:val="lowerLetter"/>
      <w:lvlText w:val="%5."/>
      <w:lvlJc w:val="left"/>
      <w:pPr>
        <w:ind w:left="3600" w:hanging="360"/>
      </w:pPr>
    </w:lvl>
    <w:lvl w:ilvl="5" w:tplc="56096842" w:tentative="1">
      <w:start w:val="1"/>
      <w:numFmt w:val="lowerRoman"/>
      <w:lvlText w:val="%6."/>
      <w:lvlJc w:val="right"/>
      <w:pPr>
        <w:ind w:left="4320" w:hanging="180"/>
      </w:pPr>
    </w:lvl>
    <w:lvl w:ilvl="6" w:tplc="56096842" w:tentative="1">
      <w:start w:val="1"/>
      <w:numFmt w:val="decimal"/>
      <w:lvlText w:val="%7."/>
      <w:lvlJc w:val="left"/>
      <w:pPr>
        <w:ind w:left="5040" w:hanging="360"/>
      </w:pPr>
    </w:lvl>
    <w:lvl w:ilvl="7" w:tplc="56096842" w:tentative="1">
      <w:start w:val="1"/>
      <w:numFmt w:val="lowerLetter"/>
      <w:lvlText w:val="%8."/>
      <w:lvlJc w:val="left"/>
      <w:pPr>
        <w:ind w:left="5760" w:hanging="360"/>
      </w:pPr>
    </w:lvl>
    <w:lvl w:ilvl="8" w:tplc="560968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81">
    <w:multiLevelType w:val="hybridMultilevel"/>
    <w:lvl w:ilvl="0" w:tplc="16934357">
      <w:start w:val="1"/>
      <w:numFmt w:val="decimal"/>
      <w:lvlText w:val="%1."/>
      <w:lvlJc w:val="left"/>
      <w:pPr>
        <w:ind w:left="720" w:hanging="360"/>
      </w:pPr>
    </w:lvl>
    <w:lvl w:ilvl="1" w:tplc="16934357" w:tentative="1">
      <w:start w:val="1"/>
      <w:numFmt w:val="lowerLetter"/>
      <w:lvlText w:val="%2."/>
      <w:lvlJc w:val="left"/>
      <w:pPr>
        <w:ind w:left="1440" w:hanging="360"/>
      </w:pPr>
    </w:lvl>
    <w:lvl w:ilvl="2" w:tplc="16934357" w:tentative="1">
      <w:start w:val="1"/>
      <w:numFmt w:val="lowerRoman"/>
      <w:lvlText w:val="%3."/>
      <w:lvlJc w:val="right"/>
      <w:pPr>
        <w:ind w:left="2160" w:hanging="180"/>
      </w:pPr>
    </w:lvl>
    <w:lvl w:ilvl="3" w:tplc="16934357" w:tentative="1">
      <w:start w:val="1"/>
      <w:numFmt w:val="decimal"/>
      <w:lvlText w:val="%4."/>
      <w:lvlJc w:val="left"/>
      <w:pPr>
        <w:ind w:left="2880" w:hanging="360"/>
      </w:pPr>
    </w:lvl>
    <w:lvl w:ilvl="4" w:tplc="16934357" w:tentative="1">
      <w:start w:val="1"/>
      <w:numFmt w:val="lowerLetter"/>
      <w:lvlText w:val="%5."/>
      <w:lvlJc w:val="left"/>
      <w:pPr>
        <w:ind w:left="3600" w:hanging="360"/>
      </w:pPr>
    </w:lvl>
    <w:lvl w:ilvl="5" w:tplc="16934357" w:tentative="1">
      <w:start w:val="1"/>
      <w:numFmt w:val="lowerRoman"/>
      <w:lvlText w:val="%6."/>
      <w:lvlJc w:val="right"/>
      <w:pPr>
        <w:ind w:left="4320" w:hanging="180"/>
      </w:pPr>
    </w:lvl>
    <w:lvl w:ilvl="6" w:tplc="16934357" w:tentative="1">
      <w:start w:val="1"/>
      <w:numFmt w:val="decimal"/>
      <w:lvlText w:val="%7."/>
      <w:lvlJc w:val="left"/>
      <w:pPr>
        <w:ind w:left="5040" w:hanging="360"/>
      </w:pPr>
    </w:lvl>
    <w:lvl w:ilvl="7" w:tplc="16934357" w:tentative="1">
      <w:start w:val="1"/>
      <w:numFmt w:val="lowerLetter"/>
      <w:lvlText w:val="%8."/>
      <w:lvlJc w:val="left"/>
      <w:pPr>
        <w:ind w:left="5760" w:hanging="360"/>
      </w:pPr>
    </w:lvl>
    <w:lvl w:ilvl="8" w:tplc="169343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80">
    <w:multiLevelType w:val="hybridMultilevel"/>
    <w:lvl w:ilvl="0" w:tplc="55183700">
      <w:start w:val="1"/>
      <w:numFmt w:val="decimal"/>
      <w:lvlText w:val="%1."/>
      <w:lvlJc w:val="left"/>
      <w:pPr>
        <w:ind w:left="720" w:hanging="360"/>
      </w:pPr>
    </w:lvl>
    <w:lvl w:ilvl="1" w:tplc="55183700" w:tentative="1">
      <w:start w:val="1"/>
      <w:numFmt w:val="lowerLetter"/>
      <w:lvlText w:val="%2."/>
      <w:lvlJc w:val="left"/>
      <w:pPr>
        <w:ind w:left="1440" w:hanging="360"/>
      </w:pPr>
    </w:lvl>
    <w:lvl w:ilvl="2" w:tplc="55183700" w:tentative="1">
      <w:start w:val="1"/>
      <w:numFmt w:val="lowerRoman"/>
      <w:lvlText w:val="%3."/>
      <w:lvlJc w:val="right"/>
      <w:pPr>
        <w:ind w:left="2160" w:hanging="180"/>
      </w:pPr>
    </w:lvl>
    <w:lvl w:ilvl="3" w:tplc="55183700" w:tentative="1">
      <w:start w:val="1"/>
      <w:numFmt w:val="decimal"/>
      <w:lvlText w:val="%4."/>
      <w:lvlJc w:val="left"/>
      <w:pPr>
        <w:ind w:left="2880" w:hanging="360"/>
      </w:pPr>
    </w:lvl>
    <w:lvl w:ilvl="4" w:tplc="55183700" w:tentative="1">
      <w:start w:val="1"/>
      <w:numFmt w:val="lowerLetter"/>
      <w:lvlText w:val="%5."/>
      <w:lvlJc w:val="left"/>
      <w:pPr>
        <w:ind w:left="3600" w:hanging="360"/>
      </w:pPr>
    </w:lvl>
    <w:lvl w:ilvl="5" w:tplc="55183700" w:tentative="1">
      <w:start w:val="1"/>
      <w:numFmt w:val="lowerRoman"/>
      <w:lvlText w:val="%6."/>
      <w:lvlJc w:val="right"/>
      <w:pPr>
        <w:ind w:left="4320" w:hanging="180"/>
      </w:pPr>
    </w:lvl>
    <w:lvl w:ilvl="6" w:tplc="55183700" w:tentative="1">
      <w:start w:val="1"/>
      <w:numFmt w:val="decimal"/>
      <w:lvlText w:val="%7."/>
      <w:lvlJc w:val="left"/>
      <w:pPr>
        <w:ind w:left="5040" w:hanging="360"/>
      </w:pPr>
    </w:lvl>
    <w:lvl w:ilvl="7" w:tplc="55183700" w:tentative="1">
      <w:start w:val="1"/>
      <w:numFmt w:val="lowerLetter"/>
      <w:lvlText w:val="%8."/>
      <w:lvlJc w:val="left"/>
      <w:pPr>
        <w:ind w:left="5760" w:hanging="360"/>
      </w:pPr>
    </w:lvl>
    <w:lvl w:ilvl="8" w:tplc="551837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79">
    <w:multiLevelType w:val="hybridMultilevel"/>
    <w:lvl w:ilvl="0" w:tplc="83370798">
      <w:start w:val="1"/>
      <w:numFmt w:val="decimal"/>
      <w:lvlText w:val="%1."/>
      <w:lvlJc w:val="left"/>
      <w:pPr>
        <w:ind w:left="720" w:hanging="360"/>
      </w:pPr>
    </w:lvl>
    <w:lvl w:ilvl="1" w:tplc="83370798" w:tentative="1">
      <w:start w:val="1"/>
      <w:numFmt w:val="lowerLetter"/>
      <w:lvlText w:val="%2."/>
      <w:lvlJc w:val="left"/>
      <w:pPr>
        <w:ind w:left="1440" w:hanging="360"/>
      </w:pPr>
    </w:lvl>
    <w:lvl w:ilvl="2" w:tplc="83370798" w:tentative="1">
      <w:start w:val="1"/>
      <w:numFmt w:val="lowerRoman"/>
      <w:lvlText w:val="%3."/>
      <w:lvlJc w:val="right"/>
      <w:pPr>
        <w:ind w:left="2160" w:hanging="180"/>
      </w:pPr>
    </w:lvl>
    <w:lvl w:ilvl="3" w:tplc="83370798" w:tentative="1">
      <w:start w:val="1"/>
      <w:numFmt w:val="decimal"/>
      <w:lvlText w:val="%4."/>
      <w:lvlJc w:val="left"/>
      <w:pPr>
        <w:ind w:left="2880" w:hanging="360"/>
      </w:pPr>
    </w:lvl>
    <w:lvl w:ilvl="4" w:tplc="83370798" w:tentative="1">
      <w:start w:val="1"/>
      <w:numFmt w:val="lowerLetter"/>
      <w:lvlText w:val="%5."/>
      <w:lvlJc w:val="left"/>
      <w:pPr>
        <w:ind w:left="3600" w:hanging="360"/>
      </w:pPr>
    </w:lvl>
    <w:lvl w:ilvl="5" w:tplc="83370798" w:tentative="1">
      <w:start w:val="1"/>
      <w:numFmt w:val="lowerRoman"/>
      <w:lvlText w:val="%6."/>
      <w:lvlJc w:val="right"/>
      <w:pPr>
        <w:ind w:left="4320" w:hanging="180"/>
      </w:pPr>
    </w:lvl>
    <w:lvl w:ilvl="6" w:tplc="83370798" w:tentative="1">
      <w:start w:val="1"/>
      <w:numFmt w:val="decimal"/>
      <w:lvlText w:val="%7."/>
      <w:lvlJc w:val="left"/>
      <w:pPr>
        <w:ind w:left="5040" w:hanging="360"/>
      </w:pPr>
    </w:lvl>
    <w:lvl w:ilvl="7" w:tplc="83370798" w:tentative="1">
      <w:start w:val="1"/>
      <w:numFmt w:val="lowerLetter"/>
      <w:lvlText w:val="%8."/>
      <w:lvlJc w:val="left"/>
      <w:pPr>
        <w:ind w:left="5760" w:hanging="360"/>
      </w:pPr>
    </w:lvl>
    <w:lvl w:ilvl="8" w:tplc="833707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78">
    <w:multiLevelType w:val="hybridMultilevel"/>
    <w:lvl w:ilvl="0" w:tplc="36458121">
      <w:start w:val="1"/>
      <w:numFmt w:val="decimal"/>
      <w:lvlText w:val="%1."/>
      <w:lvlJc w:val="left"/>
      <w:pPr>
        <w:ind w:left="720" w:hanging="360"/>
      </w:pPr>
    </w:lvl>
    <w:lvl w:ilvl="1" w:tplc="36458121" w:tentative="1">
      <w:start w:val="1"/>
      <w:numFmt w:val="lowerLetter"/>
      <w:lvlText w:val="%2."/>
      <w:lvlJc w:val="left"/>
      <w:pPr>
        <w:ind w:left="1440" w:hanging="360"/>
      </w:pPr>
    </w:lvl>
    <w:lvl w:ilvl="2" w:tplc="36458121" w:tentative="1">
      <w:start w:val="1"/>
      <w:numFmt w:val="lowerRoman"/>
      <w:lvlText w:val="%3."/>
      <w:lvlJc w:val="right"/>
      <w:pPr>
        <w:ind w:left="2160" w:hanging="180"/>
      </w:pPr>
    </w:lvl>
    <w:lvl w:ilvl="3" w:tplc="36458121" w:tentative="1">
      <w:start w:val="1"/>
      <w:numFmt w:val="decimal"/>
      <w:lvlText w:val="%4."/>
      <w:lvlJc w:val="left"/>
      <w:pPr>
        <w:ind w:left="2880" w:hanging="360"/>
      </w:pPr>
    </w:lvl>
    <w:lvl w:ilvl="4" w:tplc="36458121" w:tentative="1">
      <w:start w:val="1"/>
      <w:numFmt w:val="lowerLetter"/>
      <w:lvlText w:val="%5."/>
      <w:lvlJc w:val="left"/>
      <w:pPr>
        <w:ind w:left="3600" w:hanging="360"/>
      </w:pPr>
    </w:lvl>
    <w:lvl w:ilvl="5" w:tplc="36458121" w:tentative="1">
      <w:start w:val="1"/>
      <w:numFmt w:val="lowerRoman"/>
      <w:lvlText w:val="%6."/>
      <w:lvlJc w:val="right"/>
      <w:pPr>
        <w:ind w:left="4320" w:hanging="180"/>
      </w:pPr>
    </w:lvl>
    <w:lvl w:ilvl="6" w:tplc="36458121" w:tentative="1">
      <w:start w:val="1"/>
      <w:numFmt w:val="decimal"/>
      <w:lvlText w:val="%7."/>
      <w:lvlJc w:val="left"/>
      <w:pPr>
        <w:ind w:left="5040" w:hanging="360"/>
      </w:pPr>
    </w:lvl>
    <w:lvl w:ilvl="7" w:tplc="36458121" w:tentative="1">
      <w:start w:val="1"/>
      <w:numFmt w:val="lowerLetter"/>
      <w:lvlText w:val="%8."/>
      <w:lvlJc w:val="left"/>
      <w:pPr>
        <w:ind w:left="5760" w:hanging="360"/>
      </w:pPr>
    </w:lvl>
    <w:lvl w:ilvl="8" w:tplc="364581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77">
    <w:multiLevelType w:val="hybridMultilevel"/>
    <w:lvl w:ilvl="0" w:tplc="26067916">
      <w:start w:val="1"/>
      <w:numFmt w:val="decimal"/>
      <w:lvlText w:val="%1."/>
      <w:lvlJc w:val="left"/>
      <w:pPr>
        <w:ind w:left="720" w:hanging="360"/>
      </w:pPr>
    </w:lvl>
    <w:lvl w:ilvl="1" w:tplc="26067916" w:tentative="1">
      <w:start w:val="1"/>
      <w:numFmt w:val="lowerLetter"/>
      <w:lvlText w:val="%2."/>
      <w:lvlJc w:val="left"/>
      <w:pPr>
        <w:ind w:left="1440" w:hanging="360"/>
      </w:pPr>
    </w:lvl>
    <w:lvl w:ilvl="2" w:tplc="26067916" w:tentative="1">
      <w:start w:val="1"/>
      <w:numFmt w:val="lowerRoman"/>
      <w:lvlText w:val="%3."/>
      <w:lvlJc w:val="right"/>
      <w:pPr>
        <w:ind w:left="2160" w:hanging="180"/>
      </w:pPr>
    </w:lvl>
    <w:lvl w:ilvl="3" w:tplc="26067916" w:tentative="1">
      <w:start w:val="1"/>
      <w:numFmt w:val="decimal"/>
      <w:lvlText w:val="%4."/>
      <w:lvlJc w:val="left"/>
      <w:pPr>
        <w:ind w:left="2880" w:hanging="360"/>
      </w:pPr>
    </w:lvl>
    <w:lvl w:ilvl="4" w:tplc="26067916" w:tentative="1">
      <w:start w:val="1"/>
      <w:numFmt w:val="lowerLetter"/>
      <w:lvlText w:val="%5."/>
      <w:lvlJc w:val="left"/>
      <w:pPr>
        <w:ind w:left="3600" w:hanging="360"/>
      </w:pPr>
    </w:lvl>
    <w:lvl w:ilvl="5" w:tplc="26067916" w:tentative="1">
      <w:start w:val="1"/>
      <w:numFmt w:val="lowerRoman"/>
      <w:lvlText w:val="%6."/>
      <w:lvlJc w:val="right"/>
      <w:pPr>
        <w:ind w:left="4320" w:hanging="180"/>
      </w:pPr>
    </w:lvl>
    <w:lvl w:ilvl="6" w:tplc="26067916" w:tentative="1">
      <w:start w:val="1"/>
      <w:numFmt w:val="decimal"/>
      <w:lvlText w:val="%7."/>
      <w:lvlJc w:val="left"/>
      <w:pPr>
        <w:ind w:left="5040" w:hanging="360"/>
      </w:pPr>
    </w:lvl>
    <w:lvl w:ilvl="7" w:tplc="26067916" w:tentative="1">
      <w:start w:val="1"/>
      <w:numFmt w:val="lowerLetter"/>
      <w:lvlText w:val="%8."/>
      <w:lvlJc w:val="left"/>
      <w:pPr>
        <w:ind w:left="5760" w:hanging="360"/>
      </w:pPr>
    </w:lvl>
    <w:lvl w:ilvl="8" w:tplc="260679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76">
    <w:multiLevelType w:val="hybridMultilevel"/>
    <w:lvl w:ilvl="0" w:tplc="94355595">
      <w:start w:val="1"/>
      <w:numFmt w:val="decimal"/>
      <w:lvlText w:val="%1."/>
      <w:lvlJc w:val="left"/>
      <w:pPr>
        <w:ind w:left="720" w:hanging="360"/>
      </w:pPr>
    </w:lvl>
    <w:lvl w:ilvl="1" w:tplc="94355595" w:tentative="1">
      <w:start w:val="1"/>
      <w:numFmt w:val="lowerLetter"/>
      <w:lvlText w:val="%2."/>
      <w:lvlJc w:val="left"/>
      <w:pPr>
        <w:ind w:left="1440" w:hanging="360"/>
      </w:pPr>
    </w:lvl>
    <w:lvl w:ilvl="2" w:tplc="94355595" w:tentative="1">
      <w:start w:val="1"/>
      <w:numFmt w:val="lowerRoman"/>
      <w:lvlText w:val="%3."/>
      <w:lvlJc w:val="right"/>
      <w:pPr>
        <w:ind w:left="2160" w:hanging="180"/>
      </w:pPr>
    </w:lvl>
    <w:lvl w:ilvl="3" w:tplc="94355595" w:tentative="1">
      <w:start w:val="1"/>
      <w:numFmt w:val="decimal"/>
      <w:lvlText w:val="%4."/>
      <w:lvlJc w:val="left"/>
      <w:pPr>
        <w:ind w:left="2880" w:hanging="360"/>
      </w:pPr>
    </w:lvl>
    <w:lvl w:ilvl="4" w:tplc="94355595" w:tentative="1">
      <w:start w:val="1"/>
      <w:numFmt w:val="lowerLetter"/>
      <w:lvlText w:val="%5."/>
      <w:lvlJc w:val="left"/>
      <w:pPr>
        <w:ind w:left="3600" w:hanging="360"/>
      </w:pPr>
    </w:lvl>
    <w:lvl w:ilvl="5" w:tplc="94355595" w:tentative="1">
      <w:start w:val="1"/>
      <w:numFmt w:val="lowerRoman"/>
      <w:lvlText w:val="%6."/>
      <w:lvlJc w:val="right"/>
      <w:pPr>
        <w:ind w:left="4320" w:hanging="180"/>
      </w:pPr>
    </w:lvl>
    <w:lvl w:ilvl="6" w:tplc="94355595" w:tentative="1">
      <w:start w:val="1"/>
      <w:numFmt w:val="decimal"/>
      <w:lvlText w:val="%7."/>
      <w:lvlJc w:val="left"/>
      <w:pPr>
        <w:ind w:left="5040" w:hanging="360"/>
      </w:pPr>
    </w:lvl>
    <w:lvl w:ilvl="7" w:tplc="94355595" w:tentative="1">
      <w:start w:val="1"/>
      <w:numFmt w:val="lowerLetter"/>
      <w:lvlText w:val="%8."/>
      <w:lvlJc w:val="left"/>
      <w:pPr>
        <w:ind w:left="5760" w:hanging="360"/>
      </w:pPr>
    </w:lvl>
    <w:lvl w:ilvl="8" w:tplc="943555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75">
    <w:multiLevelType w:val="hybridMultilevel"/>
    <w:lvl w:ilvl="0" w:tplc="90034098">
      <w:start w:val="1"/>
      <w:numFmt w:val="decimal"/>
      <w:lvlText w:val="%1."/>
      <w:lvlJc w:val="left"/>
      <w:pPr>
        <w:ind w:left="720" w:hanging="360"/>
      </w:pPr>
    </w:lvl>
    <w:lvl w:ilvl="1" w:tplc="90034098" w:tentative="1">
      <w:start w:val="1"/>
      <w:numFmt w:val="lowerLetter"/>
      <w:lvlText w:val="%2."/>
      <w:lvlJc w:val="left"/>
      <w:pPr>
        <w:ind w:left="1440" w:hanging="360"/>
      </w:pPr>
    </w:lvl>
    <w:lvl w:ilvl="2" w:tplc="90034098" w:tentative="1">
      <w:start w:val="1"/>
      <w:numFmt w:val="lowerRoman"/>
      <w:lvlText w:val="%3."/>
      <w:lvlJc w:val="right"/>
      <w:pPr>
        <w:ind w:left="2160" w:hanging="180"/>
      </w:pPr>
    </w:lvl>
    <w:lvl w:ilvl="3" w:tplc="90034098" w:tentative="1">
      <w:start w:val="1"/>
      <w:numFmt w:val="decimal"/>
      <w:lvlText w:val="%4."/>
      <w:lvlJc w:val="left"/>
      <w:pPr>
        <w:ind w:left="2880" w:hanging="360"/>
      </w:pPr>
    </w:lvl>
    <w:lvl w:ilvl="4" w:tplc="90034098" w:tentative="1">
      <w:start w:val="1"/>
      <w:numFmt w:val="lowerLetter"/>
      <w:lvlText w:val="%5."/>
      <w:lvlJc w:val="left"/>
      <w:pPr>
        <w:ind w:left="3600" w:hanging="360"/>
      </w:pPr>
    </w:lvl>
    <w:lvl w:ilvl="5" w:tplc="90034098" w:tentative="1">
      <w:start w:val="1"/>
      <w:numFmt w:val="lowerRoman"/>
      <w:lvlText w:val="%6."/>
      <w:lvlJc w:val="right"/>
      <w:pPr>
        <w:ind w:left="4320" w:hanging="180"/>
      </w:pPr>
    </w:lvl>
    <w:lvl w:ilvl="6" w:tplc="90034098" w:tentative="1">
      <w:start w:val="1"/>
      <w:numFmt w:val="decimal"/>
      <w:lvlText w:val="%7."/>
      <w:lvlJc w:val="left"/>
      <w:pPr>
        <w:ind w:left="5040" w:hanging="360"/>
      </w:pPr>
    </w:lvl>
    <w:lvl w:ilvl="7" w:tplc="90034098" w:tentative="1">
      <w:start w:val="1"/>
      <w:numFmt w:val="lowerLetter"/>
      <w:lvlText w:val="%8."/>
      <w:lvlJc w:val="left"/>
      <w:pPr>
        <w:ind w:left="5760" w:hanging="360"/>
      </w:pPr>
    </w:lvl>
    <w:lvl w:ilvl="8" w:tplc="900340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74">
    <w:multiLevelType w:val="hybridMultilevel"/>
    <w:lvl w:ilvl="0" w:tplc="86532514">
      <w:start w:val="1"/>
      <w:numFmt w:val="decimal"/>
      <w:lvlText w:val="%1."/>
      <w:lvlJc w:val="left"/>
      <w:pPr>
        <w:ind w:left="720" w:hanging="360"/>
      </w:pPr>
    </w:lvl>
    <w:lvl w:ilvl="1" w:tplc="86532514" w:tentative="1">
      <w:start w:val="1"/>
      <w:numFmt w:val="lowerLetter"/>
      <w:lvlText w:val="%2."/>
      <w:lvlJc w:val="left"/>
      <w:pPr>
        <w:ind w:left="1440" w:hanging="360"/>
      </w:pPr>
    </w:lvl>
    <w:lvl w:ilvl="2" w:tplc="86532514" w:tentative="1">
      <w:start w:val="1"/>
      <w:numFmt w:val="lowerRoman"/>
      <w:lvlText w:val="%3."/>
      <w:lvlJc w:val="right"/>
      <w:pPr>
        <w:ind w:left="2160" w:hanging="180"/>
      </w:pPr>
    </w:lvl>
    <w:lvl w:ilvl="3" w:tplc="86532514" w:tentative="1">
      <w:start w:val="1"/>
      <w:numFmt w:val="decimal"/>
      <w:lvlText w:val="%4."/>
      <w:lvlJc w:val="left"/>
      <w:pPr>
        <w:ind w:left="2880" w:hanging="360"/>
      </w:pPr>
    </w:lvl>
    <w:lvl w:ilvl="4" w:tplc="86532514" w:tentative="1">
      <w:start w:val="1"/>
      <w:numFmt w:val="lowerLetter"/>
      <w:lvlText w:val="%5."/>
      <w:lvlJc w:val="left"/>
      <w:pPr>
        <w:ind w:left="3600" w:hanging="360"/>
      </w:pPr>
    </w:lvl>
    <w:lvl w:ilvl="5" w:tplc="86532514" w:tentative="1">
      <w:start w:val="1"/>
      <w:numFmt w:val="lowerRoman"/>
      <w:lvlText w:val="%6."/>
      <w:lvlJc w:val="right"/>
      <w:pPr>
        <w:ind w:left="4320" w:hanging="180"/>
      </w:pPr>
    </w:lvl>
    <w:lvl w:ilvl="6" w:tplc="86532514" w:tentative="1">
      <w:start w:val="1"/>
      <w:numFmt w:val="decimal"/>
      <w:lvlText w:val="%7."/>
      <w:lvlJc w:val="left"/>
      <w:pPr>
        <w:ind w:left="5040" w:hanging="360"/>
      </w:pPr>
    </w:lvl>
    <w:lvl w:ilvl="7" w:tplc="86532514" w:tentative="1">
      <w:start w:val="1"/>
      <w:numFmt w:val="lowerLetter"/>
      <w:lvlText w:val="%8."/>
      <w:lvlJc w:val="left"/>
      <w:pPr>
        <w:ind w:left="5760" w:hanging="360"/>
      </w:pPr>
    </w:lvl>
    <w:lvl w:ilvl="8" w:tplc="865325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73">
    <w:multiLevelType w:val="hybridMultilevel"/>
    <w:lvl w:ilvl="0" w:tplc="98658676">
      <w:start w:val="1"/>
      <w:numFmt w:val="decimal"/>
      <w:lvlText w:val="%1."/>
      <w:lvlJc w:val="left"/>
      <w:pPr>
        <w:ind w:left="720" w:hanging="360"/>
      </w:pPr>
    </w:lvl>
    <w:lvl w:ilvl="1" w:tplc="98658676" w:tentative="1">
      <w:start w:val="1"/>
      <w:numFmt w:val="lowerLetter"/>
      <w:lvlText w:val="%2."/>
      <w:lvlJc w:val="left"/>
      <w:pPr>
        <w:ind w:left="1440" w:hanging="360"/>
      </w:pPr>
    </w:lvl>
    <w:lvl w:ilvl="2" w:tplc="98658676" w:tentative="1">
      <w:start w:val="1"/>
      <w:numFmt w:val="lowerRoman"/>
      <w:lvlText w:val="%3."/>
      <w:lvlJc w:val="right"/>
      <w:pPr>
        <w:ind w:left="2160" w:hanging="180"/>
      </w:pPr>
    </w:lvl>
    <w:lvl w:ilvl="3" w:tplc="98658676" w:tentative="1">
      <w:start w:val="1"/>
      <w:numFmt w:val="decimal"/>
      <w:lvlText w:val="%4."/>
      <w:lvlJc w:val="left"/>
      <w:pPr>
        <w:ind w:left="2880" w:hanging="360"/>
      </w:pPr>
    </w:lvl>
    <w:lvl w:ilvl="4" w:tplc="98658676" w:tentative="1">
      <w:start w:val="1"/>
      <w:numFmt w:val="lowerLetter"/>
      <w:lvlText w:val="%5."/>
      <w:lvlJc w:val="left"/>
      <w:pPr>
        <w:ind w:left="3600" w:hanging="360"/>
      </w:pPr>
    </w:lvl>
    <w:lvl w:ilvl="5" w:tplc="98658676" w:tentative="1">
      <w:start w:val="1"/>
      <w:numFmt w:val="lowerRoman"/>
      <w:lvlText w:val="%6."/>
      <w:lvlJc w:val="right"/>
      <w:pPr>
        <w:ind w:left="4320" w:hanging="180"/>
      </w:pPr>
    </w:lvl>
    <w:lvl w:ilvl="6" w:tplc="98658676" w:tentative="1">
      <w:start w:val="1"/>
      <w:numFmt w:val="decimal"/>
      <w:lvlText w:val="%7."/>
      <w:lvlJc w:val="left"/>
      <w:pPr>
        <w:ind w:left="5040" w:hanging="360"/>
      </w:pPr>
    </w:lvl>
    <w:lvl w:ilvl="7" w:tplc="98658676" w:tentative="1">
      <w:start w:val="1"/>
      <w:numFmt w:val="lowerLetter"/>
      <w:lvlText w:val="%8."/>
      <w:lvlJc w:val="left"/>
      <w:pPr>
        <w:ind w:left="5760" w:hanging="360"/>
      </w:pPr>
    </w:lvl>
    <w:lvl w:ilvl="8" w:tplc="986586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72">
    <w:multiLevelType w:val="hybridMultilevel"/>
    <w:lvl w:ilvl="0" w:tplc="87105566">
      <w:start w:val="1"/>
      <w:numFmt w:val="decimal"/>
      <w:lvlText w:val="%1."/>
      <w:lvlJc w:val="left"/>
      <w:pPr>
        <w:ind w:left="720" w:hanging="360"/>
      </w:pPr>
    </w:lvl>
    <w:lvl w:ilvl="1" w:tplc="87105566" w:tentative="1">
      <w:start w:val="1"/>
      <w:numFmt w:val="lowerLetter"/>
      <w:lvlText w:val="%2."/>
      <w:lvlJc w:val="left"/>
      <w:pPr>
        <w:ind w:left="1440" w:hanging="360"/>
      </w:pPr>
    </w:lvl>
    <w:lvl w:ilvl="2" w:tplc="87105566" w:tentative="1">
      <w:start w:val="1"/>
      <w:numFmt w:val="lowerRoman"/>
      <w:lvlText w:val="%3."/>
      <w:lvlJc w:val="right"/>
      <w:pPr>
        <w:ind w:left="2160" w:hanging="180"/>
      </w:pPr>
    </w:lvl>
    <w:lvl w:ilvl="3" w:tplc="87105566" w:tentative="1">
      <w:start w:val="1"/>
      <w:numFmt w:val="decimal"/>
      <w:lvlText w:val="%4."/>
      <w:lvlJc w:val="left"/>
      <w:pPr>
        <w:ind w:left="2880" w:hanging="360"/>
      </w:pPr>
    </w:lvl>
    <w:lvl w:ilvl="4" w:tplc="87105566" w:tentative="1">
      <w:start w:val="1"/>
      <w:numFmt w:val="lowerLetter"/>
      <w:lvlText w:val="%5."/>
      <w:lvlJc w:val="left"/>
      <w:pPr>
        <w:ind w:left="3600" w:hanging="360"/>
      </w:pPr>
    </w:lvl>
    <w:lvl w:ilvl="5" w:tplc="87105566" w:tentative="1">
      <w:start w:val="1"/>
      <w:numFmt w:val="lowerRoman"/>
      <w:lvlText w:val="%6."/>
      <w:lvlJc w:val="right"/>
      <w:pPr>
        <w:ind w:left="4320" w:hanging="180"/>
      </w:pPr>
    </w:lvl>
    <w:lvl w:ilvl="6" w:tplc="87105566" w:tentative="1">
      <w:start w:val="1"/>
      <w:numFmt w:val="decimal"/>
      <w:lvlText w:val="%7."/>
      <w:lvlJc w:val="left"/>
      <w:pPr>
        <w:ind w:left="5040" w:hanging="360"/>
      </w:pPr>
    </w:lvl>
    <w:lvl w:ilvl="7" w:tplc="87105566" w:tentative="1">
      <w:start w:val="1"/>
      <w:numFmt w:val="lowerLetter"/>
      <w:lvlText w:val="%8."/>
      <w:lvlJc w:val="left"/>
      <w:pPr>
        <w:ind w:left="5760" w:hanging="360"/>
      </w:pPr>
    </w:lvl>
    <w:lvl w:ilvl="8" w:tplc="871055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71">
    <w:multiLevelType w:val="hybridMultilevel"/>
    <w:lvl w:ilvl="0" w:tplc="37070698">
      <w:start w:val="1"/>
      <w:numFmt w:val="decimal"/>
      <w:lvlText w:val="%1."/>
      <w:lvlJc w:val="left"/>
      <w:pPr>
        <w:ind w:left="720" w:hanging="360"/>
      </w:pPr>
    </w:lvl>
    <w:lvl w:ilvl="1" w:tplc="37070698" w:tentative="1">
      <w:start w:val="1"/>
      <w:numFmt w:val="lowerLetter"/>
      <w:lvlText w:val="%2."/>
      <w:lvlJc w:val="left"/>
      <w:pPr>
        <w:ind w:left="1440" w:hanging="360"/>
      </w:pPr>
    </w:lvl>
    <w:lvl w:ilvl="2" w:tplc="37070698" w:tentative="1">
      <w:start w:val="1"/>
      <w:numFmt w:val="lowerRoman"/>
      <w:lvlText w:val="%3."/>
      <w:lvlJc w:val="right"/>
      <w:pPr>
        <w:ind w:left="2160" w:hanging="180"/>
      </w:pPr>
    </w:lvl>
    <w:lvl w:ilvl="3" w:tplc="37070698" w:tentative="1">
      <w:start w:val="1"/>
      <w:numFmt w:val="decimal"/>
      <w:lvlText w:val="%4."/>
      <w:lvlJc w:val="left"/>
      <w:pPr>
        <w:ind w:left="2880" w:hanging="360"/>
      </w:pPr>
    </w:lvl>
    <w:lvl w:ilvl="4" w:tplc="37070698" w:tentative="1">
      <w:start w:val="1"/>
      <w:numFmt w:val="lowerLetter"/>
      <w:lvlText w:val="%5."/>
      <w:lvlJc w:val="left"/>
      <w:pPr>
        <w:ind w:left="3600" w:hanging="360"/>
      </w:pPr>
    </w:lvl>
    <w:lvl w:ilvl="5" w:tplc="37070698" w:tentative="1">
      <w:start w:val="1"/>
      <w:numFmt w:val="lowerRoman"/>
      <w:lvlText w:val="%6."/>
      <w:lvlJc w:val="right"/>
      <w:pPr>
        <w:ind w:left="4320" w:hanging="180"/>
      </w:pPr>
    </w:lvl>
    <w:lvl w:ilvl="6" w:tplc="37070698" w:tentative="1">
      <w:start w:val="1"/>
      <w:numFmt w:val="decimal"/>
      <w:lvlText w:val="%7."/>
      <w:lvlJc w:val="left"/>
      <w:pPr>
        <w:ind w:left="5040" w:hanging="360"/>
      </w:pPr>
    </w:lvl>
    <w:lvl w:ilvl="7" w:tplc="37070698" w:tentative="1">
      <w:start w:val="1"/>
      <w:numFmt w:val="lowerLetter"/>
      <w:lvlText w:val="%8."/>
      <w:lvlJc w:val="left"/>
      <w:pPr>
        <w:ind w:left="5760" w:hanging="360"/>
      </w:pPr>
    </w:lvl>
    <w:lvl w:ilvl="8" w:tplc="370706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70">
    <w:multiLevelType w:val="hybridMultilevel"/>
    <w:lvl w:ilvl="0" w:tplc="65645214">
      <w:start w:val="1"/>
      <w:numFmt w:val="decimal"/>
      <w:lvlText w:val="%1."/>
      <w:lvlJc w:val="left"/>
      <w:pPr>
        <w:ind w:left="720" w:hanging="360"/>
      </w:pPr>
    </w:lvl>
    <w:lvl w:ilvl="1" w:tplc="65645214" w:tentative="1">
      <w:start w:val="1"/>
      <w:numFmt w:val="lowerLetter"/>
      <w:lvlText w:val="%2."/>
      <w:lvlJc w:val="left"/>
      <w:pPr>
        <w:ind w:left="1440" w:hanging="360"/>
      </w:pPr>
    </w:lvl>
    <w:lvl w:ilvl="2" w:tplc="65645214" w:tentative="1">
      <w:start w:val="1"/>
      <w:numFmt w:val="lowerRoman"/>
      <w:lvlText w:val="%3."/>
      <w:lvlJc w:val="right"/>
      <w:pPr>
        <w:ind w:left="2160" w:hanging="180"/>
      </w:pPr>
    </w:lvl>
    <w:lvl w:ilvl="3" w:tplc="65645214" w:tentative="1">
      <w:start w:val="1"/>
      <w:numFmt w:val="decimal"/>
      <w:lvlText w:val="%4."/>
      <w:lvlJc w:val="left"/>
      <w:pPr>
        <w:ind w:left="2880" w:hanging="360"/>
      </w:pPr>
    </w:lvl>
    <w:lvl w:ilvl="4" w:tplc="65645214" w:tentative="1">
      <w:start w:val="1"/>
      <w:numFmt w:val="lowerLetter"/>
      <w:lvlText w:val="%5."/>
      <w:lvlJc w:val="left"/>
      <w:pPr>
        <w:ind w:left="3600" w:hanging="360"/>
      </w:pPr>
    </w:lvl>
    <w:lvl w:ilvl="5" w:tplc="65645214" w:tentative="1">
      <w:start w:val="1"/>
      <w:numFmt w:val="lowerRoman"/>
      <w:lvlText w:val="%6."/>
      <w:lvlJc w:val="right"/>
      <w:pPr>
        <w:ind w:left="4320" w:hanging="180"/>
      </w:pPr>
    </w:lvl>
    <w:lvl w:ilvl="6" w:tplc="65645214" w:tentative="1">
      <w:start w:val="1"/>
      <w:numFmt w:val="decimal"/>
      <w:lvlText w:val="%7."/>
      <w:lvlJc w:val="left"/>
      <w:pPr>
        <w:ind w:left="5040" w:hanging="360"/>
      </w:pPr>
    </w:lvl>
    <w:lvl w:ilvl="7" w:tplc="65645214" w:tentative="1">
      <w:start w:val="1"/>
      <w:numFmt w:val="lowerLetter"/>
      <w:lvlText w:val="%8."/>
      <w:lvlJc w:val="left"/>
      <w:pPr>
        <w:ind w:left="5760" w:hanging="360"/>
      </w:pPr>
    </w:lvl>
    <w:lvl w:ilvl="8" w:tplc="656452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69">
    <w:multiLevelType w:val="hybridMultilevel"/>
    <w:lvl w:ilvl="0" w:tplc="94599837">
      <w:start w:val="1"/>
      <w:numFmt w:val="decimal"/>
      <w:lvlText w:val="%1."/>
      <w:lvlJc w:val="left"/>
      <w:pPr>
        <w:ind w:left="720" w:hanging="360"/>
      </w:pPr>
    </w:lvl>
    <w:lvl w:ilvl="1" w:tplc="94599837" w:tentative="1">
      <w:start w:val="1"/>
      <w:numFmt w:val="lowerLetter"/>
      <w:lvlText w:val="%2."/>
      <w:lvlJc w:val="left"/>
      <w:pPr>
        <w:ind w:left="1440" w:hanging="360"/>
      </w:pPr>
    </w:lvl>
    <w:lvl w:ilvl="2" w:tplc="94599837" w:tentative="1">
      <w:start w:val="1"/>
      <w:numFmt w:val="lowerRoman"/>
      <w:lvlText w:val="%3."/>
      <w:lvlJc w:val="right"/>
      <w:pPr>
        <w:ind w:left="2160" w:hanging="180"/>
      </w:pPr>
    </w:lvl>
    <w:lvl w:ilvl="3" w:tplc="94599837" w:tentative="1">
      <w:start w:val="1"/>
      <w:numFmt w:val="decimal"/>
      <w:lvlText w:val="%4."/>
      <w:lvlJc w:val="left"/>
      <w:pPr>
        <w:ind w:left="2880" w:hanging="360"/>
      </w:pPr>
    </w:lvl>
    <w:lvl w:ilvl="4" w:tplc="94599837" w:tentative="1">
      <w:start w:val="1"/>
      <w:numFmt w:val="lowerLetter"/>
      <w:lvlText w:val="%5."/>
      <w:lvlJc w:val="left"/>
      <w:pPr>
        <w:ind w:left="3600" w:hanging="360"/>
      </w:pPr>
    </w:lvl>
    <w:lvl w:ilvl="5" w:tplc="94599837" w:tentative="1">
      <w:start w:val="1"/>
      <w:numFmt w:val="lowerRoman"/>
      <w:lvlText w:val="%6."/>
      <w:lvlJc w:val="right"/>
      <w:pPr>
        <w:ind w:left="4320" w:hanging="180"/>
      </w:pPr>
    </w:lvl>
    <w:lvl w:ilvl="6" w:tplc="94599837" w:tentative="1">
      <w:start w:val="1"/>
      <w:numFmt w:val="decimal"/>
      <w:lvlText w:val="%7."/>
      <w:lvlJc w:val="left"/>
      <w:pPr>
        <w:ind w:left="5040" w:hanging="360"/>
      </w:pPr>
    </w:lvl>
    <w:lvl w:ilvl="7" w:tplc="94599837" w:tentative="1">
      <w:start w:val="1"/>
      <w:numFmt w:val="lowerLetter"/>
      <w:lvlText w:val="%8."/>
      <w:lvlJc w:val="left"/>
      <w:pPr>
        <w:ind w:left="5760" w:hanging="360"/>
      </w:pPr>
    </w:lvl>
    <w:lvl w:ilvl="8" w:tplc="945998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68">
    <w:multiLevelType w:val="hybridMultilevel"/>
    <w:lvl w:ilvl="0" w:tplc="79925773">
      <w:start w:val="1"/>
      <w:numFmt w:val="decimal"/>
      <w:lvlText w:val="%1."/>
      <w:lvlJc w:val="left"/>
      <w:pPr>
        <w:ind w:left="720" w:hanging="360"/>
      </w:pPr>
    </w:lvl>
    <w:lvl w:ilvl="1" w:tplc="79925773" w:tentative="1">
      <w:start w:val="1"/>
      <w:numFmt w:val="lowerLetter"/>
      <w:lvlText w:val="%2."/>
      <w:lvlJc w:val="left"/>
      <w:pPr>
        <w:ind w:left="1440" w:hanging="360"/>
      </w:pPr>
    </w:lvl>
    <w:lvl w:ilvl="2" w:tplc="79925773" w:tentative="1">
      <w:start w:val="1"/>
      <w:numFmt w:val="lowerRoman"/>
      <w:lvlText w:val="%3."/>
      <w:lvlJc w:val="right"/>
      <w:pPr>
        <w:ind w:left="2160" w:hanging="180"/>
      </w:pPr>
    </w:lvl>
    <w:lvl w:ilvl="3" w:tplc="79925773" w:tentative="1">
      <w:start w:val="1"/>
      <w:numFmt w:val="decimal"/>
      <w:lvlText w:val="%4."/>
      <w:lvlJc w:val="left"/>
      <w:pPr>
        <w:ind w:left="2880" w:hanging="360"/>
      </w:pPr>
    </w:lvl>
    <w:lvl w:ilvl="4" w:tplc="79925773" w:tentative="1">
      <w:start w:val="1"/>
      <w:numFmt w:val="lowerLetter"/>
      <w:lvlText w:val="%5."/>
      <w:lvlJc w:val="left"/>
      <w:pPr>
        <w:ind w:left="3600" w:hanging="360"/>
      </w:pPr>
    </w:lvl>
    <w:lvl w:ilvl="5" w:tplc="79925773" w:tentative="1">
      <w:start w:val="1"/>
      <w:numFmt w:val="lowerRoman"/>
      <w:lvlText w:val="%6."/>
      <w:lvlJc w:val="right"/>
      <w:pPr>
        <w:ind w:left="4320" w:hanging="180"/>
      </w:pPr>
    </w:lvl>
    <w:lvl w:ilvl="6" w:tplc="79925773" w:tentative="1">
      <w:start w:val="1"/>
      <w:numFmt w:val="decimal"/>
      <w:lvlText w:val="%7."/>
      <w:lvlJc w:val="left"/>
      <w:pPr>
        <w:ind w:left="5040" w:hanging="360"/>
      </w:pPr>
    </w:lvl>
    <w:lvl w:ilvl="7" w:tplc="79925773" w:tentative="1">
      <w:start w:val="1"/>
      <w:numFmt w:val="lowerLetter"/>
      <w:lvlText w:val="%8."/>
      <w:lvlJc w:val="left"/>
      <w:pPr>
        <w:ind w:left="5760" w:hanging="360"/>
      </w:pPr>
    </w:lvl>
    <w:lvl w:ilvl="8" w:tplc="799257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67">
    <w:multiLevelType w:val="hybridMultilevel"/>
    <w:lvl w:ilvl="0" w:tplc="22993448">
      <w:start w:val="1"/>
      <w:numFmt w:val="decimal"/>
      <w:lvlText w:val="%1."/>
      <w:lvlJc w:val="left"/>
      <w:pPr>
        <w:ind w:left="720" w:hanging="360"/>
      </w:pPr>
    </w:lvl>
    <w:lvl w:ilvl="1" w:tplc="22993448" w:tentative="1">
      <w:start w:val="1"/>
      <w:numFmt w:val="lowerLetter"/>
      <w:lvlText w:val="%2."/>
      <w:lvlJc w:val="left"/>
      <w:pPr>
        <w:ind w:left="1440" w:hanging="360"/>
      </w:pPr>
    </w:lvl>
    <w:lvl w:ilvl="2" w:tplc="22993448" w:tentative="1">
      <w:start w:val="1"/>
      <w:numFmt w:val="lowerRoman"/>
      <w:lvlText w:val="%3."/>
      <w:lvlJc w:val="right"/>
      <w:pPr>
        <w:ind w:left="2160" w:hanging="180"/>
      </w:pPr>
    </w:lvl>
    <w:lvl w:ilvl="3" w:tplc="22993448" w:tentative="1">
      <w:start w:val="1"/>
      <w:numFmt w:val="decimal"/>
      <w:lvlText w:val="%4."/>
      <w:lvlJc w:val="left"/>
      <w:pPr>
        <w:ind w:left="2880" w:hanging="360"/>
      </w:pPr>
    </w:lvl>
    <w:lvl w:ilvl="4" w:tplc="22993448" w:tentative="1">
      <w:start w:val="1"/>
      <w:numFmt w:val="lowerLetter"/>
      <w:lvlText w:val="%5."/>
      <w:lvlJc w:val="left"/>
      <w:pPr>
        <w:ind w:left="3600" w:hanging="360"/>
      </w:pPr>
    </w:lvl>
    <w:lvl w:ilvl="5" w:tplc="22993448" w:tentative="1">
      <w:start w:val="1"/>
      <w:numFmt w:val="lowerRoman"/>
      <w:lvlText w:val="%6."/>
      <w:lvlJc w:val="right"/>
      <w:pPr>
        <w:ind w:left="4320" w:hanging="180"/>
      </w:pPr>
    </w:lvl>
    <w:lvl w:ilvl="6" w:tplc="22993448" w:tentative="1">
      <w:start w:val="1"/>
      <w:numFmt w:val="decimal"/>
      <w:lvlText w:val="%7."/>
      <w:lvlJc w:val="left"/>
      <w:pPr>
        <w:ind w:left="5040" w:hanging="360"/>
      </w:pPr>
    </w:lvl>
    <w:lvl w:ilvl="7" w:tplc="22993448" w:tentative="1">
      <w:start w:val="1"/>
      <w:numFmt w:val="lowerLetter"/>
      <w:lvlText w:val="%8."/>
      <w:lvlJc w:val="left"/>
      <w:pPr>
        <w:ind w:left="5760" w:hanging="360"/>
      </w:pPr>
    </w:lvl>
    <w:lvl w:ilvl="8" w:tplc="229934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66">
    <w:multiLevelType w:val="hybridMultilevel"/>
    <w:lvl w:ilvl="0" w:tplc="71740564">
      <w:start w:val="1"/>
      <w:numFmt w:val="decimal"/>
      <w:lvlText w:val="%1."/>
      <w:lvlJc w:val="left"/>
      <w:pPr>
        <w:ind w:left="720" w:hanging="360"/>
      </w:pPr>
    </w:lvl>
    <w:lvl w:ilvl="1" w:tplc="71740564" w:tentative="1">
      <w:start w:val="1"/>
      <w:numFmt w:val="lowerLetter"/>
      <w:lvlText w:val="%2."/>
      <w:lvlJc w:val="left"/>
      <w:pPr>
        <w:ind w:left="1440" w:hanging="360"/>
      </w:pPr>
    </w:lvl>
    <w:lvl w:ilvl="2" w:tplc="71740564" w:tentative="1">
      <w:start w:val="1"/>
      <w:numFmt w:val="lowerRoman"/>
      <w:lvlText w:val="%3."/>
      <w:lvlJc w:val="right"/>
      <w:pPr>
        <w:ind w:left="2160" w:hanging="180"/>
      </w:pPr>
    </w:lvl>
    <w:lvl w:ilvl="3" w:tplc="71740564" w:tentative="1">
      <w:start w:val="1"/>
      <w:numFmt w:val="decimal"/>
      <w:lvlText w:val="%4."/>
      <w:lvlJc w:val="left"/>
      <w:pPr>
        <w:ind w:left="2880" w:hanging="360"/>
      </w:pPr>
    </w:lvl>
    <w:lvl w:ilvl="4" w:tplc="71740564" w:tentative="1">
      <w:start w:val="1"/>
      <w:numFmt w:val="lowerLetter"/>
      <w:lvlText w:val="%5."/>
      <w:lvlJc w:val="left"/>
      <w:pPr>
        <w:ind w:left="3600" w:hanging="360"/>
      </w:pPr>
    </w:lvl>
    <w:lvl w:ilvl="5" w:tplc="71740564" w:tentative="1">
      <w:start w:val="1"/>
      <w:numFmt w:val="lowerRoman"/>
      <w:lvlText w:val="%6."/>
      <w:lvlJc w:val="right"/>
      <w:pPr>
        <w:ind w:left="4320" w:hanging="180"/>
      </w:pPr>
    </w:lvl>
    <w:lvl w:ilvl="6" w:tplc="71740564" w:tentative="1">
      <w:start w:val="1"/>
      <w:numFmt w:val="decimal"/>
      <w:lvlText w:val="%7."/>
      <w:lvlJc w:val="left"/>
      <w:pPr>
        <w:ind w:left="5040" w:hanging="360"/>
      </w:pPr>
    </w:lvl>
    <w:lvl w:ilvl="7" w:tplc="71740564" w:tentative="1">
      <w:start w:val="1"/>
      <w:numFmt w:val="lowerLetter"/>
      <w:lvlText w:val="%8."/>
      <w:lvlJc w:val="left"/>
      <w:pPr>
        <w:ind w:left="5760" w:hanging="360"/>
      </w:pPr>
    </w:lvl>
    <w:lvl w:ilvl="8" w:tplc="717405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65">
    <w:multiLevelType w:val="hybridMultilevel"/>
    <w:lvl w:ilvl="0" w:tplc="87229385">
      <w:start w:val="1"/>
      <w:numFmt w:val="decimal"/>
      <w:lvlText w:val="%1."/>
      <w:lvlJc w:val="left"/>
      <w:pPr>
        <w:ind w:left="720" w:hanging="360"/>
      </w:pPr>
    </w:lvl>
    <w:lvl w:ilvl="1" w:tplc="87229385" w:tentative="1">
      <w:start w:val="1"/>
      <w:numFmt w:val="lowerLetter"/>
      <w:lvlText w:val="%2."/>
      <w:lvlJc w:val="left"/>
      <w:pPr>
        <w:ind w:left="1440" w:hanging="360"/>
      </w:pPr>
    </w:lvl>
    <w:lvl w:ilvl="2" w:tplc="87229385" w:tentative="1">
      <w:start w:val="1"/>
      <w:numFmt w:val="lowerRoman"/>
      <w:lvlText w:val="%3."/>
      <w:lvlJc w:val="right"/>
      <w:pPr>
        <w:ind w:left="2160" w:hanging="180"/>
      </w:pPr>
    </w:lvl>
    <w:lvl w:ilvl="3" w:tplc="87229385" w:tentative="1">
      <w:start w:val="1"/>
      <w:numFmt w:val="decimal"/>
      <w:lvlText w:val="%4."/>
      <w:lvlJc w:val="left"/>
      <w:pPr>
        <w:ind w:left="2880" w:hanging="360"/>
      </w:pPr>
    </w:lvl>
    <w:lvl w:ilvl="4" w:tplc="87229385" w:tentative="1">
      <w:start w:val="1"/>
      <w:numFmt w:val="lowerLetter"/>
      <w:lvlText w:val="%5."/>
      <w:lvlJc w:val="left"/>
      <w:pPr>
        <w:ind w:left="3600" w:hanging="360"/>
      </w:pPr>
    </w:lvl>
    <w:lvl w:ilvl="5" w:tplc="87229385" w:tentative="1">
      <w:start w:val="1"/>
      <w:numFmt w:val="lowerRoman"/>
      <w:lvlText w:val="%6."/>
      <w:lvlJc w:val="right"/>
      <w:pPr>
        <w:ind w:left="4320" w:hanging="180"/>
      </w:pPr>
    </w:lvl>
    <w:lvl w:ilvl="6" w:tplc="87229385" w:tentative="1">
      <w:start w:val="1"/>
      <w:numFmt w:val="decimal"/>
      <w:lvlText w:val="%7."/>
      <w:lvlJc w:val="left"/>
      <w:pPr>
        <w:ind w:left="5040" w:hanging="360"/>
      </w:pPr>
    </w:lvl>
    <w:lvl w:ilvl="7" w:tplc="87229385" w:tentative="1">
      <w:start w:val="1"/>
      <w:numFmt w:val="lowerLetter"/>
      <w:lvlText w:val="%8."/>
      <w:lvlJc w:val="left"/>
      <w:pPr>
        <w:ind w:left="5760" w:hanging="360"/>
      </w:pPr>
    </w:lvl>
    <w:lvl w:ilvl="8" w:tplc="872293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64">
    <w:multiLevelType w:val="hybridMultilevel"/>
    <w:lvl w:ilvl="0" w:tplc="96000046">
      <w:start w:val="1"/>
      <w:numFmt w:val="decimal"/>
      <w:lvlText w:val="%1."/>
      <w:lvlJc w:val="left"/>
      <w:pPr>
        <w:ind w:left="720" w:hanging="360"/>
      </w:pPr>
    </w:lvl>
    <w:lvl w:ilvl="1" w:tplc="96000046" w:tentative="1">
      <w:start w:val="1"/>
      <w:numFmt w:val="lowerLetter"/>
      <w:lvlText w:val="%2."/>
      <w:lvlJc w:val="left"/>
      <w:pPr>
        <w:ind w:left="1440" w:hanging="360"/>
      </w:pPr>
    </w:lvl>
    <w:lvl w:ilvl="2" w:tplc="96000046" w:tentative="1">
      <w:start w:val="1"/>
      <w:numFmt w:val="lowerRoman"/>
      <w:lvlText w:val="%3."/>
      <w:lvlJc w:val="right"/>
      <w:pPr>
        <w:ind w:left="2160" w:hanging="180"/>
      </w:pPr>
    </w:lvl>
    <w:lvl w:ilvl="3" w:tplc="96000046" w:tentative="1">
      <w:start w:val="1"/>
      <w:numFmt w:val="decimal"/>
      <w:lvlText w:val="%4."/>
      <w:lvlJc w:val="left"/>
      <w:pPr>
        <w:ind w:left="2880" w:hanging="360"/>
      </w:pPr>
    </w:lvl>
    <w:lvl w:ilvl="4" w:tplc="96000046" w:tentative="1">
      <w:start w:val="1"/>
      <w:numFmt w:val="lowerLetter"/>
      <w:lvlText w:val="%5."/>
      <w:lvlJc w:val="left"/>
      <w:pPr>
        <w:ind w:left="3600" w:hanging="360"/>
      </w:pPr>
    </w:lvl>
    <w:lvl w:ilvl="5" w:tplc="96000046" w:tentative="1">
      <w:start w:val="1"/>
      <w:numFmt w:val="lowerRoman"/>
      <w:lvlText w:val="%6."/>
      <w:lvlJc w:val="right"/>
      <w:pPr>
        <w:ind w:left="4320" w:hanging="180"/>
      </w:pPr>
    </w:lvl>
    <w:lvl w:ilvl="6" w:tplc="96000046" w:tentative="1">
      <w:start w:val="1"/>
      <w:numFmt w:val="decimal"/>
      <w:lvlText w:val="%7."/>
      <w:lvlJc w:val="left"/>
      <w:pPr>
        <w:ind w:left="5040" w:hanging="360"/>
      </w:pPr>
    </w:lvl>
    <w:lvl w:ilvl="7" w:tplc="96000046" w:tentative="1">
      <w:start w:val="1"/>
      <w:numFmt w:val="lowerLetter"/>
      <w:lvlText w:val="%8."/>
      <w:lvlJc w:val="left"/>
      <w:pPr>
        <w:ind w:left="5760" w:hanging="360"/>
      </w:pPr>
    </w:lvl>
    <w:lvl w:ilvl="8" w:tplc="960000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63">
    <w:multiLevelType w:val="hybridMultilevel"/>
    <w:lvl w:ilvl="0" w:tplc="28159626">
      <w:start w:val="1"/>
      <w:numFmt w:val="decimal"/>
      <w:lvlText w:val="%1."/>
      <w:lvlJc w:val="left"/>
      <w:pPr>
        <w:ind w:left="720" w:hanging="360"/>
      </w:pPr>
    </w:lvl>
    <w:lvl w:ilvl="1" w:tplc="28159626" w:tentative="1">
      <w:start w:val="1"/>
      <w:numFmt w:val="lowerLetter"/>
      <w:lvlText w:val="%2."/>
      <w:lvlJc w:val="left"/>
      <w:pPr>
        <w:ind w:left="1440" w:hanging="360"/>
      </w:pPr>
    </w:lvl>
    <w:lvl w:ilvl="2" w:tplc="28159626" w:tentative="1">
      <w:start w:val="1"/>
      <w:numFmt w:val="lowerRoman"/>
      <w:lvlText w:val="%3."/>
      <w:lvlJc w:val="right"/>
      <w:pPr>
        <w:ind w:left="2160" w:hanging="180"/>
      </w:pPr>
    </w:lvl>
    <w:lvl w:ilvl="3" w:tplc="28159626" w:tentative="1">
      <w:start w:val="1"/>
      <w:numFmt w:val="decimal"/>
      <w:lvlText w:val="%4."/>
      <w:lvlJc w:val="left"/>
      <w:pPr>
        <w:ind w:left="2880" w:hanging="360"/>
      </w:pPr>
    </w:lvl>
    <w:lvl w:ilvl="4" w:tplc="28159626" w:tentative="1">
      <w:start w:val="1"/>
      <w:numFmt w:val="lowerLetter"/>
      <w:lvlText w:val="%5."/>
      <w:lvlJc w:val="left"/>
      <w:pPr>
        <w:ind w:left="3600" w:hanging="360"/>
      </w:pPr>
    </w:lvl>
    <w:lvl w:ilvl="5" w:tplc="28159626" w:tentative="1">
      <w:start w:val="1"/>
      <w:numFmt w:val="lowerRoman"/>
      <w:lvlText w:val="%6."/>
      <w:lvlJc w:val="right"/>
      <w:pPr>
        <w:ind w:left="4320" w:hanging="180"/>
      </w:pPr>
    </w:lvl>
    <w:lvl w:ilvl="6" w:tplc="28159626" w:tentative="1">
      <w:start w:val="1"/>
      <w:numFmt w:val="decimal"/>
      <w:lvlText w:val="%7."/>
      <w:lvlJc w:val="left"/>
      <w:pPr>
        <w:ind w:left="5040" w:hanging="360"/>
      </w:pPr>
    </w:lvl>
    <w:lvl w:ilvl="7" w:tplc="28159626" w:tentative="1">
      <w:start w:val="1"/>
      <w:numFmt w:val="lowerLetter"/>
      <w:lvlText w:val="%8."/>
      <w:lvlJc w:val="left"/>
      <w:pPr>
        <w:ind w:left="5760" w:hanging="360"/>
      </w:pPr>
    </w:lvl>
    <w:lvl w:ilvl="8" w:tplc="281596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62">
    <w:multiLevelType w:val="hybridMultilevel"/>
    <w:lvl w:ilvl="0" w:tplc="19903074">
      <w:start w:val="1"/>
      <w:numFmt w:val="decimal"/>
      <w:lvlText w:val="%1."/>
      <w:lvlJc w:val="left"/>
      <w:pPr>
        <w:ind w:left="720" w:hanging="360"/>
      </w:pPr>
    </w:lvl>
    <w:lvl w:ilvl="1" w:tplc="19903074" w:tentative="1">
      <w:start w:val="1"/>
      <w:numFmt w:val="lowerLetter"/>
      <w:lvlText w:val="%2."/>
      <w:lvlJc w:val="left"/>
      <w:pPr>
        <w:ind w:left="1440" w:hanging="360"/>
      </w:pPr>
    </w:lvl>
    <w:lvl w:ilvl="2" w:tplc="19903074" w:tentative="1">
      <w:start w:val="1"/>
      <w:numFmt w:val="lowerRoman"/>
      <w:lvlText w:val="%3."/>
      <w:lvlJc w:val="right"/>
      <w:pPr>
        <w:ind w:left="2160" w:hanging="180"/>
      </w:pPr>
    </w:lvl>
    <w:lvl w:ilvl="3" w:tplc="19903074" w:tentative="1">
      <w:start w:val="1"/>
      <w:numFmt w:val="decimal"/>
      <w:lvlText w:val="%4."/>
      <w:lvlJc w:val="left"/>
      <w:pPr>
        <w:ind w:left="2880" w:hanging="360"/>
      </w:pPr>
    </w:lvl>
    <w:lvl w:ilvl="4" w:tplc="19903074" w:tentative="1">
      <w:start w:val="1"/>
      <w:numFmt w:val="lowerLetter"/>
      <w:lvlText w:val="%5."/>
      <w:lvlJc w:val="left"/>
      <w:pPr>
        <w:ind w:left="3600" w:hanging="360"/>
      </w:pPr>
    </w:lvl>
    <w:lvl w:ilvl="5" w:tplc="19903074" w:tentative="1">
      <w:start w:val="1"/>
      <w:numFmt w:val="lowerRoman"/>
      <w:lvlText w:val="%6."/>
      <w:lvlJc w:val="right"/>
      <w:pPr>
        <w:ind w:left="4320" w:hanging="180"/>
      </w:pPr>
    </w:lvl>
    <w:lvl w:ilvl="6" w:tplc="19903074" w:tentative="1">
      <w:start w:val="1"/>
      <w:numFmt w:val="decimal"/>
      <w:lvlText w:val="%7."/>
      <w:lvlJc w:val="left"/>
      <w:pPr>
        <w:ind w:left="5040" w:hanging="360"/>
      </w:pPr>
    </w:lvl>
    <w:lvl w:ilvl="7" w:tplc="19903074" w:tentative="1">
      <w:start w:val="1"/>
      <w:numFmt w:val="lowerLetter"/>
      <w:lvlText w:val="%8."/>
      <w:lvlJc w:val="left"/>
      <w:pPr>
        <w:ind w:left="5760" w:hanging="360"/>
      </w:pPr>
    </w:lvl>
    <w:lvl w:ilvl="8" w:tplc="199030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61">
    <w:multiLevelType w:val="hybridMultilevel"/>
    <w:lvl w:ilvl="0" w:tplc="18326079">
      <w:start w:val="1"/>
      <w:numFmt w:val="decimal"/>
      <w:lvlText w:val="%1."/>
      <w:lvlJc w:val="left"/>
      <w:pPr>
        <w:ind w:left="720" w:hanging="360"/>
      </w:pPr>
    </w:lvl>
    <w:lvl w:ilvl="1" w:tplc="18326079" w:tentative="1">
      <w:start w:val="1"/>
      <w:numFmt w:val="lowerLetter"/>
      <w:lvlText w:val="%2."/>
      <w:lvlJc w:val="left"/>
      <w:pPr>
        <w:ind w:left="1440" w:hanging="360"/>
      </w:pPr>
    </w:lvl>
    <w:lvl w:ilvl="2" w:tplc="18326079" w:tentative="1">
      <w:start w:val="1"/>
      <w:numFmt w:val="lowerRoman"/>
      <w:lvlText w:val="%3."/>
      <w:lvlJc w:val="right"/>
      <w:pPr>
        <w:ind w:left="2160" w:hanging="180"/>
      </w:pPr>
    </w:lvl>
    <w:lvl w:ilvl="3" w:tplc="18326079" w:tentative="1">
      <w:start w:val="1"/>
      <w:numFmt w:val="decimal"/>
      <w:lvlText w:val="%4."/>
      <w:lvlJc w:val="left"/>
      <w:pPr>
        <w:ind w:left="2880" w:hanging="360"/>
      </w:pPr>
    </w:lvl>
    <w:lvl w:ilvl="4" w:tplc="18326079" w:tentative="1">
      <w:start w:val="1"/>
      <w:numFmt w:val="lowerLetter"/>
      <w:lvlText w:val="%5."/>
      <w:lvlJc w:val="left"/>
      <w:pPr>
        <w:ind w:left="3600" w:hanging="360"/>
      </w:pPr>
    </w:lvl>
    <w:lvl w:ilvl="5" w:tplc="18326079" w:tentative="1">
      <w:start w:val="1"/>
      <w:numFmt w:val="lowerRoman"/>
      <w:lvlText w:val="%6."/>
      <w:lvlJc w:val="right"/>
      <w:pPr>
        <w:ind w:left="4320" w:hanging="180"/>
      </w:pPr>
    </w:lvl>
    <w:lvl w:ilvl="6" w:tplc="18326079" w:tentative="1">
      <w:start w:val="1"/>
      <w:numFmt w:val="decimal"/>
      <w:lvlText w:val="%7."/>
      <w:lvlJc w:val="left"/>
      <w:pPr>
        <w:ind w:left="5040" w:hanging="360"/>
      </w:pPr>
    </w:lvl>
    <w:lvl w:ilvl="7" w:tplc="18326079" w:tentative="1">
      <w:start w:val="1"/>
      <w:numFmt w:val="lowerLetter"/>
      <w:lvlText w:val="%8."/>
      <w:lvlJc w:val="left"/>
      <w:pPr>
        <w:ind w:left="5760" w:hanging="360"/>
      </w:pPr>
    </w:lvl>
    <w:lvl w:ilvl="8" w:tplc="183260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60">
    <w:multiLevelType w:val="hybridMultilevel"/>
    <w:lvl w:ilvl="0" w:tplc="82579578">
      <w:start w:val="1"/>
      <w:numFmt w:val="decimal"/>
      <w:lvlText w:val="%1."/>
      <w:lvlJc w:val="left"/>
      <w:pPr>
        <w:ind w:left="720" w:hanging="360"/>
      </w:pPr>
    </w:lvl>
    <w:lvl w:ilvl="1" w:tplc="82579578" w:tentative="1">
      <w:start w:val="1"/>
      <w:numFmt w:val="lowerLetter"/>
      <w:lvlText w:val="%2."/>
      <w:lvlJc w:val="left"/>
      <w:pPr>
        <w:ind w:left="1440" w:hanging="360"/>
      </w:pPr>
    </w:lvl>
    <w:lvl w:ilvl="2" w:tplc="82579578" w:tentative="1">
      <w:start w:val="1"/>
      <w:numFmt w:val="lowerRoman"/>
      <w:lvlText w:val="%3."/>
      <w:lvlJc w:val="right"/>
      <w:pPr>
        <w:ind w:left="2160" w:hanging="180"/>
      </w:pPr>
    </w:lvl>
    <w:lvl w:ilvl="3" w:tplc="82579578" w:tentative="1">
      <w:start w:val="1"/>
      <w:numFmt w:val="decimal"/>
      <w:lvlText w:val="%4."/>
      <w:lvlJc w:val="left"/>
      <w:pPr>
        <w:ind w:left="2880" w:hanging="360"/>
      </w:pPr>
    </w:lvl>
    <w:lvl w:ilvl="4" w:tplc="82579578" w:tentative="1">
      <w:start w:val="1"/>
      <w:numFmt w:val="lowerLetter"/>
      <w:lvlText w:val="%5."/>
      <w:lvlJc w:val="left"/>
      <w:pPr>
        <w:ind w:left="3600" w:hanging="360"/>
      </w:pPr>
    </w:lvl>
    <w:lvl w:ilvl="5" w:tplc="82579578" w:tentative="1">
      <w:start w:val="1"/>
      <w:numFmt w:val="lowerRoman"/>
      <w:lvlText w:val="%6."/>
      <w:lvlJc w:val="right"/>
      <w:pPr>
        <w:ind w:left="4320" w:hanging="180"/>
      </w:pPr>
    </w:lvl>
    <w:lvl w:ilvl="6" w:tplc="82579578" w:tentative="1">
      <w:start w:val="1"/>
      <w:numFmt w:val="decimal"/>
      <w:lvlText w:val="%7."/>
      <w:lvlJc w:val="left"/>
      <w:pPr>
        <w:ind w:left="5040" w:hanging="360"/>
      </w:pPr>
    </w:lvl>
    <w:lvl w:ilvl="7" w:tplc="82579578" w:tentative="1">
      <w:start w:val="1"/>
      <w:numFmt w:val="lowerLetter"/>
      <w:lvlText w:val="%8."/>
      <w:lvlJc w:val="left"/>
      <w:pPr>
        <w:ind w:left="5760" w:hanging="360"/>
      </w:pPr>
    </w:lvl>
    <w:lvl w:ilvl="8" w:tplc="825795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59">
    <w:multiLevelType w:val="hybridMultilevel"/>
    <w:lvl w:ilvl="0" w:tplc="58501817">
      <w:start w:val="1"/>
      <w:numFmt w:val="decimal"/>
      <w:lvlText w:val="%1."/>
      <w:lvlJc w:val="left"/>
      <w:pPr>
        <w:ind w:left="720" w:hanging="360"/>
      </w:pPr>
    </w:lvl>
    <w:lvl w:ilvl="1" w:tplc="58501817" w:tentative="1">
      <w:start w:val="1"/>
      <w:numFmt w:val="lowerLetter"/>
      <w:lvlText w:val="%2."/>
      <w:lvlJc w:val="left"/>
      <w:pPr>
        <w:ind w:left="1440" w:hanging="360"/>
      </w:pPr>
    </w:lvl>
    <w:lvl w:ilvl="2" w:tplc="58501817" w:tentative="1">
      <w:start w:val="1"/>
      <w:numFmt w:val="lowerRoman"/>
      <w:lvlText w:val="%3."/>
      <w:lvlJc w:val="right"/>
      <w:pPr>
        <w:ind w:left="2160" w:hanging="180"/>
      </w:pPr>
    </w:lvl>
    <w:lvl w:ilvl="3" w:tplc="58501817" w:tentative="1">
      <w:start w:val="1"/>
      <w:numFmt w:val="decimal"/>
      <w:lvlText w:val="%4."/>
      <w:lvlJc w:val="left"/>
      <w:pPr>
        <w:ind w:left="2880" w:hanging="360"/>
      </w:pPr>
    </w:lvl>
    <w:lvl w:ilvl="4" w:tplc="58501817" w:tentative="1">
      <w:start w:val="1"/>
      <w:numFmt w:val="lowerLetter"/>
      <w:lvlText w:val="%5."/>
      <w:lvlJc w:val="left"/>
      <w:pPr>
        <w:ind w:left="3600" w:hanging="360"/>
      </w:pPr>
    </w:lvl>
    <w:lvl w:ilvl="5" w:tplc="58501817" w:tentative="1">
      <w:start w:val="1"/>
      <w:numFmt w:val="lowerRoman"/>
      <w:lvlText w:val="%6."/>
      <w:lvlJc w:val="right"/>
      <w:pPr>
        <w:ind w:left="4320" w:hanging="180"/>
      </w:pPr>
    </w:lvl>
    <w:lvl w:ilvl="6" w:tplc="58501817" w:tentative="1">
      <w:start w:val="1"/>
      <w:numFmt w:val="decimal"/>
      <w:lvlText w:val="%7."/>
      <w:lvlJc w:val="left"/>
      <w:pPr>
        <w:ind w:left="5040" w:hanging="360"/>
      </w:pPr>
    </w:lvl>
    <w:lvl w:ilvl="7" w:tplc="58501817" w:tentative="1">
      <w:start w:val="1"/>
      <w:numFmt w:val="lowerLetter"/>
      <w:lvlText w:val="%8."/>
      <w:lvlJc w:val="left"/>
      <w:pPr>
        <w:ind w:left="5760" w:hanging="360"/>
      </w:pPr>
    </w:lvl>
    <w:lvl w:ilvl="8" w:tplc="585018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58">
    <w:multiLevelType w:val="hybridMultilevel"/>
    <w:lvl w:ilvl="0" w:tplc="99557330">
      <w:start w:val="1"/>
      <w:numFmt w:val="decimal"/>
      <w:lvlText w:val="%1."/>
      <w:lvlJc w:val="left"/>
      <w:pPr>
        <w:ind w:left="720" w:hanging="360"/>
      </w:pPr>
    </w:lvl>
    <w:lvl w:ilvl="1" w:tplc="99557330" w:tentative="1">
      <w:start w:val="1"/>
      <w:numFmt w:val="lowerLetter"/>
      <w:lvlText w:val="%2."/>
      <w:lvlJc w:val="left"/>
      <w:pPr>
        <w:ind w:left="1440" w:hanging="360"/>
      </w:pPr>
    </w:lvl>
    <w:lvl w:ilvl="2" w:tplc="99557330" w:tentative="1">
      <w:start w:val="1"/>
      <w:numFmt w:val="lowerRoman"/>
      <w:lvlText w:val="%3."/>
      <w:lvlJc w:val="right"/>
      <w:pPr>
        <w:ind w:left="2160" w:hanging="180"/>
      </w:pPr>
    </w:lvl>
    <w:lvl w:ilvl="3" w:tplc="99557330" w:tentative="1">
      <w:start w:val="1"/>
      <w:numFmt w:val="decimal"/>
      <w:lvlText w:val="%4."/>
      <w:lvlJc w:val="left"/>
      <w:pPr>
        <w:ind w:left="2880" w:hanging="360"/>
      </w:pPr>
    </w:lvl>
    <w:lvl w:ilvl="4" w:tplc="99557330" w:tentative="1">
      <w:start w:val="1"/>
      <w:numFmt w:val="lowerLetter"/>
      <w:lvlText w:val="%5."/>
      <w:lvlJc w:val="left"/>
      <w:pPr>
        <w:ind w:left="3600" w:hanging="360"/>
      </w:pPr>
    </w:lvl>
    <w:lvl w:ilvl="5" w:tplc="99557330" w:tentative="1">
      <w:start w:val="1"/>
      <w:numFmt w:val="lowerRoman"/>
      <w:lvlText w:val="%6."/>
      <w:lvlJc w:val="right"/>
      <w:pPr>
        <w:ind w:left="4320" w:hanging="180"/>
      </w:pPr>
    </w:lvl>
    <w:lvl w:ilvl="6" w:tplc="99557330" w:tentative="1">
      <w:start w:val="1"/>
      <w:numFmt w:val="decimal"/>
      <w:lvlText w:val="%7."/>
      <w:lvlJc w:val="left"/>
      <w:pPr>
        <w:ind w:left="5040" w:hanging="360"/>
      </w:pPr>
    </w:lvl>
    <w:lvl w:ilvl="7" w:tplc="99557330" w:tentative="1">
      <w:start w:val="1"/>
      <w:numFmt w:val="lowerLetter"/>
      <w:lvlText w:val="%8."/>
      <w:lvlJc w:val="left"/>
      <w:pPr>
        <w:ind w:left="5760" w:hanging="360"/>
      </w:pPr>
    </w:lvl>
    <w:lvl w:ilvl="8" w:tplc="995573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57">
    <w:multiLevelType w:val="hybridMultilevel"/>
    <w:lvl w:ilvl="0" w:tplc="88495020">
      <w:start w:val="1"/>
      <w:numFmt w:val="decimal"/>
      <w:lvlText w:val="%1."/>
      <w:lvlJc w:val="left"/>
      <w:pPr>
        <w:ind w:left="720" w:hanging="360"/>
      </w:pPr>
    </w:lvl>
    <w:lvl w:ilvl="1" w:tplc="88495020" w:tentative="1">
      <w:start w:val="1"/>
      <w:numFmt w:val="lowerLetter"/>
      <w:lvlText w:val="%2."/>
      <w:lvlJc w:val="left"/>
      <w:pPr>
        <w:ind w:left="1440" w:hanging="360"/>
      </w:pPr>
    </w:lvl>
    <w:lvl w:ilvl="2" w:tplc="88495020" w:tentative="1">
      <w:start w:val="1"/>
      <w:numFmt w:val="lowerRoman"/>
      <w:lvlText w:val="%3."/>
      <w:lvlJc w:val="right"/>
      <w:pPr>
        <w:ind w:left="2160" w:hanging="180"/>
      </w:pPr>
    </w:lvl>
    <w:lvl w:ilvl="3" w:tplc="88495020" w:tentative="1">
      <w:start w:val="1"/>
      <w:numFmt w:val="decimal"/>
      <w:lvlText w:val="%4."/>
      <w:lvlJc w:val="left"/>
      <w:pPr>
        <w:ind w:left="2880" w:hanging="360"/>
      </w:pPr>
    </w:lvl>
    <w:lvl w:ilvl="4" w:tplc="88495020" w:tentative="1">
      <w:start w:val="1"/>
      <w:numFmt w:val="lowerLetter"/>
      <w:lvlText w:val="%5."/>
      <w:lvlJc w:val="left"/>
      <w:pPr>
        <w:ind w:left="3600" w:hanging="360"/>
      </w:pPr>
    </w:lvl>
    <w:lvl w:ilvl="5" w:tplc="88495020" w:tentative="1">
      <w:start w:val="1"/>
      <w:numFmt w:val="lowerRoman"/>
      <w:lvlText w:val="%6."/>
      <w:lvlJc w:val="right"/>
      <w:pPr>
        <w:ind w:left="4320" w:hanging="180"/>
      </w:pPr>
    </w:lvl>
    <w:lvl w:ilvl="6" w:tplc="88495020" w:tentative="1">
      <w:start w:val="1"/>
      <w:numFmt w:val="decimal"/>
      <w:lvlText w:val="%7."/>
      <w:lvlJc w:val="left"/>
      <w:pPr>
        <w:ind w:left="5040" w:hanging="360"/>
      </w:pPr>
    </w:lvl>
    <w:lvl w:ilvl="7" w:tplc="88495020" w:tentative="1">
      <w:start w:val="1"/>
      <w:numFmt w:val="lowerLetter"/>
      <w:lvlText w:val="%8."/>
      <w:lvlJc w:val="left"/>
      <w:pPr>
        <w:ind w:left="5760" w:hanging="360"/>
      </w:pPr>
    </w:lvl>
    <w:lvl w:ilvl="8" w:tplc="884950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56">
    <w:multiLevelType w:val="hybridMultilevel"/>
    <w:lvl w:ilvl="0" w:tplc="49170232">
      <w:start w:val="1"/>
      <w:numFmt w:val="decimal"/>
      <w:lvlText w:val="%1."/>
      <w:lvlJc w:val="left"/>
      <w:pPr>
        <w:ind w:left="720" w:hanging="360"/>
      </w:pPr>
    </w:lvl>
    <w:lvl w:ilvl="1" w:tplc="49170232" w:tentative="1">
      <w:start w:val="1"/>
      <w:numFmt w:val="lowerLetter"/>
      <w:lvlText w:val="%2."/>
      <w:lvlJc w:val="left"/>
      <w:pPr>
        <w:ind w:left="1440" w:hanging="360"/>
      </w:pPr>
    </w:lvl>
    <w:lvl w:ilvl="2" w:tplc="49170232" w:tentative="1">
      <w:start w:val="1"/>
      <w:numFmt w:val="lowerRoman"/>
      <w:lvlText w:val="%3."/>
      <w:lvlJc w:val="right"/>
      <w:pPr>
        <w:ind w:left="2160" w:hanging="180"/>
      </w:pPr>
    </w:lvl>
    <w:lvl w:ilvl="3" w:tplc="49170232" w:tentative="1">
      <w:start w:val="1"/>
      <w:numFmt w:val="decimal"/>
      <w:lvlText w:val="%4."/>
      <w:lvlJc w:val="left"/>
      <w:pPr>
        <w:ind w:left="2880" w:hanging="360"/>
      </w:pPr>
    </w:lvl>
    <w:lvl w:ilvl="4" w:tplc="49170232" w:tentative="1">
      <w:start w:val="1"/>
      <w:numFmt w:val="lowerLetter"/>
      <w:lvlText w:val="%5."/>
      <w:lvlJc w:val="left"/>
      <w:pPr>
        <w:ind w:left="3600" w:hanging="360"/>
      </w:pPr>
    </w:lvl>
    <w:lvl w:ilvl="5" w:tplc="49170232" w:tentative="1">
      <w:start w:val="1"/>
      <w:numFmt w:val="lowerRoman"/>
      <w:lvlText w:val="%6."/>
      <w:lvlJc w:val="right"/>
      <w:pPr>
        <w:ind w:left="4320" w:hanging="180"/>
      </w:pPr>
    </w:lvl>
    <w:lvl w:ilvl="6" w:tplc="49170232" w:tentative="1">
      <w:start w:val="1"/>
      <w:numFmt w:val="decimal"/>
      <w:lvlText w:val="%7."/>
      <w:lvlJc w:val="left"/>
      <w:pPr>
        <w:ind w:left="5040" w:hanging="360"/>
      </w:pPr>
    </w:lvl>
    <w:lvl w:ilvl="7" w:tplc="49170232" w:tentative="1">
      <w:start w:val="1"/>
      <w:numFmt w:val="lowerLetter"/>
      <w:lvlText w:val="%8."/>
      <w:lvlJc w:val="left"/>
      <w:pPr>
        <w:ind w:left="5760" w:hanging="360"/>
      </w:pPr>
    </w:lvl>
    <w:lvl w:ilvl="8" w:tplc="491702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55">
    <w:multiLevelType w:val="hybridMultilevel"/>
    <w:lvl w:ilvl="0" w:tplc="89548066">
      <w:start w:val="1"/>
      <w:numFmt w:val="decimal"/>
      <w:lvlText w:val="%1."/>
      <w:lvlJc w:val="left"/>
      <w:pPr>
        <w:ind w:left="720" w:hanging="360"/>
      </w:pPr>
    </w:lvl>
    <w:lvl w:ilvl="1" w:tplc="89548066" w:tentative="1">
      <w:start w:val="1"/>
      <w:numFmt w:val="lowerLetter"/>
      <w:lvlText w:val="%2."/>
      <w:lvlJc w:val="left"/>
      <w:pPr>
        <w:ind w:left="1440" w:hanging="360"/>
      </w:pPr>
    </w:lvl>
    <w:lvl w:ilvl="2" w:tplc="89548066" w:tentative="1">
      <w:start w:val="1"/>
      <w:numFmt w:val="lowerRoman"/>
      <w:lvlText w:val="%3."/>
      <w:lvlJc w:val="right"/>
      <w:pPr>
        <w:ind w:left="2160" w:hanging="180"/>
      </w:pPr>
    </w:lvl>
    <w:lvl w:ilvl="3" w:tplc="89548066" w:tentative="1">
      <w:start w:val="1"/>
      <w:numFmt w:val="decimal"/>
      <w:lvlText w:val="%4."/>
      <w:lvlJc w:val="left"/>
      <w:pPr>
        <w:ind w:left="2880" w:hanging="360"/>
      </w:pPr>
    </w:lvl>
    <w:lvl w:ilvl="4" w:tplc="89548066" w:tentative="1">
      <w:start w:val="1"/>
      <w:numFmt w:val="lowerLetter"/>
      <w:lvlText w:val="%5."/>
      <w:lvlJc w:val="left"/>
      <w:pPr>
        <w:ind w:left="3600" w:hanging="360"/>
      </w:pPr>
    </w:lvl>
    <w:lvl w:ilvl="5" w:tplc="89548066" w:tentative="1">
      <w:start w:val="1"/>
      <w:numFmt w:val="lowerRoman"/>
      <w:lvlText w:val="%6."/>
      <w:lvlJc w:val="right"/>
      <w:pPr>
        <w:ind w:left="4320" w:hanging="180"/>
      </w:pPr>
    </w:lvl>
    <w:lvl w:ilvl="6" w:tplc="89548066" w:tentative="1">
      <w:start w:val="1"/>
      <w:numFmt w:val="decimal"/>
      <w:lvlText w:val="%7."/>
      <w:lvlJc w:val="left"/>
      <w:pPr>
        <w:ind w:left="5040" w:hanging="360"/>
      </w:pPr>
    </w:lvl>
    <w:lvl w:ilvl="7" w:tplc="89548066" w:tentative="1">
      <w:start w:val="1"/>
      <w:numFmt w:val="lowerLetter"/>
      <w:lvlText w:val="%8."/>
      <w:lvlJc w:val="left"/>
      <w:pPr>
        <w:ind w:left="5760" w:hanging="360"/>
      </w:pPr>
    </w:lvl>
    <w:lvl w:ilvl="8" w:tplc="895480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54">
    <w:multiLevelType w:val="hybridMultilevel"/>
    <w:lvl w:ilvl="0" w:tplc="29905750">
      <w:start w:val="1"/>
      <w:numFmt w:val="decimal"/>
      <w:lvlText w:val="%1."/>
      <w:lvlJc w:val="left"/>
      <w:pPr>
        <w:ind w:left="720" w:hanging="360"/>
      </w:pPr>
    </w:lvl>
    <w:lvl w:ilvl="1" w:tplc="29905750" w:tentative="1">
      <w:start w:val="1"/>
      <w:numFmt w:val="lowerLetter"/>
      <w:lvlText w:val="%2."/>
      <w:lvlJc w:val="left"/>
      <w:pPr>
        <w:ind w:left="1440" w:hanging="360"/>
      </w:pPr>
    </w:lvl>
    <w:lvl w:ilvl="2" w:tplc="29905750" w:tentative="1">
      <w:start w:val="1"/>
      <w:numFmt w:val="lowerRoman"/>
      <w:lvlText w:val="%3."/>
      <w:lvlJc w:val="right"/>
      <w:pPr>
        <w:ind w:left="2160" w:hanging="180"/>
      </w:pPr>
    </w:lvl>
    <w:lvl w:ilvl="3" w:tplc="29905750" w:tentative="1">
      <w:start w:val="1"/>
      <w:numFmt w:val="decimal"/>
      <w:lvlText w:val="%4."/>
      <w:lvlJc w:val="left"/>
      <w:pPr>
        <w:ind w:left="2880" w:hanging="360"/>
      </w:pPr>
    </w:lvl>
    <w:lvl w:ilvl="4" w:tplc="29905750" w:tentative="1">
      <w:start w:val="1"/>
      <w:numFmt w:val="lowerLetter"/>
      <w:lvlText w:val="%5."/>
      <w:lvlJc w:val="left"/>
      <w:pPr>
        <w:ind w:left="3600" w:hanging="360"/>
      </w:pPr>
    </w:lvl>
    <w:lvl w:ilvl="5" w:tplc="29905750" w:tentative="1">
      <w:start w:val="1"/>
      <w:numFmt w:val="lowerRoman"/>
      <w:lvlText w:val="%6."/>
      <w:lvlJc w:val="right"/>
      <w:pPr>
        <w:ind w:left="4320" w:hanging="180"/>
      </w:pPr>
    </w:lvl>
    <w:lvl w:ilvl="6" w:tplc="29905750" w:tentative="1">
      <w:start w:val="1"/>
      <w:numFmt w:val="decimal"/>
      <w:lvlText w:val="%7."/>
      <w:lvlJc w:val="left"/>
      <w:pPr>
        <w:ind w:left="5040" w:hanging="360"/>
      </w:pPr>
    </w:lvl>
    <w:lvl w:ilvl="7" w:tplc="29905750" w:tentative="1">
      <w:start w:val="1"/>
      <w:numFmt w:val="lowerLetter"/>
      <w:lvlText w:val="%8."/>
      <w:lvlJc w:val="left"/>
      <w:pPr>
        <w:ind w:left="5760" w:hanging="360"/>
      </w:pPr>
    </w:lvl>
    <w:lvl w:ilvl="8" w:tplc="299057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53">
    <w:multiLevelType w:val="hybridMultilevel"/>
    <w:lvl w:ilvl="0" w:tplc="53382183">
      <w:start w:val="1"/>
      <w:numFmt w:val="decimal"/>
      <w:lvlText w:val="%1."/>
      <w:lvlJc w:val="left"/>
      <w:pPr>
        <w:ind w:left="720" w:hanging="360"/>
      </w:pPr>
    </w:lvl>
    <w:lvl w:ilvl="1" w:tplc="53382183" w:tentative="1">
      <w:start w:val="1"/>
      <w:numFmt w:val="lowerLetter"/>
      <w:lvlText w:val="%2."/>
      <w:lvlJc w:val="left"/>
      <w:pPr>
        <w:ind w:left="1440" w:hanging="360"/>
      </w:pPr>
    </w:lvl>
    <w:lvl w:ilvl="2" w:tplc="53382183" w:tentative="1">
      <w:start w:val="1"/>
      <w:numFmt w:val="lowerRoman"/>
      <w:lvlText w:val="%3."/>
      <w:lvlJc w:val="right"/>
      <w:pPr>
        <w:ind w:left="2160" w:hanging="180"/>
      </w:pPr>
    </w:lvl>
    <w:lvl w:ilvl="3" w:tplc="53382183" w:tentative="1">
      <w:start w:val="1"/>
      <w:numFmt w:val="decimal"/>
      <w:lvlText w:val="%4."/>
      <w:lvlJc w:val="left"/>
      <w:pPr>
        <w:ind w:left="2880" w:hanging="360"/>
      </w:pPr>
    </w:lvl>
    <w:lvl w:ilvl="4" w:tplc="53382183" w:tentative="1">
      <w:start w:val="1"/>
      <w:numFmt w:val="lowerLetter"/>
      <w:lvlText w:val="%5."/>
      <w:lvlJc w:val="left"/>
      <w:pPr>
        <w:ind w:left="3600" w:hanging="360"/>
      </w:pPr>
    </w:lvl>
    <w:lvl w:ilvl="5" w:tplc="53382183" w:tentative="1">
      <w:start w:val="1"/>
      <w:numFmt w:val="lowerRoman"/>
      <w:lvlText w:val="%6."/>
      <w:lvlJc w:val="right"/>
      <w:pPr>
        <w:ind w:left="4320" w:hanging="180"/>
      </w:pPr>
    </w:lvl>
    <w:lvl w:ilvl="6" w:tplc="53382183" w:tentative="1">
      <w:start w:val="1"/>
      <w:numFmt w:val="decimal"/>
      <w:lvlText w:val="%7."/>
      <w:lvlJc w:val="left"/>
      <w:pPr>
        <w:ind w:left="5040" w:hanging="360"/>
      </w:pPr>
    </w:lvl>
    <w:lvl w:ilvl="7" w:tplc="53382183" w:tentative="1">
      <w:start w:val="1"/>
      <w:numFmt w:val="lowerLetter"/>
      <w:lvlText w:val="%8."/>
      <w:lvlJc w:val="left"/>
      <w:pPr>
        <w:ind w:left="5760" w:hanging="360"/>
      </w:pPr>
    </w:lvl>
    <w:lvl w:ilvl="8" w:tplc="533821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52">
    <w:multiLevelType w:val="hybridMultilevel"/>
    <w:lvl w:ilvl="0" w:tplc="15190387">
      <w:start w:val="1"/>
      <w:numFmt w:val="decimal"/>
      <w:lvlText w:val="%1."/>
      <w:lvlJc w:val="left"/>
      <w:pPr>
        <w:ind w:left="720" w:hanging="360"/>
      </w:pPr>
    </w:lvl>
    <w:lvl w:ilvl="1" w:tplc="15190387" w:tentative="1">
      <w:start w:val="1"/>
      <w:numFmt w:val="lowerLetter"/>
      <w:lvlText w:val="%2."/>
      <w:lvlJc w:val="left"/>
      <w:pPr>
        <w:ind w:left="1440" w:hanging="360"/>
      </w:pPr>
    </w:lvl>
    <w:lvl w:ilvl="2" w:tplc="15190387" w:tentative="1">
      <w:start w:val="1"/>
      <w:numFmt w:val="lowerRoman"/>
      <w:lvlText w:val="%3."/>
      <w:lvlJc w:val="right"/>
      <w:pPr>
        <w:ind w:left="2160" w:hanging="180"/>
      </w:pPr>
    </w:lvl>
    <w:lvl w:ilvl="3" w:tplc="15190387" w:tentative="1">
      <w:start w:val="1"/>
      <w:numFmt w:val="decimal"/>
      <w:lvlText w:val="%4."/>
      <w:lvlJc w:val="left"/>
      <w:pPr>
        <w:ind w:left="2880" w:hanging="360"/>
      </w:pPr>
    </w:lvl>
    <w:lvl w:ilvl="4" w:tplc="15190387" w:tentative="1">
      <w:start w:val="1"/>
      <w:numFmt w:val="lowerLetter"/>
      <w:lvlText w:val="%5."/>
      <w:lvlJc w:val="left"/>
      <w:pPr>
        <w:ind w:left="3600" w:hanging="360"/>
      </w:pPr>
    </w:lvl>
    <w:lvl w:ilvl="5" w:tplc="15190387" w:tentative="1">
      <w:start w:val="1"/>
      <w:numFmt w:val="lowerRoman"/>
      <w:lvlText w:val="%6."/>
      <w:lvlJc w:val="right"/>
      <w:pPr>
        <w:ind w:left="4320" w:hanging="180"/>
      </w:pPr>
    </w:lvl>
    <w:lvl w:ilvl="6" w:tplc="15190387" w:tentative="1">
      <w:start w:val="1"/>
      <w:numFmt w:val="decimal"/>
      <w:lvlText w:val="%7."/>
      <w:lvlJc w:val="left"/>
      <w:pPr>
        <w:ind w:left="5040" w:hanging="360"/>
      </w:pPr>
    </w:lvl>
    <w:lvl w:ilvl="7" w:tplc="15190387" w:tentative="1">
      <w:start w:val="1"/>
      <w:numFmt w:val="lowerLetter"/>
      <w:lvlText w:val="%8."/>
      <w:lvlJc w:val="left"/>
      <w:pPr>
        <w:ind w:left="5760" w:hanging="360"/>
      </w:pPr>
    </w:lvl>
    <w:lvl w:ilvl="8" w:tplc="151903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51">
    <w:multiLevelType w:val="hybridMultilevel"/>
    <w:lvl w:ilvl="0" w:tplc="96996059">
      <w:start w:val="1"/>
      <w:numFmt w:val="decimal"/>
      <w:lvlText w:val="%1."/>
      <w:lvlJc w:val="left"/>
      <w:pPr>
        <w:ind w:left="720" w:hanging="360"/>
      </w:pPr>
    </w:lvl>
    <w:lvl w:ilvl="1" w:tplc="96996059" w:tentative="1">
      <w:start w:val="1"/>
      <w:numFmt w:val="lowerLetter"/>
      <w:lvlText w:val="%2."/>
      <w:lvlJc w:val="left"/>
      <w:pPr>
        <w:ind w:left="1440" w:hanging="360"/>
      </w:pPr>
    </w:lvl>
    <w:lvl w:ilvl="2" w:tplc="96996059" w:tentative="1">
      <w:start w:val="1"/>
      <w:numFmt w:val="lowerRoman"/>
      <w:lvlText w:val="%3."/>
      <w:lvlJc w:val="right"/>
      <w:pPr>
        <w:ind w:left="2160" w:hanging="180"/>
      </w:pPr>
    </w:lvl>
    <w:lvl w:ilvl="3" w:tplc="96996059" w:tentative="1">
      <w:start w:val="1"/>
      <w:numFmt w:val="decimal"/>
      <w:lvlText w:val="%4."/>
      <w:lvlJc w:val="left"/>
      <w:pPr>
        <w:ind w:left="2880" w:hanging="360"/>
      </w:pPr>
    </w:lvl>
    <w:lvl w:ilvl="4" w:tplc="96996059" w:tentative="1">
      <w:start w:val="1"/>
      <w:numFmt w:val="lowerLetter"/>
      <w:lvlText w:val="%5."/>
      <w:lvlJc w:val="left"/>
      <w:pPr>
        <w:ind w:left="3600" w:hanging="360"/>
      </w:pPr>
    </w:lvl>
    <w:lvl w:ilvl="5" w:tplc="96996059" w:tentative="1">
      <w:start w:val="1"/>
      <w:numFmt w:val="lowerRoman"/>
      <w:lvlText w:val="%6."/>
      <w:lvlJc w:val="right"/>
      <w:pPr>
        <w:ind w:left="4320" w:hanging="180"/>
      </w:pPr>
    </w:lvl>
    <w:lvl w:ilvl="6" w:tplc="96996059" w:tentative="1">
      <w:start w:val="1"/>
      <w:numFmt w:val="decimal"/>
      <w:lvlText w:val="%7."/>
      <w:lvlJc w:val="left"/>
      <w:pPr>
        <w:ind w:left="5040" w:hanging="360"/>
      </w:pPr>
    </w:lvl>
    <w:lvl w:ilvl="7" w:tplc="96996059" w:tentative="1">
      <w:start w:val="1"/>
      <w:numFmt w:val="lowerLetter"/>
      <w:lvlText w:val="%8."/>
      <w:lvlJc w:val="left"/>
      <w:pPr>
        <w:ind w:left="5760" w:hanging="360"/>
      </w:pPr>
    </w:lvl>
    <w:lvl w:ilvl="8" w:tplc="969960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50">
    <w:multiLevelType w:val="hybridMultilevel"/>
    <w:lvl w:ilvl="0" w:tplc="28289113">
      <w:start w:val="1"/>
      <w:numFmt w:val="decimal"/>
      <w:lvlText w:val="%1."/>
      <w:lvlJc w:val="left"/>
      <w:pPr>
        <w:ind w:left="720" w:hanging="360"/>
      </w:pPr>
    </w:lvl>
    <w:lvl w:ilvl="1" w:tplc="28289113" w:tentative="1">
      <w:start w:val="1"/>
      <w:numFmt w:val="lowerLetter"/>
      <w:lvlText w:val="%2."/>
      <w:lvlJc w:val="left"/>
      <w:pPr>
        <w:ind w:left="1440" w:hanging="360"/>
      </w:pPr>
    </w:lvl>
    <w:lvl w:ilvl="2" w:tplc="28289113" w:tentative="1">
      <w:start w:val="1"/>
      <w:numFmt w:val="lowerRoman"/>
      <w:lvlText w:val="%3."/>
      <w:lvlJc w:val="right"/>
      <w:pPr>
        <w:ind w:left="2160" w:hanging="180"/>
      </w:pPr>
    </w:lvl>
    <w:lvl w:ilvl="3" w:tplc="28289113" w:tentative="1">
      <w:start w:val="1"/>
      <w:numFmt w:val="decimal"/>
      <w:lvlText w:val="%4."/>
      <w:lvlJc w:val="left"/>
      <w:pPr>
        <w:ind w:left="2880" w:hanging="360"/>
      </w:pPr>
    </w:lvl>
    <w:lvl w:ilvl="4" w:tplc="28289113" w:tentative="1">
      <w:start w:val="1"/>
      <w:numFmt w:val="lowerLetter"/>
      <w:lvlText w:val="%5."/>
      <w:lvlJc w:val="left"/>
      <w:pPr>
        <w:ind w:left="3600" w:hanging="360"/>
      </w:pPr>
    </w:lvl>
    <w:lvl w:ilvl="5" w:tplc="28289113" w:tentative="1">
      <w:start w:val="1"/>
      <w:numFmt w:val="lowerRoman"/>
      <w:lvlText w:val="%6."/>
      <w:lvlJc w:val="right"/>
      <w:pPr>
        <w:ind w:left="4320" w:hanging="180"/>
      </w:pPr>
    </w:lvl>
    <w:lvl w:ilvl="6" w:tplc="28289113" w:tentative="1">
      <w:start w:val="1"/>
      <w:numFmt w:val="decimal"/>
      <w:lvlText w:val="%7."/>
      <w:lvlJc w:val="left"/>
      <w:pPr>
        <w:ind w:left="5040" w:hanging="360"/>
      </w:pPr>
    </w:lvl>
    <w:lvl w:ilvl="7" w:tplc="28289113" w:tentative="1">
      <w:start w:val="1"/>
      <w:numFmt w:val="lowerLetter"/>
      <w:lvlText w:val="%8."/>
      <w:lvlJc w:val="left"/>
      <w:pPr>
        <w:ind w:left="5760" w:hanging="360"/>
      </w:pPr>
    </w:lvl>
    <w:lvl w:ilvl="8" w:tplc="282891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49">
    <w:multiLevelType w:val="hybridMultilevel"/>
    <w:lvl w:ilvl="0" w:tplc="47274199">
      <w:start w:val="1"/>
      <w:numFmt w:val="decimal"/>
      <w:lvlText w:val="%1."/>
      <w:lvlJc w:val="left"/>
      <w:pPr>
        <w:ind w:left="720" w:hanging="360"/>
      </w:pPr>
    </w:lvl>
    <w:lvl w:ilvl="1" w:tplc="47274199" w:tentative="1">
      <w:start w:val="1"/>
      <w:numFmt w:val="lowerLetter"/>
      <w:lvlText w:val="%2."/>
      <w:lvlJc w:val="left"/>
      <w:pPr>
        <w:ind w:left="1440" w:hanging="360"/>
      </w:pPr>
    </w:lvl>
    <w:lvl w:ilvl="2" w:tplc="47274199" w:tentative="1">
      <w:start w:val="1"/>
      <w:numFmt w:val="lowerRoman"/>
      <w:lvlText w:val="%3."/>
      <w:lvlJc w:val="right"/>
      <w:pPr>
        <w:ind w:left="2160" w:hanging="180"/>
      </w:pPr>
    </w:lvl>
    <w:lvl w:ilvl="3" w:tplc="47274199" w:tentative="1">
      <w:start w:val="1"/>
      <w:numFmt w:val="decimal"/>
      <w:lvlText w:val="%4."/>
      <w:lvlJc w:val="left"/>
      <w:pPr>
        <w:ind w:left="2880" w:hanging="360"/>
      </w:pPr>
    </w:lvl>
    <w:lvl w:ilvl="4" w:tplc="47274199" w:tentative="1">
      <w:start w:val="1"/>
      <w:numFmt w:val="lowerLetter"/>
      <w:lvlText w:val="%5."/>
      <w:lvlJc w:val="left"/>
      <w:pPr>
        <w:ind w:left="3600" w:hanging="360"/>
      </w:pPr>
    </w:lvl>
    <w:lvl w:ilvl="5" w:tplc="47274199" w:tentative="1">
      <w:start w:val="1"/>
      <w:numFmt w:val="lowerRoman"/>
      <w:lvlText w:val="%6."/>
      <w:lvlJc w:val="right"/>
      <w:pPr>
        <w:ind w:left="4320" w:hanging="180"/>
      </w:pPr>
    </w:lvl>
    <w:lvl w:ilvl="6" w:tplc="47274199" w:tentative="1">
      <w:start w:val="1"/>
      <w:numFmt w:val="decimal"/>
      <w:lvlText w:val="%7."/>
      <w:lvlJc w:val="left"/>
      <w:pPr>
        <w:ind w:left="5040" w:hanging="360"/>
      </w:pPr>
    </w:lvl>
    <w:lvl w:ilvl="7" w:tplc="47274199" w:tentative="1">
      <w:start w:val="1"/>
      <w:numFmt w:val="lowerLetter"/>
      <w:lvlText w:val="%8."/>
      <w:lvlJc w:val="left"/>
      <w:pPr>
        <w:ind w:left="5760" w:hanging="360"/>
      </w:pPr>
    </w:lvl>
    <w:lvl w:ilvl="8" w:tplc="472741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48">
    <w:multiLevelType w:val="hybridMultilevel"/>
    <w:lvl w:ilvl="0" w:tplc="89531192">
      <w:start w:val="1"/>
      <w:numFmt w:val="decimal"/>
      <w:lvlText w:val="%1."/>
      <w:lvlJc w:val="left"/>
      <w:pPr>
        <w:ind w:left="720" w:hanging="360"/>
      </w:pPr>
    </w:lvl>
    <w:lvl w:ilvl="1" w:tplc="89531192" w:tentative="1">
      <w:start w:val="1"/>
      <w:numFmt w:val="lowerLetter"/>
      <w:lvlText w:val="%2."/>
      <w:lvlJc w:val="left"/>
      <w:pPr>
        <w:ind w:left="1440" w:hanging="360"/>
      </w:pPr>
    </w:lvl>
    <w:lvl w:ilvl="2" w:tplc="89531192" w:tentative="1">
      <w:start w:val="1"/>
      <w:numFmt w:val="lowerRoman"/>
      <w:lvlText w:val="%3."/>
      <w:lvlJc w:val="right"/>
      <w:pPr>
        <w:ind w:left="2160" w:hanging="180"/>
      </w:pPr>
    </w:lvl>
    <w:lvl w:ilvl="3" w:tplc="89531192" w:tentative="1">
      <w:start w:val="1"/>
      <w:numFmt w:val="decimal"/>
      <w:lvlText w:val="%4."/>
      <w:lvlJc w:val="left"/>
      <w:pPr>
        <w:ind w:left="2880" w:hanging="360"/>
      </w:pPr>
    </w:lvl>
    <w:lvl w:ilvl="4" w:tplc="89531192" w:tentative="1">
      <w:start w:val="1"/>
      <w:numFmt w:val="lowerLetter"/>
      <w:lvlText w:val="%5."/>
      <w:lvlJc w:val="left"/>
      <w:pPr>
        <w:ind w:left="3600" w:hanging="360"/>
      </w:pPr>
    </w:lvl>
    <w:lvl w:ilvl="5" w:tplc="89531192" w:tentative="1">
      <w:start w:val="1"/>
      <w:numFmt w:val="lowerRoman"/>
      <w:lvlText w:val="%6."/>
      <w:lvlJc w:val="right"/>
      <w:pPr>
        <w:ind w:left="4320" w:hanging="180"/>
      </w:pPr>
    </w:lvl>
    <w:lvl w:ilvl="6" w:tplc="89531192" w:tentative="1">
      <w:start w:val="1"/>
      <w:numFmt w:val="decimal"/>
      <w:lvlText w:val="%7."/>
      <w:lvlJc w:val="left"/>
      <w:pPr>
        <w:ind w:left="5040" w:hanging="360"/>
      </w:pPr>
    </w:lvl>
    <w:lvl w:ilvl="7" w:tplc="89531192" w:tentative="1">
      <w:start w:val="1"/>
      <w:numFmt w:val="lowerLetter"/>
      <w:lvlText w:val="%8."/>
      <w:lvlJc w:val="left"/>
      <w:pPr>
        <w:ind w:left="5760" w:hanging="360"/>
      </w:pPr>
    </w:lvl>
    <w:lvl w:ilvl="8" w:tplc="895311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47">
    <w:multiLevelType w:val="hybridMultilevel"/>
    <w:lvl w:ilvl="0" w:tplc="64540025">
      <w:start w:val="1"/>
      <w:numFmt w:val="decimal"/>
      <w:lvlText w:val="%1."/>
      <w:lvlJc w:val="left"/>
      <w:pPr>
        <w:ind w:left="720" w:hanging="360"/>
      </w:pPr>
    </w:lvl>
    <w:lvl w:ilvl="1" w:tplc="64540025" w:tentative="1">
      <w:start w:val="1"/>
      <w:numFmt w:val="lowerLetter"/>
      <w:lvlText w:val="%2."/>
      <w:lvlJc w:val="left"/>
      <w:pPr>
        <w:ind w:left="1440" w:hanging="360"/>
      </w:pPr>
    </w:lvl>
    <w:lvl w:ilvl="2" w:tplc="64540025" w:tentative="1">
      <w:start w:val="1"/>
      <w:numFmt w:val="lowerRoman"/>
      <w:lvlText w:val="%3."/>
      <w:lvlJc w:val="right"/>
      <w:pPr>
        <w:ind w:left="2160" w:hanging="180"/>
      </w:pPr>
    </w:lvl>
    <w:lvl w:ilvl="3" w:tplc="64540025" w:tentative="1">
      <w:start w:val="1"/>
      <w:numFmt w:val="decimal"/>
      <w:lvlText w:val="%4."/>
      <w:lvlJc w:val="left"/>
      <w:pPr>
        <w:ind w:left="2880" w:hanging="360"/>
      </w:pPr>
    </w:lvl>
    <w:lvl w:ilvl="4" w:tplc="64540025" w:tentative="1">
      <w:start w:val="1"/>
      <w:numFmt w:val="lowerLetter"/>
      <w:lvlText w:val="%5."/>
      <w:lvlJc w:val="left"/>
      <w:pPr>
        <w:ind w:left="3600" w:hanging="360"/>
      </w:pPr>
    </w:lvl>
    <w:lvl w:ilvl="5" w:tplc="64540025" w:tentative="1">
      <w:start w:val="1"/>
      <w:numFmt w:val="lowerRoman"/>
      <w:lvlText w:val="%6."/>
      <w:lvlJc w:val="right"/>
      <w:pPr>
        <w:ind w:left="4320" w:hanging="180"/>
      </w:pPr>
    </w:lvl>
    <w:lvl w:ilvl="6" w:tplc="64540025" w:tentative="1">
      <w:start w:val="1"/>
      <w:numFmt w:val="decimal"/>
      <w:lvlText w:val="%7."/>
      <w:lvlJc w:val="left"/>
      <w:pPr>
        <w:ind w:left="5040" w:hanging="360"/>
      </w:pPr>
    </w:lvl>
    <w:lvl w:ilvl="7" w:tplc="64540025" w:tentative="1">
      <w:start w:val="1"/>
      <w:numFmt w:val="lowerLetter"/>
      <w:lvlText w:val="%8."/>
      <w:lvlJc w:val="left"/>
      <w:pPr>
        <w:ind w:left="5760" w:hanging="360"/>
      </w:pPr>
    </w:lvl>
    <w:lvl w:ilvl="8" w:tplc="645400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46">
    <w:multiLevelType w:val="hybridMultilevel"/>
    <w:lvl w:ilvl="0" w:tplc="62495696">
      <w:start w:val="1"/>
      <w:numFmt w:val="decimal"/>
      <w:lvlText w:val="%1."/>
      <w:lvlJc w:val="left"/>
      <w:pPr>
        <w:ind w:left="720" w:hanging="360"/>
      </w:pPr>
    </w:lvl>
    <w:lvl w:ilvl="1" w:tplc="62495696" w:tentative="1">
      <w:start w:val="1"/>
      <w:numFmt w:val="lowerLetter"/>
      <w:lvlText w:val="%2."/>
      <w:lvlJc w:val="left"/>
      <w:pPr>
        <w:ind w:left="1440" w:hanging="360"/>
      </w:pPr>
    </w:lvl>
    <w:lvl w:ilvl="2" w:tplc="62495696" w:tentative="1">
      <w:start w:val="1"/>
      <w:numFmt w:val="lowerRoman"/>
      <w:lvlText w:val="%3."/>
      <w:lvlJc w:val="right"/>
      <w:pPr>
        <w:ind w:left="2160" w:hanging="180"/>
      </w:pPr>
    </w:lvl>
    <w:lvl w:ilvl="3" w:tplc="62495696" w:tentative="1">
      <w:start w:val="1"/>
      <w:numFmt w:val="decimal"/>
      <w:lvlText w:val="%4."/>
      <w:lvlJc w:val="left"/>
      <w:pPr>
        <w:ind w:left="2880" w:hanging="360"/>
      </w:pPr>
    </w:lvl>
    <w:lvl w:ilvl="4" w:tplc="62495696" w:tentative="1">
      <w:start w:val="1"/>
      <w:numFmt w:val="lowerLetter"/>
      <w:lvlText w:val="%5."/>
      <w:lvlJc w:val="left"/>
      <w:pPr>
        <w:ind w:left="3600" w:hanging="360"/>
      </w:pPr>
    </w:lvl>
    <w:lvl w:ilvl="5" w:tplc="62495696" w:tentative="1">
      <w:start w:val="1"/>
      <w:numFmt w:val="lowerRoman"/>
      <w:lvlText w:val="%6."/>
      <w:lvlJc w:val="right"/>
      <w:pPr>
        <w:ind w:left="4320" w:hanging="180"/>
      </w:pPr>
    </w:lvl>
    <w:lvl w:ilvl="6" w:tplc="62495696" w:tentative="1">
      <w:start w:val="1"/>
      <w:numFmt w:val="decimal"/>
      <w:lvlText w:val="%7."/>
      <w:lvlJc w:val="left"/>
      <w:pPr>
        <w:ind w:left="5040" w:hanging="360"/>
      </w:pPr>
    </w:lvl>
    <w:lvl w:ilvl="7" w:tplc="62495696" w:tentative="1">
      <w:start w:val="1"/>
      <w:numFmt w:val="lowerLetter"/>
      <w:lvlText w:val="%8."/>
      <w:lvlJc w:val="left"/>
      <w:pPr>
        <w:ind w:left="5760" w:hanging="360"/>
      </w:pPr>
    </w:lvl>
    <w:lvl w:ilvl="8" w:tplc="624956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45">
    <w:multiLevelType w:val="hybridMultilevel"/>
    <w:lvl w:ilvl="0" w:tplc="38881417">
      <w:start w:val="1"/>
      <w:numFmt w:val="decimal"/>
      <w:lvlText w:val="%1."/>
      <w:lvlJc w:val="left"/>
      <w:pPr>
        <w:ind w:left="720" w:hanging="360"/>
      </w:pPr>
    </w:lvl>
    <w:lvl w:ilvl="1" w:tplc="38881417" w:tentative="1">
      <w:start w:val="1"/>
      <w:numFmt w:val="lowerLetter"/>
      <w:lvlText w:val="%2."/>
      <w:lvlJc w:val="left"/>
      <w:pPr>
        <w:ind w:left="1440" w:hanging="360"/>
      </w:pPr>
    </w:lvl>
    <w:lvl w:ilvl="2" w:tplc="38881417" w:tentative="1">
      <w:start w:val="1"/>
      <w:numFmt w:val="lowerRoman"/>
      <w:lvlText w:val="%3."/>
      <w:lvlJc w:val="right"/>
      <w:pPr>
        <w:ind w:left="2160" w:hanging="180"/>
      </w:pPr>
    </w:lvl>
    <w:lvl w:ilvl="3" w:tplc="38881417" w:tentative="1">
      <w:start w:val="1"/>
      <w:numFmt w:val="decimal"/>
      <w:lvlText w:val="%4."/>
      <w:lvlJc w:val="left"/>
      <w:pPr>
        <w:ind w:left="2880" w:hanging="360"/>
      </w:pPr>
    </w:lvl>
    <w:lvl w:ilvl="4" w:tplc="38881417" w:tentative="1">
      <w:start w:val="1"/>
      <w:numFmt w:val="lowerLetter"/>
      <w:lvlText w:val="%5."/>
      <w:lvlJc w:val="left"/>
      <w:pPr>
        <w:ind w:left="3600" w:hanging="360"/>
      </w:pPr>
    </w:lvl>
    <w:lvl w:ilvl="5" w:tplc="38881417" w:tentative="1">
      <w:start w:val="1"/>
      <w:numFmt w:val="lowerRoman"/>
      <w:lvlText w:val="%6."/>
      <w:lvlJc w:val="right"/>
      <w:pPr>
        <w:ind w:left="4320" w:hanging="180"/>
      </w:pPr>
    </w:lvl>
    <w:lvl w:ilvl="6" w:tplc="38881417" w:tentative="1">
      <w:start w:val="1"/>
      <w:numFmt w:val="decimal"/>
      <w:lvlText w:val="%7."/>
      <w:lvlJc w:val="left"/>
      <w:pPr>
        <w:ind w:left="5040" w:hanging="360"/>
      </w:pPr>
    </w:lvl>
    <w:lvl w:ilvl="7" w:tplc="38881417" w:tentative="1">
      <w:start w:val="1"/>
      <w:numFmt w:val="lowerLetter"/>
      <w:lvlText w:val="%8."/>
      <w:lvlJc w:val="left"/>
      <w:pPr>
        <w:ind w:left="5760" w:hanging="360"/>
      </w:pPr>
    </w:lvl>
    <w:lvl w:ilvl="8" w:tplc="388814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44">
    <w:multiLevelType w:val="hybridMultilevel"/>
    <w:lvl w:ilvl="0" w:tplc="61352743">
      <w:start w:val="1"/>
      <w:numFmt w:val="decimal"/>
      <w:lvlText w:val="%1."/>
      <w:lvlJc w:val="left"/>
      <w:pPr>
        <w:ind w:left="720" w:hanging="360"/>
      </w:pPr>
    </w:lvl>
    <w:lvl w:ilvl="1" w:tplc="61352743" w:tentative="1">
      <w:start w:val="1"/>
      <w:numFmt w:val="lowerLetter"/>
      <w:lvlText w:val="%2."/>
      <w:lvlJc w:val="left"/>
      <w:pPr>
        <w:ind w:left="1440" w:hanging="360"/>
      </w:pPr>
    </w:lvl>
    <w:lvl w:ilvl="2" w:tplc="61352743" w:tentative="1">
      <w:start w:val="1"/>
      <w:numFmt w:val="lowerRoman"/>
      <w:lvlText w:val="%3."/>
      <w:lvlJc w:val="right"/>
      <w:pPr>
        <w:ind w:left="2160" w:hanging="180"/>
      </w:pPr>
    </w:lvl>
    <w:lvl w:ilvl="3" w:tplc="61352743" w:tentative="1">
      <w:start w:val="1"/>
      <w:numFmt w:val="decimal"/>
      <w:lvlText w:val="%4."/>
      <w:lvlJc w:val="left"/>
      <w:pPr>
        <w:ind w:left="2880" w:hanging="360"/>
      </w:pPr>
    </w:lvl>
    <w:lvl w:ilvl="4" w:tplc="61352743" w:tentative="1">
      <w:start w:val="1"/>
      <w:numFmt w:val="lowerLetter"/>
      <w:lvlText w:val="%5."/>
      <w:lvlJc w:val="left"/>
      <w:pPr>
        <w:ind w:left="3600" w:hanging="360"/>
      </w:pPr>
    </w:lvl>
    <w:lvl w:ilvl="5" w:tplc="61352743" w:tentative="1">
      <w:start w:val="1"/>
      <w:numFmt w:val="lowerRoman"/>
      <w:lvlText w:val="%6."/>
      <w:lvlJc w:val="right"/>
      <w:pPr>
        <w:ind w:left="4320" w:hanging="180"/>
      </w:pPr>
    </w:lvl>
    <w:lvl w:ilvl="6" w:tplc="61352743" w:tentative="1">
      <w:start w:val="1"/>
      <w:numFmt w:val="decimal"/>
      <w:lvlText w:val="%7."/>
      <w:lvlJc w:val="left"/>
      <w:pPr>
        <w:ind w:left="5040" w:hanging="360"/>
      </w:pPr>
    </w:lvl>
    <w:lvl w:ilvl="7" w:tplc="61352743" w:tentative="1">
      <w:start w:val="1"/>
      <w:numFmt w:val="lowerLetter"/>
      <w:lvlText w:val="%8."/>
      <w:lvlJc w:val="left"/>
      <w:pPr>
        <w:ind w:left="5760" w:hanging="360"/>
      </w:pPr>
    </w:lvl>
    <w:lvl w:ilvl="8" w:tplc="613527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43">
    <w:multiLevelType w:val="hybridMultilevel"/>
    <w:lvl w:ilvl="0" w:tplc="97541313">
      <w:start w:val="1"/>
      <w:numFmt w:val="decimal"/>
      <w:lvlText w:val="%1."/>
      <w:lvlJc w:val="left"/>
      <w:pPr>
        <w:ind w:left="720" w:hanging="360"/>
      </w:pPr>
    </w:lvl>
    <w:lvl w:ilvl="1" w:tplc="97541313" w:tentative="1">
      <w:start w:val="1"/>
      <w:numFmt w:val="lowerLetter"/>
      <w:lvlText w:val="%2."/>
      <w:lvlJc w:val="left"/>
      <w:pPr>
        <w:ind w:left="1440" w:hanging="360"/>
      </w:pPr>
    </w:lvl>
    <w:lvl w:ilvl="2" w:tplc="97541313" w:tentative="1">
      <w:start w:val="1"/>
      <w:numFmt w:val="lowerRoman"/>
      <w:lvlText w:val="%3."/>
      <w:lvlJc w:val="right"/>
      <w:pPr>
        <w:ind w:left="2160" w:hanging="180"/>
      </w:pPr>
    </w:lvl>
    <w:lvl w:ilvl="3" w:tplc="97541313" w:tentative="1">
      <w:start w:val="1"/>
      <w:numFmt w:val="decimal"/>
      <w:lvlText w:val="%4."/>
      <w:lvlJc w:val="left"/>
      <w:pPr>
        <w:ind w:left="2880" w:hanging="360"/>
      </w:pPr>
    </w:lvl>
    <w:lvl w:ilvl="4" w:tplc="97541313" w:tentative="1">
      <w:start w:val="1"/>
      <w:numFmt w:val="lowerLetter"/>
      <w:lvlText w:val="%5."/>
      <w:lvlJc w:val="left"/>
      <w:pPr>
        <w:ind w:left="3600" w:hanging="360"/>
      </w:pPr>
    </w:lvl>
    <w:lvl w:ilvl="5" w:tplc="97541313" w:tentative="1">
      <w:start w:val="1"/>
      <w:numFmt w:val="lowerRoman"/>
      <w:lvlText w:val="%6."/>
      <w:lvlJc w:val="right"/>
      <w:pPr>
        <w:ind w:left="4320" w:hanging="180"/>
      </w:pPr>
    </w:lvl>
    <w:lvl w:ilvl="6" w:tplc="97541313" w:tentative="1">
      <w:start w:val="1"/>
      <w:numFmt w:val="decimal"/>
      <w:lvlText w:val="%7."/>
      <w:lvlJc w:val="left"/>
      <w:pPr>
        <w:ind w:left="5040" w:hanging="360"/>
      </w:pPr>
    </w:lvl>
    <w:lvl w:ilvl="7" w:tplc="97541313" w:tentative="1">
      <w:start w:val="1"/>
      <w:numFmt w:val="lowerLetter"/>
      <w:lvlText w:val="%8."/>
      <w:lvlJc w:val="left"/>
      <w:pPr>
        <w:ind w:left="5760" w:hanging="360"/>
      </w:pPr>
    </w:lvl>
    <w:lvl w:ilvl="8" w:tplc="975413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42">
    <w:multiLevelType w:val="hybridMultilevel"/>
    <w:lvl w:ilvl="0" w:tplc="40395970">
      <w:start w:val="1"/>
      <w:numFmt w:val="decimal"/>
      <w:lvlText w:val="%1."/>
      <w:lvlJc w:val="left"/>
      <w:pPr>
        <w:ind w:left="720" w:hanging="360"/>
      </w:pPr>
    </w:lvl>
    <w:lvl w:ilvl="1" w:tplc="40395970" w:tentative="1">
      <w:start w:val="1"/>
      <w:numFmt w:val="lowerLetter"/>
      <w:lvlText w:val="%2."/>
      <w:lvlJc w:val="left"/>
      <w:pPr>
        <w:ind w:left="1440" w:hanging="360"/>
      </w:pPr>
    </w:lvl>
    <w:lvl w:ilvl="2" w:tplc="40395970" w:tentative="1">
      <w:start w:val="1"/>
      <w:numFmt w:val="lowerRoman"/>
      <w:lvlText w:val="%3."/>
      <w:lvlJc w:val="right"/>
      <w:pPr>
        <w:ind w:left="2160" w:hanging="180"/>
      </w:pPr>
    </w:lvl>
    <w:lvl w:ilvl="3" w:tplc="40395970" w:tentative="1">
      <w:start w:val="1"/>
      <w:numFmt w:val="decimal"/>
      <w:lvlText w:val="%4."/>
      <w:lvlJc w:val="left"/>
      <w:pPr>
        <w:ind w:left="2880" w:hanging="360"/>
      </w:pPr>
    </w:lvl>
    <w:lvl w:ilvl="4" w:tplc="40395970" w:tentative="1">
      <w:start w:val="1"/>
      <w:numFmt w:val="lowerLetter"/>
      <w:lvlText w:val="%5."/>
      <w:lvlJc w:val="left"/>
      <w:pPr>
        <w:ind w:left="3600" w:hanging="360"/>
      </w:pPr>
    </w:lvl>
    <w:lvl w:ilvl="5" w:tplc="40395970" w:tentative="1">
      <w:start w:val="1"/>
      <w:numFmt w:val="lowerRoman"/>
      <w:lvlText w:val="%6."/>
      <w:lvlJc w:val="right"/>
      <w:pPr>
        <w:ind w:left="4320" w:hanging="180"/>
      </w:pPr>
    </w:lvl>
    <w:lvl w:ilvl="6" w:tplc="40395970" w:tentative="1">
      <w:start w:val="1"/>
      <w:numFmt w:val="decimal"/>
      <w:lvlText w:val="%7."/>
      <w:lvlJc w:val="left"/>
      <w:pPr>
        <w:ind w:left="5040" w:hanging="360"/>
      </w:pPr>
    </w:lvl>
    <w:lvl w:ilvl="7" w:tplc="40395970" w:tentative="1">
      <w:start w:val="1"/>
      <w:numFmt w:val="lowerLetter"/>
      <w:lvlText w:val="%8."/>
      <w:lvlJc w:val="left"/>
      <w:pPr>
        <w:ind w:left="5760" w:hanging="360"/>
      </w:pPr>
    </w:lvl>
    <w:lvl w:ilvl="8" w:tplc="403959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41">
    <w:multiLevelType w:val="hybridMultilevel"/>
    <w:lvl w:ilvl="0" w:tplc="30749760">
      <w:start w:val="1"/>
      <w:numFmt w:val="decimal"/>
      <w:lvlText w:val="%1."/>
      <w:lvlJc w:val="left"/>
      <w:pPr>
        <w:ind w:left="720" w:hanging="360"/>
      </w:pPr>
    </w:lvl>
    <w:lvl w:ilvl="1" w:tplc="30749760" w:tentative="1">
      <w:start w:val="1"/>
      <w:numFmt w:val="lowerLetter"/>
      <w:lvlText w:val="%2."/>
      <w:lvlJc w:val="left"/>
      <w:pPr>
        <w:ind w:left="1440" w:hanging="360"/>
      </w:pPr>
    </w:lvl>
    <w:lvl w:ilvl="2" w:tplc="30749760" w:tentative="1">
      <w:start w:val="1"/>
      <w:numFmt w:val="lowerRoman"/>
      <w:lvlText w:val="%3."/>
      <w:lvlJc w:val="right"/>
      <w:pPr>
        <w:ind w:left="2160" w:hanging="180"/>
      </w:pPr>
    </w:lvl>
    <w:lvl w:ilvl="3" w:tplc="30749760" w:tentative="1">
      <w:start w:val="1"/>
      <w:numFmt w:val="decimal"/>
      <w:lvlText w:val="%4."/>
      <w:lvlJc w:val="left"/>
      <w:pPr>
        <w:ind w:left="2880" w:hanging="360"/>
      </w:pPr>
    </w:lvl>
    <w:lvl w:ilvl="4" w:tplc="30749760" w:tentative="1">
      <w:start w:val="1"/>
      <w:numFmt w:val="lowerLetter"/>
      <w:lvlText w:val="%5."/>
      <w:lvlJc w:val="left"/>
      <w:pPr>
        <w:ind w:left="3600" w:hanging="360"/>
      </w:pPr>
    </w:lvl>
    <w:lvl w:ilvl="5" w:tplc="30749760" w:tentative="1">
      <w:start w:val="1"/>
      <w:numFmt w:val="lowerRoman"/>
      <w:lvlText w:val="%6."/>
      <w:lvlJc w:val="right"/>
      <w:pPr>
        <w:ind w:left="4320" w:hanging="180"/>
      </w:pPr>
    </w:lvl>
    <w:lvl w:ilvl="6" w:tplc="30749760" w:tentative="1">
      <w:start w:val="1"/>
      <w:numFmt w:val="decimal"/>
      <w:lvlText w:val="%7."/>
      <w:lvlJc w:val="left"/>
      <w:pPr>
        <w:ind w:left="5040" w:hanging="360"/>
      </w:pPr>
    </w:lvl>
    <w:lvl w:ilvl="7" w:tplc="30749760" w:tentative="1">
      <w:start w:val="1"/>
      <w:numFmt w:val="lowerLetter"/>
      <w:lvlText w:val="%8."/>
      <w:lvlJc w:val="left"/>
      <w:pPr>
        <w:ind w:left="5760" w:hanging="360"/>
      </w:pPr>
    </w:lvl>
    <w:lvl w:ilvl="8" w:tplc="307497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40">
    <w:multiLevelType w:val="hybridMultilevel"/>
    <w:lvl w:ilvl="0" w:tplc="66330751">
      <w:start w:val="1"/>
      <w:numFmt w:val="decimal"/>
      <w:lvlText w:val="%1."/>
      <w:lvlJc w:val="left"/>
      <w:pPr>
        <w:ind w:left="720" w:hanging="360"/>
      </w:pPr>
    </w:lvl>
    <w:lvl w:ilvl="1" w:tplc="66330751" w:tentative="1">
      <w:start w:val="1"/>
      <w:numFmt w:val="lowerLetter"/>
      <w:lvlText w:val="%2."/>
      <w:lvlJc w:val="left"/>
      <w:pPr>
        <w:ind w:left="1440" w:hanging="360"/>
      </w:pPr>
    </w:lvl>
    <w:lvl w:ilvl="2" w:tplc="66330751" w:tentative="1">
      <w:start w:val="1"/>
      <w:numFmt w:val="lowerRoman"/>
      <w:lvlText w:val="%3."/>
      <w:lvlJc w:val="right"/>
      <w:pPr>
        <w:ind w:left="2160" w:hanging="180"/>
      </w:pPr>
    </w:lvl>
    <w:lvl w:ilvl="3" w:tplc="66330751" w:tentative="1">
      <w:start w:val="1"/>
      <w:numFmt w:val="decimal"/>
      <w:lvlText w:val="%4."/>
      <w:lvlJc w:val="left"/>
      <w:pPr>
        <w:ind w:left="2880" w:hanging="360"/>
      </w:pPr>
    </w:lvl>
    <w:lvl w:ilvl="4" w:tplc="66330751" w:tentative="1">
      <w:start w:val="1"/>
      <w:numFmt w:val="lowerLetter"/>
      <w:lvlText w:val="%5."/>
      <w:lvlJc w:val="left"/>
      <w:pPr>
        <w:ind w:left="3600" w:hanging="360"/>
      </w:pPr>
    </w:lvl>
    <w:lvl w:ilvl="5" w:tplc="66330751" w:tentative="1">
      <w:start w:val="1"/>
      <w:numFmt w:val="lowerRoman"/>
      <w:lvlText w:val="%6."/>
      <w:lvlJc w:val="right"/>
      <w:pPr>
        <w:ind w:left="4320" w:hanging="180"/>
      </w:pPr>
    </w:lvl>
    <w:lvl w:ilvl="6" w:tplc="66330751" w:tentative="1">
      <w:start w:val="1"/>
      <w:numFmt w:val="decimal"/>
      <w:lvlText w:val="%7."/>
      <w:lvlJc w:val="left"/>
      <w:pPr>
        <w:ind w:left="5040" w:hanging="360"/>
      </w:pPr>
    </w:lvl>
    <w:lvl w:ilvl="7" w:tplc="66330751" w:tentative="1">
      <w:start w:val="1"/>
      <w:numFmt w:val="lowerLetter"/>
      <w:lvlText w:val="%8."/>
      <w:lvlJc w:val="left"/>
      <w:pPr>
        <w:ind w:left="5760" w:hanging="360"/>
      </w:pPr>
    </w:lvl>
    <w:lvl w:ilvl="8" w:tplc="663307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39">
    <w:multiLevelType w:val="hybridMultilevel"/>
    <w:lvl w:ilvl="0" w:tplc="27796484">
      <w:start w:val="1"/>
      <w:numFmt w:val="decimal"/>
      <w:lvlText w:val="%1."/>
      <w:lvlJc w:val="left"/>
      <w:pPr>
        <w:ind w:left="720" w:hanging="360"/>
      </w:pPr>
    </w:lvl>
    <w:lvl w:ilvl="1" w:tplc="27796484" w:tentative="1">
      <w:start w:val="1"/>
      <w:numFmt w:val="lowerLetter"/>
      <w:lvlText w:val="%2."/>
      <w:lvlJc w:val="left"/>
      <w:pPr>
        <w:ind w:left="1440" w:hanging="360"/>
      </w:pPr>
    </w:lvl>
    <w:lvl w:ilvl="2" w:tplc="27796484" w:tentative="1">
      <w:start w:val="1"/>
      <w:numFmt w:val="lowerRoman"/>
      <w:lvlText w:val="%3."/>
      <w:lvlJc w:val="right"/>
      <w:pPr>
        <w:ind w:left="2160" w:hanging="180"/>
      </w:pPr>
    </w:lvl>
    <w:lvl w:ilvl="3" w:tplc="27796484" w:tentative="1">
      <w:start w:val="1"/>
      <w:numFmt w:val="decimal"/>
      <w:lvlText w:val="%4."/>
      <w:lvlJc w:val="left"/>
      <w:pPr>
        <w:ind w:left="2880" w:hanging="360"/>
      </w:pPr>
    </w:lvl>
    <w:lvl w:ilvl="4" w:tplc="27796484" w:tentative="1">
      <w:start w:val="1"/>
      <w:numFmt w:val="lowerLetter"/>
      <w:lvlText w:val="%5."/>
      <w:lvlJc w:val="left"/>
      <w:pPr>
        <w:ind w:left="3600" w:hanging="360"/>
      </w:pPr>
    </w:lvl>
    <w:lvl w:ilvl="5" w:tplc="27796484" w:tentative="1">
      <w:start w:val="1"/>
      <w:numFmt w:val="lowerRoman"/>
      <w:lvlText w:val="%6."/>
      <w:lvlJc w:val="right"/>
      <w:pPr>
        <w:ind w:left="4320" w:hanging="180"/>
      </w:pPr>
    </w:lvl>
    <w:lvl w:ilvl="6" w:tplc="27796484" w:tentative="1">
      <w:start w:val="1"/>
      <w:numFmt w:val="decimal"/>
      <w:lvlText w:val="%7."/>
      <w:lvlJc w:val="left"/>
      <w:pPr>
        <w:ind w:left="5040" w:hanging="360"/>
      </w:pPr>
    </w:lvl>
    <w:lvl w:ilvl="7" w:tplc="27796484" w:tentative="1">
      <w:start w:val="1"/>
      <w:numFmt w:val="lowerLetter"/>
      <w:lvlText w:val="%8."/>
      <w:lvlJc w:val="left"/>
      <w:pPr>
        <w:ind w:left="5760" w:hanging="360"/>
      </w:pPr>
    </w:lvl>
    <w:lvl w:ilvl="8" w:tplc="277964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38">
    <w:multiLevelType w:val="hybridMultilevel"/>
    <w:lvl w:ilvl="0" w:tplc="33488870">
      <w:start w:val="1"/>
      <w:numFmt w:val="decimal"/>
      <w:lvlText w:val="%1."/>
      <w:lvlJc w:val="left"/>
      <w:pPr>
        <w:ind w:left="720" w:hanging="360"/>
      </w:pPr>
    </w:lvl>
    <w:lvl w:ilvl="1" w:tplc="33488870" w:tentative="1">
      <w:start w:val="1"/>
      <w:numFmt w:val="lowerLetter"/>
      <w:lvlText w:val="%2."/>
      <w:lvlJc w:val="left"/>
      <w:pPr>
        <w:ind w:left="1440" w:hanging="360"/>
      </w:pPr>
    </w:lvl>
    <w:lvl w:ilvl="2" w:tplc="33488870" w:tentative="1">
      <w:start w:val="1"/>
      <w:numFmt w:val="lowerRoman"/>
      <w:lvlText w:val="%3."/>
      <w:lvlJc w:val="right"/>
      <w:pPr>
        <w:ind w:left="2160" w:hanging="180"/>
      </w:pPr>
    </w:lvl>
    <w:lvl w:ilvl="3" w:tplc="33488870" w:tentative="1">
      <w:start w:val="1"/>
      <w:numFmt w:val="decimal"/>
      <w:lvlText w:val="%4."/>
      <w:lvlJc w:val="left"/>
      <w:pPr>
        <w:ind w:left="2880" w:hanging="360"/>
      </w:pPr>
    </w:lvl>
    <w:lvl w:ilvl="4" w:tplc="33488870" w:tentative="1">
      <w:start w:val="1"/>
      <w:numFmt w:val="lowerLetter"/>
      <w:lvlText w:val="%5."/>
      <w:lvlJc w:val="left"/>
      <w:pPr>
        <w:ind w:left="3600" w:hanging="360"/>
      </w:pPr>
    </w:lvl>
    <w:lvl w:ilvl="5" w:tplc="33488870" w:tentative="1">
      <w:start w:val="1"/>
      <w:numFmt w:val="lowerRoman"/>
      <w:lvlText w:val="%6."/>
      <w:lvlJc w:val="right"/>
      <w:pPr>
        <w:ind w:left="4320" w:hanging="180"/>
      </w:pPr>
    </w:lvl>
    <w:lvl w:ilvl="6" w:tplc="33488870" w:tentative="1">
      <w:start w:val="1"/>
      <w:numFmt w:val="decimal"/>
      <w:lvlText w:val="%7."/>
      <w:lvlJc w:val="left"/>
      <w:pPr>
        <w:ind w:left="5040" w:hanging="360"/>
      </w:pPr>
    </w:lvl>
    <w:lvl w:ilvl="7" w:tplc="33488870" w:tentative="1">
      <w:start w:val="1"/>
      <w:numFmt w:val="lowerLetter"/>
      <w:lvlText w:val="%8."/>
      <w:lvlJc w:val="left"/>
      <w:pPr>
        <w:ind w:left="5760" w:hanging="360"/>
      </w:pPr>
    </w:lvl>
    <w:lvl w:ilvl="8" w:tplc="334888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37">
    <w:multiLevelType w:val="hybridMultilevel"/>
    <w:lvl w:ilvl="0" w:tplc="87074066">
      <w:start w:val="1"/>
      <w:numFmt w:val="decimal"/>
      <w:lvlText w:val="%1."/>
      <w:lvlJc w:val="left"/>
      <w:pPr>
        <w:ind w:left="720" w:hanging="360"/>
      </w:pPr>
    </w:lvl>
    <w:lvl w:ilvl="1" w:tplc="87074066" w:tentative="1">
      <w:start w:val="1"/>
      <w:numFmt w:val="lowerLetter"/>
      <w:lvlText w:val="%2."/>
      <w:lvlJc w:val="left"/>
      <w:pPr>
        <w:ind w:left="1440" w:hanging="360"/>
      </w:pPr>
    </w:lvl>
    <w:lvl w:ilvl="2" w:tplc="87074066" w:tentative="1">
      <w:start w:val="1"/>
      <w:numFmt w:val="lowerRoman"/>
      <w:lvlText w:val="%3."/>
      <w:lvlJc w:val="right"/>
      <w:pPr>
        <w:ind w:left="2160" w:hanging="180"/>
      </w:pPr>
    </w:lvl>
    <w:lvl w:ilvl="3" w:tplc="87074066" w:tentative="1">
      <w:start w:val="1"/>
      <w:numFmt w:val="decimal"/>
      <w:lvlText w:val="%4."/>
      <w:lvlJc w:val="left"/>
      <w:pPr>
        <w:ind w:left="2880" w:hanging="360"/>
      </w:pPr>
    </w:lvl>
    <w:lvl w:ilvl="4" w:tplc="87074066" w:tentative="1">
      <w:start w:val="1"/>
      <w:numFmt w:val="lowerLetter"/>
      <w:lvlText w:val="%5."/>
      <w:lvlJc w:val="left"/>
      <w:pPr>
        <w:ind w:left="3600" w:hanging="360"/>
      </w:pPr>
    </w:lvl>
    <w:lvl w:ilvl="5" w:tplc="87074066" w:tentative="1">
      <w:start w:val="1"/>
      <w:numFmt w:val="lowerRoman"/>
      <w:lvlText w:val="%6."/>
      <w:lvlJc w:val="right"/>
      <w:pPr>
        <w:ind w:left="4320" w:hanging="180"/>
      </w:pPr>
    </w:lvl>
    <w:lvl w:ilvl="6" w:tplc="87074066" w:tentative="1">
      <w:start w:val="1"/>
      <w:numFmt w:val="decimal"/>
      <w:lvlText w:val="%7."/>
      <w:lvlJc w:val="left"/>
      <w:pPr>
        <w:ind w:left="5040" w:hanging="360"/>
      </w:pPr>
    </w:lvl>
    <w:lvl w:ilvl="7" w:tplc="87074066" w:tentative="1">
      <w:start w:val="1"/>
      <w:numFmt w:val="lowerLetter"/>
      <w:lvlText w:val="%8."/>
      <w:lvlJc w:val="left"/>
      <w:pPr>
        <w:ind w:left="5760" w:hanging="360"/>
      </w:pPr>
    </w:lvl>
    <w:lvl w:ilvl="8" w:tplc="870740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36">
    <w:multiLevelType w:val="hybridMultilevel"/>
    <w:lvl w:ilvl="0" w:tplc="52446739">
      <w:start w:val="1"/>
      <w:numFmt w:val="decimal"/>
      <w:lvlText w:val="%1."/>
      <w:lvlJc w:val="left"/>
      <w:pPr>
        <w:ind w:left="720" w:hanging="360"/>
      </w:pPr>
    </w:lvl>
    <w:lvl w:ilvl="1" w:tplc="52446739" w:tentative="1">
      <w:start w:val="1"/>
      <w:numFmt w:val="lowerLetter"/>
      <w:lvlText w:val="%2."/>
      <w:lvlJc w:val="left"/>
      <w:pPr>
        <w:ind w:left="1440" w:hanging="360"/>
      </w:pPr>
    </w:lvl>
    <w:lvl w:ilvl="2" w:tplc="52446739" w:tentative="1">
      <w:start w:val="1"/>
      <w:numFmt w:val="lowerRoman"/>
      <w:lvlText w:val="%3."/>
      <w:lvlJc w:val="right"/>
      <w:pPr>
        <w:ind w:left="2160" w:hanging="180"/>
      </w:pPr>
    </w:lvl>
    <w:lvl w:ilvl="3" w:tplc="52446739" w:tentative="1">
      <w:start w:val="1"/>
      <w:numFmt w:val="decimal"/>
      <w:lvlText w:val="%4."/>
      <w:lvlJc w:val="left"/>
      <w:pPr>
        <w:ind w:left="2880" w:hanging="360"/>
      </w:pPr>
    </w:lvl>
    <w:lvl w:ilvl="4" w:tplc="52446739" w:tentative="1">
      <w:start w:val="1"/>
      <w:numFmt w:val="lowerLetter"/>
      <w:lvlText w:val="%5."/>
      <w:lvlJc w:val="left"/>
      <w:pPr>
        <w:ind w:left="3600" w:hanging="360"/>
      </w:pPr>
    </w:lvl>
    <w:lvl w:ilvl="5" w:tplc="52446739" w:tentative="1">
      <w:start w:val="1"/>
      <w:numFmt w:val="lowerRoman"/>
      <w:lvlText w:val="%6."/>
      <w:lvlJc w:val="right"/>
      <w:pPr>
        <w:ind w:left="4320" w:hanging="180"/>
      </w:pPr>
    </w:lvl>
    <w:lvl w:ilvl="6" w:tplc="52446739" w:tentative="1">
      <w:start w:val="1"/>
      <w:numFmt w:val="decimal"/>
      <w:lvlText w:val="%7."/>
      <w:lvlJc w:val="left"/>
      <w:pPr>
        <w:ind w:left="5040" w:hanging="360"/>
      </w:pPr>
    </w:lvl>
    <w:lvl w:ilvl="7" w:tplc="52446739" w:tentative="1">
      <w:start w:val="1"/>
      <w:numFmt w:val="lowerLetter"/>
      <w:lvlText w:val="%8."/>
      <w:lvlJc w:val="left"/>
      <w:pPr>
        <w:ind w:left="5760" w:hanging="360"/>
      </w:pPr>
    </w:lvl>
    <w:lvl w:ilvl="8" w:tplc="524467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35">
    <w:multiLevelType w:val="hybridMultilevel"/>
    <w:lvl w:ilvl="0" w:tplc="66587671">
      <w:start w:val="1"/>
      <w:numFmt w:val="decimal"/>
      <w:lvlText w:val="%1."/>
      <w:lvlJc w:val="left"/>
      <w:pPr>
        <w:ind w:left="720" w:hanging="360"/>
      </w:pPr>
    </w:lvl>
    <w:lvl w:ilvl="1" w:tplc="66587671" w:tentative="1">
      <w:start w:val="1"/>
      <w:numFmt w:val="lowerLetter"/>
      <w:lvlText w:val="%2."/>
      <w:lvlJc w:val="left"/>
      <w:pPr>
        <w:ind w:left="1440" w:hanging="360"/>
      </w:pPr>
    </w:lvl>
    <w:lvl w:ilvl="2" w:tplc="66587671" w:tentative="1">
      <w:start w:val="1"/>
      <w:numFmt w:val="lowerRoman"/>
      <w:lvlText w:val="%3."/>
      <w:lvlJc w:val="right"/>
      <w:pPr>
        <w:ind w:left="2160" w:hanging="180"/>
      </w:pPr>
    </w:lvl>
    <w:lvl w:ilvl="3" w:tplc="66587671" w:tentative="1">
      <w:start w:val="1"/>
      <w:numFmt w:val="decimal"/>
      <w:lvlText w:val="%4."/>
      <w:lvlJc w:val="left"/>
      <w:pPr>
        <w:ind w:left="2880" w:hanging="360"/>
      </w:pPr>
    </w:lvl>
    <w:lvl w:ilvl="4" w:tplc="66587671" w:tentative="1">
      <w:start w:val="1"/>
      <w:numFmt w:val="lowerLetter"/>
      <w:lvlText w:val="%5."/>
      <w:lvlJc w:val="left"/>
      <w:pPr>
        <w:ind w:left="3600" w:hanging="360"/>
      </w:pPr>
    </w:lvl>
    <w:lvl w:ilvl="5" w:tplc="66587671" w:tentative="1">
      <w:start w:val="1"/>
      <w:numFmt w:val="lowerRoman"/>
      <w:lvlText w:val="%6."/>
      <w:lvlJc w:val="right"/>
      <w:pPr>
        <w:ind w:left="4320" w:hanging="180"/>
      </w:pPr>
    </w:lvl>
    <w:lvl w:ilvl="6" w:tplc="66587671" w:tentative="1">
      <w:start w:val="1"/>
      <w:numFmt w:val="decimal"/>
      <w:lvlText w:val="%7."/>
      <w:lvlJc w:val="left"/>
      <w:pPr>
        <w:ind w:left="5040" w:hanging="360"/>
      </w:pPr>
    </w:lvl>
    <w:lvl w:ilvl="7" w:tplc="66587671" w:tentative="1">
      <w:start w:val="1"/>
      <w:numFmt w:val="lowerLetter"/>
      <w:lvlText w:val="%8."/>
      <w:lvlJc w:val="left"/>
      <w:pPr>
        <w:ind w:left="5760" w:hanging="360"/>
      </w:pPr>
    </w:lvl>
    <w:lvl w:ilvl="8" w:tplc="665876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34">
    <w:multiLevelType w:val="hybridMultilevel"/>
    <w:lvl w:ilvl="0" w:tplc="85371630">
      <w:start w:val="1"/>
      <w:numFmt w:val="decimal"/>
      <w:lvlText w:val="%1."/>
      <w:lvlJc w:val="left"/>
      <w:pPr>
        <w:ind w:left="720" w:hanging="360"/>
      </w:pPr>
    </w:lvl>
    <w:lvl w:ilvl="1" w:tplc="85371630" w:tentative="1">
      <w:start w:val="1"/>
      <w:numFmt w:val="lowerLetter"/>
      <w:lvlText w:val="%2."/>
      <w:lvlJc w:val="left"/>
      <w:pPr>
        <w:ind w:left="1440" w:hanging="360"/>
      </w:pPr>
    </w:lvl>
    <w:lvl w:ilvl="2" w:tplc="85371630" w:tentative="1">
      <w:start w:val="1"/>
      <w:numFmt w:val="lowerRoman"/>
      <w:lvlText w:val="%3."/>
      <w:lvlJc w:val="right"/>
      <w:pPr>
        <w:ind w:left="2160" w:hanging="180"/>
      </w:pPr>
    </w:lvl>
    <w:lvl w:ilvl="3" w:tplc="85371630" w:tentative="1">
      <w:start w:val="1"/>
      <w:numFmt w:val="decimal"/>
      <w:lvlText w:val="%4."/>
      <w:lvlJc w:val="left"/>
      <w:pPr>
        <w:ind w:left="2880" w:hanging="360"/>
      </w:pPr>
    </w:lvl>
    <w:lvl w:ilvl="4" w:tplc="85371630" w:tentative="1">
      <w:start w:val="1"/>
      <w:numFmt w:val="lowerLetter"/>
      <w:lvlText w:val="%5."/>
      <w:lvlJc w:val="left"/>
      <w:pPr>
        <w:ind w:left="3600" w:hanging="360"/>
      </w:pPr>
    </w:lvl>
    <w:lvl w:ilvl="5" w:tplc="85371630" w:tentative="1">
      <w:start w:val="1"/>
      <w:numFmt w:val="lowerRoman"/>
      <w:lvlText w:val="%6."/>
      <w:lvlJc w:val="right"/>
      <w:pPr>
        <w:ind w:left="4320" w:hanging="180"/>
      </w:pPr>
    </w:lvl>
    <w:lvl w:ilvl="6" w:tplc="85371630" w:tentative="1">
      <w:start w:val="1"/>
      <w:numFmt w:val="decimal"/>
      <w:lvlText w:val="%7."/>
      <w:lvlJc w:val="left"/>
      <w:pPr>
        <w:ind w:left="5040" w:hanging="360"/>
      </w:pPr>
    </w:lvl>
    <w:lvl w:ilvl="7" w:tplc="85371630" w:tentative="1">
      <w:start w:val="1"/>
      <w:numFmt w:val="lowerLetter"/>
      <w:lvlText w:val="%8."/>
      <w:lvlJc w:val="left"/>
      <w:pPr>
        <w:ind w:left="5760" w:hanging="360"/>
      </w:pPr>
    </w:lvl>
    <w:lvl w:ilvl="8" w:tplc="853716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33">
    <w:multiLevelType w:val="hybridMultilevel"/>
    <w:lvl w:ilvl="0" w:tplc="63047747">
      <w:start w:val="1"/>
      <w:numFmt w:val="decimal"/>
      <w:lvlText w:val="%1."/>
      <w:lvlJc w:val="left"/>
      <w:pPr>
        <w:ind w:left="720" w:hanging="360"/>
      </w:pPr>
    </w:lvl>
    <w:lvl w:ilvl="1" w:tplc="63047747" w:tentative="1">
      <w:start w:val="1"/>
      <w:numFmt w:val="lowerLetter"/>
      <w:lvlText w:val="%2."/>
      <w:lvlJc w:val="left"/>
      <w:pPr>
        <w:ind w:left="1440" w:hanging="360"/>
      </w:pPr>
    </w:lvl>
    <w:lvl w:ilvl="2" w:tplc="63047747" w:tentative="1">
      <w:start w:val="1"/>
      <w:numFmt w:val="lowerRoman"/>
      <w:lvlText w:val="%3."/>
      <w:lvlJc w:val="right"/>
      <w:pPr>
        <w:ind w:left="2160" w:hanging="180"/>
      </w:pPr>
    </w:lvl>
    <w:lvl w:ilvl="3" w:tplc="63047747" w:tentative="1">
      <w:start w:val="1"/>
      <w:numFmt w:val="decimal"/>
      <w:lvlText w:val="%4."/>
      <w:lvlJc w:val="left"/>
      <w:pPr>
        <w:ind w:left="2880" w:hanging="360"/>
      </w:pPr>
    </w:lvl>
    <w:lvl w:ilvl="4" w:tplc="63047747" w:tentative="1">
      <w:start w:val="1"/>
      <w:numFmt w:val="lowerLetter"/>
      <w:lvlText w:val="%5."/>
      <w:lvlJc w:val="left"/>
      <w:pPr>
        <w:ind w:left="3600" w:hanging="360"/>
      </w:pPr>
    </w:lvl>
    <w:lvl w:ilvl="5" w:tplc="63047747" w:tentative="1">
      <w:start w:val="1"/>
      <w:numFmt w:val="lowerRoman"/>
      <w:lvlText w:val="%6."/>
      <w:lvlJc w:val="right"/>
      <w:pPr>
        <w:ind w:left="4320" w:hanging="180"/>
      </w:pPr>
    </w:lvl>
    <w:lvl w:ilvl="6" w:tplc="63047747" w:tentative="1">
      <w:start w:val="1"/>
      <w:numFmt w:val="decimal"/>
      <w:lvlText w:val="%7."/>
      <w:lvlJc w:val="left"/>
      <w:pPr>
        <w:ind w:left="5040" w:hanging="360"/>
      </w:pPr>
    </w:lvl>
    <w:lvl w:ilvl="7" w:tplc="63047747" w:tentative="1">
      <w:start w:val="1"/>
      <w:numFmt w:val="lowerLetter"/>
      <w:lvlText w:val="%8."/>
      <w:lvlJc w:val="left"/>
      <w:pPr>
        <w:ind w:left="5760" w:hanging="360"/>
      </w:pPr>
    </w:lvl>
    <w:lvl w:ilvl="8" w:tplc="630477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32">
    <w:multiLevelType w:val="hybridMultilevel"/>
    <w:lvl w:ilvl="0" w:tplc="19969956">
      <w:start w:val="1"/>
      <w:numFmt w:val="decimal"/>
      <w:lvlText w:val="%1."/>
      <w:lvlJc w:val="left"/>
      <w:pPr>
        <w:ind w:left="720" w:hanging="360"/>
      </w:pPr>
    </w:lvl>
    <w:lvl w:ilvl="1" w:tplc="19969956" w:tentative="1">
      <w:start w:val="1"/>
      <w:numFmt w:val="lowerLetter"/>
      <w:lvlText w:val="%2."/>
      <w:lvlJc w:val="left"/>
      <w:pPr>
        <w:ind w:left="1440" w:hanging="360"/>
      </w:pPr>
    </w:lvl>
    <w:lvl w:ilvl="2" w:tplc="19969956" w:tentative="1">
      <w:start w:val="1"/>
      <w:numFmt w:val="lowerRoman"/>
      <w:lvlText w:val="%3."/>
      <w:lvlJc w:val="right"/>
      <w:pPr>
        <w:ind w:left="2160" w:hanging="180"/>
      </w:pPr>
    </w:lvl>
    <w:lvl w:ilvl="3" w:tplc="19969956" w:tentative="1">
      <w:start w:val="1"/>
      <w:numFmt w:val="decimal"/>
      <w:lvlText w:val="%4."/>
      <w:lvlJc w:val="left"/>
      <w:pPr>
        <w:ind w:left="2880" w:hanging="360"/>
      </w:pPr>
    </w:lvl>
    <w:lvl w:ilvl="4" w:tplc="19969956" w:tentative="1">
      <w:start w:val="1"/>
      <w:numFmt w:val="lowerLetter"/>
      <w:lvlText w:val="%5."/>
      <w:lvlJc w:val="left"/>
      <w:pPr>
        <w:ind w:left="3600" w:hanging="360"/>
      </w:pPr>
    </w:lvl>
    <w:lvl w:ilvl="5" w:tplc="19969956" w:tentative="1">
      <w:start w:val="1"/>
      <w:numFmt w:val="lowerRoman"/>
      <w:lvlText w:val="%6."/>
      <w:lvlJc w:val="right"/>
      <w:pPr>
        <w:ind w:left="4320" w:hanging="180"/>
      </w:pPr>
    </w:lvl>
    <w:lvl w:ilvl="6" w:tplc="19969956" w:tentative="1">
      <w:start w:val="1"/>
      <w:numFmt w:val="decimal"/>
      <w:lvlText w:val="%7."/>
      <w:lvlJc w:val="left"/>
      <w:pPr>
        <w:ind w:left="5040" w:hanging="360"/>
      </w:pPr>
    </w:lvl>
    <w:lvl w:ilvl="7" w:tplc="19969956" w:tentative="1">
      <w:start w:val="1"/>
      <w:numFmt w:val="lowerLetter"/>
      <w:lvlText w:val="%8."/>
      <w:lvlJc w:val="left"/>
      <w:pPr>
        <w:ind w:left="5760" w:hanging="360"/>
      </w:pPr>
    </w:lvl>
    <w:lvl w:ilvl="8" w:tplc="199699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31">
    <w:multiLevelType w:val="hybridMultilevel"/>
    <w:lvl w:ilvl="0" w:tplc="49679260">
      <w:start w:val="1"/>
      <w:numFmt w:val="decimal"/>
      <w:lvlText w:val="%1."/>
      <w:lvlJc w:val="left"/>
      <w:pPr>
        <w:ind w:left="720" w:hanging="360"/>
      </w:pPr>
    </w:lvl>
    <w:lvl w:ilvl="1" w:tplc="49679260" w:tentative="1">
      <w:start w:val="1"/>
      <w:numFmt w:val="lowerLetter"/>
      <w:lvlText w:val="%2."/>
      <w:lvlJc w:val="left"/>
      <w:pPr>
        <w:ind w:left="1440" w:hanging="360"/>
      </w:pPr>
    </w:lvl>
    <w:lvl w:ilvl="2" w:tplc="49679260" w:tentative="1">
      <w:start w:val="1"/>
      <w:numFmt w:val="lowerRoman"/>
      <w:lvlText w:val="%3."/>
      <w:lvlJc w:val="right"/>
      <w:pPr>
        <w:ind w:left="2160" w:hanging="180"/>
      </w:pPr>
    </w:lvl>
    <w:lvl w:ilvl="3" w:tplc="49679260" w:tentative="1">
      <w:start w:val="1"/>
      <w:numFmt w:val="decimal"/>
      <w:lvlText w:val="%4."/>
      <w:lvlJc w:val="left"/>
      <w:pPr>
        <w:ind w:left="2880" w:hanging="360"/>
      </w:pPr>
    </w:lvl>
    <w:lvl w:ilvl="4" w:tplc="49679260" w:tentative="1">
      <w:start w:val="1"/>
      <w:numFmt w:val="lowerLetter"/>
      <w:lvlText w:val="%5."/>
      <w:lvlJc w:val="left"/>
      <w:pPr>
        <w:ind w:left="3600" w:hanging="360"/>
      </w:pPr>
    </w:lvl>
    <w:lvl w:ilvl="5" w:tplc="49679260" w:tentative="1">
      <w:start w:val="1"/>
      <w:numFmt w:val="lowerRoman"/>
      <w:lvlText w:val="%6."/>
      <w:lvlJc w:val="right"/>
      <w:pPr>
        <w:ind w:left="4320" w:hanging="180"/>
      </w:pPr>
    </w:lvl>
    <w:lvl w:ilvl="6" w:tplc="49679260" w:tentative="1">
      <w:start w:val="1"/>
      <w:numFmt w:val="decimal"/>
      <w:lvlText w:val="%7."/>
      <w:lvlJc w:val="left"/>
      <w:pPr>
        <w:ind w:left="5040" w:hanging="360"/>
      </w:pPr>
    </w:lvl>
    <w:lvl w:ilvl="7" w:tplc="49679260" w:tentative="1">
      <w:start w:val="1"/>
      <w:numFmt w:val="lowerLetter"/>
      <w:lvlText w:val="%8."/>
      <w:lvlJc w:val="left"/>
      <w:pPr>
        <w:ind w:left="5760" w:hanging="360"/>
      </w:pPr>
    </w:lvl>
    <w:lvl w:ilvl="8" w:tplc="496792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30">
    <w:multiLevelType w:val="hybridMultilevel"/>
    <w:lvl w:ilvl="0" w:tplc="38796224">
      <w:start w:val="1"/>
      <w:numFmt w:val="decimal"/>
      <w:lvlText w:val="%1."/>
      <w:lvlJc w:val="left"/>
      <w:pPr>
        <w:ind w:left="720" w:hanging="360"/>
      </w:pPr>
    </w:lvl>
    <w:lvl w:ilvl="1" w:tplc="38796224" w:tentative="1">
      <w:start w:val="1"/>
      <w:numFmt w:val="lowerLetter"/>
      <w:lvlText w:val="%2."/>
      <w:lvlJc w:val="left"/>
      <w:pPr>
        <w:ind w:left="1440" w:hanging="360"/>
      </w:pPr>
    </w:lvl>
    <w:lvl w:ilvl="2" w:tplc="38796224" w:tentative="1">
      <w:start w:val="1"/>
      <w:numFmt w:val="lowerRoman"/>
      <w:lvlText w:val="%3."/>
      <w:lvlJc w:val="right"/>
      <w:pPr>
        <w:ind w:left="2160" w:hanging="180"/>
      </w:pPr>
    </w:lvl>
    <w:lvl w:ilvl="3" w:tplc="38796224" w:tentative="1">
      <w:start w:val="1"/>
      <w:numFmt w:val="decimal"/>
      <w:lvlText w:val="%4."/>
      <w:lvlJc w:val="left"/>
      <w:pPr>
        <w:ind w:left="2880" w:hanging="360"/>
      </w:pPr>
    </w:lvl>
    <w:lvl w:ilvl="4" w:tplc="38796224" w:tentative="1">
      <w:start w:val="1"/>
      <w:numFmt w:val="lowerLetter"/>
      <w:lvlText w:val="%5."/>
      <w:lvlJc w:val="left"/>
      <w:pPr>
        <w:ind w:left="3600" w:hanging="360"/>
      </w:pPr>
    </w:lvl>
    <w:lvl w:ilvl="5" w:tplc="38796224" w:tentative="1">
      <w:start w:val="1"/>
      <w:numFmt w:val="lowerRoman"/>
      <w:lvlText w:val="%6."/>
      <w:lvlJc w:val="right"/>
      <w:pPr>
        <w:ind w:left="4320" w:hanging="180"/>
      </w:pPr>
    </w:lvl>
    <w:lvl w:ilvl="6" w:tplc="38796224" w:tentative="1">
      <w:start w:val="1"/>
      <w:numFmt w:val="decimal"/>
      <w:lvlText w:val="%7."/>
      <w:lvlJc w:val="left"/>
      <w:pPr>
        <w:ind w:left="5040" w:hanging="360"/>
      </w:pPr>
    </w:lvl>
    <w:lvl w:ilvl="7" w:tplc="38796224" w:tentative="1">
      <w:start w:val="1"/>
      <w:numFmt w:val="lowerLetter"/>
      <w:lvlText w:val="%8."/>
      <w:lvlJc w:val="left"/>
      <w:pPr>
        <w:ind w:left="5760" w:hanging="360"/>
      </w:pPr>
    </w:lvl>
    <w:lvl w:ilvl="8" w:tplc="387962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29">
    <w:multiLevelType w:val="hybridMultilevel"/>
    <w:lvl w:ilvl="0" w:tplc="80084508">
      <w:start w:val="1"/>
      <w:numFmt w:val="decimal"/>
      <w:lvlText w:val="%1."/>
      <w:lvlJc w:val="left"/>
      <w:pPr>
        <w:ind w:left="720" w:hanging="360"/>
      </w:pPr>
    </w:lvl>
    <w:lvl w:ilvl="1" w:tplc="80084508" w:tentative="1">
      <w:start w:val="1"/>
      <w:numFmt w:val="lowerLetter"/>
      <w:lvlText w:val="%2."/>
      <w:lvlJc w:val="left"/>
      <w:pPr>
        <w:ind w:left="1440" w:hanging="360"/>
      </w:pPr>
    </w:lvl>
    <w:lvl w:ilvl="2" w:tplc="80084508" w:tentative="1">
      <w:start w:val="1"/>
      <w:numFmt w:val="lowerRoman"/>
      <w:lvlText w:val="%3."/>
      <w:lvlJc w:val="right"/>
      <w:pPr>
        <w:ind w:left="2160" w:hanging="180"/>
      </w:pPr>
    </w:lvl>
    <w:lvl w:ilvl="3" w:tplc="80084508" w:tentative="1">
      <w:start w:val="1"/>
      <w:numFmt w:val="decimal"/>
      <w:lvlText w:val="%4."/>
      <w:lvlJc w:val="left"/>
      <w:pPr>
        <w:ind w:left="2880" w:hanging="360"/>
      </w:pPr>
    </w:lvl>
    <w:lvl w:ilvl="4" w:tplc="80084508" w:tentative="1">
      <w:start w:val="1"/>
      <w:numFmt w:val="lowerLetter"/>
      <w:lvlText w:val="%5."/>
      <w:lvlJc w:val="left"/>
      <w:pPr>
        <w:ind w:left="3600" w:hanging="360"/>
      </w:pPr>
    </w:lvl>
    <w:lvl w:ilvl="5" w:tplc="80084508" w:tentative="1">
      <w:start w:val="1"/>
      <w:numFmt w:val="lowerRoman"/>
      <w:lvlText w:val="%6."/>
      <w:lvlJc w:val="right"/>
      <w:pPr>
        <w:ind w:left="4320" w:hanging="180"/>
      </w:pPr>
    </w:lvl>
    <w:lvl w:ilvl="6" w:tplc="80084508" w:tentative="1">
      <w:start w:val="1"/>
      <w:numFmt w:val="decimal"/>
      <w:lvlText w:val="%7."/>
      <w:lvlJc w:val="left"/>
      <w:pPr>
        <w:ind w:left="5040" w:hanging="360"/>
      </w:pPr>
    </w:lvl>
    <w:lvl w:ilvl="7" w:tplc="80084508" w:tentative="1">
      <w:start w:val="1"/>
      <w:numFmt w:val="lowerLetter"/>
      <w:lvlText w:val="%8."/>
      <w:lvlJc w:val="left"/>
      <w:pPr>
        <w:ind w:left="5760" w:hanging="360"/>
      </w:pPr>
    </w:lvl>
    <w:lvl w:ilvl="8" w:tplc="800845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28">
    <w:multiLevelType w:val="hybridMultilevel"/>
    <w:lvl w:ilvl="0" w:tplc="60445548">
      <w:start w:val="1"/>
      <w:numFmt w:val="decimal"/>
      <w:lvlText w:val="%1."/>
      <w:lvlJc w:val="left"/>
      <w:pPr>
        <w:ind w:left="720" w:hanging="360"/>
      </w:pPr>
    </w:lvl>
    <w:lvl w:ilvl="1" w:tplc="60445548" w:tentative="1">
      <w:start w:val="1"/>
      <w:numFmt w:val="lowerLetter"/>
      <w:lvlText w:val="%2."/>
      <w:lvlJc w:val="left"/>
      <w:pPr>
        <w:ind w:left="1440" w:hanging="360"/>
      </w:pPr>
    </w:lvl>
    <w:lvl w:ilvl="2" w:tplc="60445548" w:tentative="1">
      <w:start w:val="1"/>
      <w:numFmt w:val="lowerRoman"/>
      <w:lvlText w:val="%3."/>
      <w:lvlJc w:val="right"/>
      <w:pPr>
        <w:ind w:left="2160" w:hanging="180"/>
      </w:pPr>
    </w:lvl>
    <w:lvl w:ilvl="3" w:tplc="60445548" w:tentative="1">
      <w:start w:val="1"/>
      <w:numFmt w:val="decimal"/>
      <w:lvlText w:val="%4."/>
      <w:lvlJc w:val="left"/>
      <w:pPr>
        <w:ind w:left="2880" w:hanging="360"/>
      </w:pPr>
    </w:lvl>
    <w:lvl w:ilvl="4" w:tplc="60445548" w:tentative="1">
      <w:start w:val="1"/>
      <w:numFmt w:val="lowerLetter"/>
      <w:lvlText w:val="%5."/>
      <w:lvlJc w:val="left"/>
      <w:pPr>
        <w:ind w:left="3600" w:hanging="360"/>
      </w:pPr>
    </w:lvl>
    <w:lvl w:ilvl="5" w:tplc="60445548" w:tentative="1">
      <w:start w:val="1"/>
      <w:numFmt w:val="lowerRoman"/>
      <w:lvlText w:val="%6."/>
      <w:lvlJc w:val="right"/>
      <w:pPr>
        <w:ind w:left="4320" w:hanging="180"/>
      </w:pPr>
    </w:lvl>
    <w:lvl w:ilvl="6" w:tplc="60445548" w:tentative="1">
      <w:start w:val="1"/>
      <w:numFmt w:val="decimal"/>
      <w:lvlText w:val="%7."/>
      <w:lvlJc w:val="left"/>
      <w:pPr>
        <w:ind w:left="5040" w:hanging="360"/>
      </w:pPr>
    </w:lvl>
    <w:lvl w:ilvl="7" w:tplc="60445548" w:tentative="1">
      <w:start w:val="1"/>
      <w:numFmt w:val="lowerLetter"/>
      <w:lvlText w:val="%8."/>
      <w:lvlJc w:val="left"/>
      <w:pPr>
        <w:ind w:left="5760" w:hanging="360"/>
      </w:pPr>
    </w:lvl>
    <w:lvl w:ilvl="8" w:tplc="604455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27">
    <w:multiLevelType w:val="hybridMultilevel"/>
    <w:lvl w:ilvl="0" w:tplc="29162632">
      <w:start w:val="1"/>
      <w:numFmt w:val="decimal"/>
      <w:lvlText w:val="%1."/>
      <w:lvlJc w:val="left"/>
      <w:pPr>
        <w:ind w:left="720" w:hanging="360"/>
      </w:pPr>
    </w:lvl>
    <w:lvl w:ilvl="1" w:tplc="29162632" w:tentative="1">
      <w:start w:val="1"/>
      <w:numFmt w:val="lowerLetter"/>
      <w:lvlText w:val="%2."/>
      <w:lvlJc w:val="left"/>
      <w:pPr>
        <w:ind w:left="1440" w:hanging="360"/>
      </w:pPr>
    </w:lvl>
    <w:lvl w:ilvl="2" w:tplc="29162632" w:tentative="1">
      <w:start w:val="1"/>
      <w:numFmt w:val="lowerRoman"/>
      <w:lvlText w:val="%3."/>
      <w:lvlJc w:val="right"/>
      <w:pPr>
        <w:ind w:left="2160" w:hanging="180"/>
      </w:pPr>
    </w:lvl>
    <w:lvl w:ilvl="3" w:tplc="29162632" w:tentative="1">
      <w:start w:val="1"/>
      <w:numFmt w:val="decimal"/>
      <w:lvlText w:val="%4."/>
      <w:lvlJc w:val="left"/>
      <w:pPr>
        <w:ind w:left="2880" w:hanging="360"/>
      </w:pPr>
    </w:lvl>
    <w:lvl w:ilvl="4" w:tplc="29162632" w:tentative="1">
      <w:start w:val="1"/>
      <w:numFmt w:val="lowerLetter"/>
      <w:lvlText w:val="%5."/>
      <w:lvlJc w:val="left"/>
      <w:pPr>
        <w:ind w:left="3600" w:hanging="360"/>
      </w:pPr>
    </w:lvl>
    <w:lvl w:ilvl="5" w:tplc="29162632" w:tentative="1">
      <w:start w:val="1"/>
      <w:numFmt w:val="lowerRoman"/>
      <w:lvlText w:val="%6."/>
      <w:lvlJc w:val="right"/>
      <w:pPr>
        <w:ind w:left="4320" w:hanging="180"/>
      </w:pPr>
    </w:lvl>
    <w:lvl w:ilvl="6" w:tplc="29162632" w:tentative="1">
      <w:start w:val="1"/>
      <w:numFmt w:val="decimal"/>
      <w:lvlText w:val="%7."/>
      <w:lvlJc w:val="left"/>
      <w:pPr>
        <w:ind w:left="5040" w:hanging="360"/>
      </w:pPr>
    </w:lvl>
    <w:lvl w:ilvl="7" w:tplc="29162632" w:tentative="1">
      <w:start w:val="1"/>
      <w:numFmt w:val="lowerLetter"/>
      <w:lvlText w:val="%8."/>
      <w:lvlJc w:val="left"/>
      <w:pPr>
        <w:ind w:left="5760" w:hanging="360"/>
      </w:pPr>
    </w:lvl>
    <w:lvl w:ilvl="8" w:tplc="291626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26">
    <w:multiLevelType w:val="hybridMultilevel"/>
    <w:lvl w:ilvl="0" w:tplc="63784817">
      <w:start w:val="1"/>
      <w:numFmt w:val="decimal"/>
      <w:lvlText w:val="%1."/>
      <w:lvlJc w:val="left"/>
      <w:pPr>
        <w:ind w:left="720" w:hanging="360"/>
      </w:pPr>
    </w:lvl>
    <w:lvl w:ilvl="1" w:tplc="63784817" w:tentative="1">
      <w:start w:val="1"/>
      <w:numFmt w:val="lowerLetter"/>
      <w:lvlText w:val="%2."/>
      <w:lvlJc w:val="left"/>
      <w:pPr>
        <w:ind w:left="1440" w:hanging="360"/>
      </w:pPr>
    </w:lvl>
    <w:lvl w:ilvl="2" w:tplc="63784817" w:tentative="1">
      <w:start w:val="1"/>
      <w:numFmt w:val="lowerRoman"/>
      <w:lvlText w:val="%3."/>
      <w:lvlJc w:val="right"/>
      <w:pPr>
        <w:ind w:left="2160" w:hanging="180"/>
      </w:pPr>
    </w:lvl>
    <w:lvl w:ilvl="3" w:tplc="63784817" w:tentative="1">
      <w:start w:val="1"/>
      <w:numFmt w:val="decimal"/>
      <w:lvlText w:val="%4."/>
      <w:lvlJc w:val="left"/>
      <w:pPr>
        <w:ind w:left="2880" w:hanging="360"/>
      </w:pPr>
    </w:lvl>
    <w:lvl w:ilvl="4" w:tplc="63784817" w:tentative="1">
      <w:start w:val="1"/>
      <w:numFmt w:val="lowerLetter"/>
      <w:lvlText w:val="%5."/>
      <w:lvlJc w:val="left"/>
      <w:pPr>
        <w:ind w:left="3600" w:hanging="360"/>
      </w:pPr>
    </w:lvl>
    <w:lvl w:ilvl="5" w:tplc="63784817" w:tentative="1">
      <w:start w:val="1"/>
      <w:numFmt w:val="lowerRoman"/>
      <w:lvlText w:val="%6."/>
      <w:lvlJc w:val="right"/>
      <w:pPr>
        <w:ind w:left="4320" w:hanging="180"/>
      </w:pPr>
    </w:lvl>
    <w:lvl w:ilvl="6" w:tplc="63784817" w:tentative="1">
      <w:start w:val="1"/>
      <w:numFmt w:val="decimal"/>
      <w:lvlText w:val="%7."/>
      <w:lvlJc w:val="left"/>
      <w:pPr>
        <w:ind w:left="5040" w:hanging="360"/>
      </w:pPr>
    </w:lvl>
    <w:lvl w:ilvl="7" w:tplc="63784817" w:tentative="1">
      <w:start w:val="1"/>
      <w:numFmt w:val="lowerLetter"/>
      <w:lvlText w:val="%8."/>
      <w:lvlJc w:val="left"/>
      <w:pPr>
        <w:ind w:left="5760" w:hanging="360"/>
      </w:pPr>
    </w:lvl>
    <w:lvl w:ilvl="8" w:tplc="637848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25">
    <w:multiLevelType w:val="hybridMultilevel"/>
    <w:lvl w:ilvl="0" w:tplc="766970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4625">
    <w:abstractNumId w:val="4625"/>
  </w:num>
  <w:num w:numId="4626">
    <w:abstractNumId w:val="4626"/>
  </w:num>
  <w:num w:numId="4627">
    <w:abstractNumId w:val="4627"/>
  </w:num>
  <w:num w:numId="4628">
    <w:abstractNumId w:val="4628"/>
  </w:num>
  <w:num w:numId="4629">
    <w:abstractNumId w:val="4629"/>
  </w:num>
  <w:num w:numId="4630">
    <w:abstractNumId w:val="4630"/>
  </w:num>
  <w:num w:numId="4631">
    <w:abstractNumId w:val="4631"/>
  </w:num>
  <w:num w:numId="4632">
    <w:abstractNumId w:val="4632"/>
  </w:num>
  <w:num w:numId="4633">
    <w:abstractNumId w:val="4633"/>
  </w:num>
  <w:num w:numId="4634">
    <w:abstractNumId w:val="4634"/>
  </w:num>
  <w:num w:numId="4635">
    <w:abstractNumId w:val="4635"/>
  </w:num>
  <w:num w:numId="4636">
    <w:abstractNumId w:val="4636"/>
  </w:num>
  <w:num w:numId="4637">
    <w:abstractNumId w:val="4637"/>
  </w:num>
  <w:num w:numId="4638">
    <w:abstractNumId w:val="4638"/>
  </w:num>
  <w:num w:numId="4639">
    <w:abstractNumId w:val="4639"/>
  </w:num>
  <w:num w:numId="4640">
    <w:abstractNumId w:val="4640"/>
  </w:num>
  <w:num w:numId="4641">
    <w:abstractNumId w:val="4641"/>
  </w:num>
  <w:num w:numId="4642">
    <w:abstractNumId w:val="4642"/>
  </w:num>
  <w:num w:numId="4643">
    <w:abstractNumId w:val="4643"/>
  </w:num>
  <w:num w:numId="4644">
    <w:abstractNumId w:val="4644"/>
  </w:num>
  <w:num w:numId="4645">
    <w:abstractNumId w:val="4645"/>
  </w:num>
  <w:num w:numId="4646">
    <w:abstractNumId w:val="4646"/>
  </w:num>
  <w:num w:numId="4647">
    <w:abstractNumId w:val="4647"/>
  </w:num>
  <w:num w:numId="4648">
    <w:abstractNumId w:val="4648"/>
  </w:num>
  <w:num w:numId="4649">
    <w:abstractNumId w:val="4649"/>
  </w:num>
  <w:num w:numId="4650">
    <w:abstractNumId w:val="4650"/>
  </w:num>
  <w:num w:numId="4651">
    <w:abstractNumId w:val="4651"/>
  </w:num>
  <w:num w:numId="4652">
    <w:abstractNumId w:val="4652"/>
  </w:num>
  <w:num w:numId="4653">
    <w:abstractNumId w:val="4653"/>
  </w:num>
  <w:num w:numId="4654">
    <w:abstractNumId w:val="4654"/>
  </w:num>
  <w:num w:numId="4655">
    <w:abstractNumId w:val="4655"/>
  </w:num>
  <w:num w:numId="4656">
    <w:abstractNumId w:val="4656"/>
  </w:num>
  <w:num w:numId="4657">
    <w:abstractNumId w:val="4657"/>
  </w:num>
  <w:num w:numId="4658">
    <w:abstractNumId w:val="4658"/>
  </w:num>
  <w:num w:numId="4659">
    <w:abstractNumId w:val="4659"/>
  </w:num>
  <w:num w:numId="4660">
    <w:abstractNumId w:val="4660"/>
  </w:num>
  <w:num w:numId="4661">
    <w:abstractNumId w:val="4661"/>
  </w:num>
  <w:num w:numId="4662">
    <w:abstractNumId w:val="4662"/>
  </w:num>
  <w:num w:numId="4663">
    <w:abstractNumId w:val="4663"/>
  </w:num>
  <w:num w:numId="4664">
    <w:abstractNumId w:val="4664"/>
  </w:num>
  <w:num w:numId="4665">
    <w:abstractNumId w:val="4665"/>
  </w:num>
  <w:num w:numId="4666">
    <w:abstractNumId w:val="4666"/>
  </w:num>
  <w:num w:numId="4667">
    <w:abstractNumId w:val="4667"/>
  </w:num>
  <w:num w:numId="4668">
    <w:abstractNumId w:val="4668"/>
  </w:num>
  <w:num w:numId="4669">
    <w:abstractNumId w:val="4669"/>
  </w:num>
  <w:num w:numId="4670">
    <w:abstractNumId w:val="4670"/>
  </w:num>
  <w:num w:numId="4671">
    <w:abstractNumId w:val="4671"/>
  </w:num>
  <w:num w:numId="4672">
    <w:abstractNumId w:val="4672"/>
  </w:num>
  <w:num w:numId="4673">
    <w:abstractNumId w:val="4673"/>
  </w:num>
  <w:num w:numId="4674">
    <w:abstractNumId w:val="4674"/>
  </w:num>
  <w:num w:numId="4675">
    <w:abstractNumId w:val="4675"/>
  </w:num>
  <w:num w:numId="4676">
    <w:abstractNumId w:val="4676"/>
  </w:num>
  <w:num w:numId="4677">
    <w:abstractNumId w:val="4677"/>
  </w:num>
  <w:num w:numId="4678">
    <w:abstractNumId w:val="4678"/>
  </w:num>
  <w:num w:numId="4679">
    <w:abstractNumId w:val="4679"/>
  </w:num>
  <w:num w:numId="4680">
    <w:abstractNumId w:val="4680"/>
  </w:num>
  <w:num w:numId="4681">
    <w:abstractNumId w:val="4681"/>
  </w:num>
  <w:num w:numId="4682">
    <w:abstractNumId w:val="4682"/>
  </w:num>
  <w:num w:numId="4683">
    <w:abstractNumId w:val="4683"/>
  </w:num>
  <w:num w:numId="4684">
    <w:abstractNumId w:val="4684"/>
  </w:num>
  <w:num w:numId="4685">
    <w:abstractNumId w:val="4685"/>
  </w:num>
  <w:num w:numId="4686">
    <w:abstractNumId w:val="4686"/>
  </w:num>
  <w:num w:numId="4687">
    <w:abstractNumId w:val="4687"/>
  </w:num>
  <w:num w:numId="4688">
    <w:abstractNumId w:val="4688"/>
  </w:num>
  <w:num w:numId="4689">
    <w:abstractNumId w:val="4689"/>
  </w:num>
  <w:num w:numId="4690">
    <w:abstractNumId w:val="4690"/>
  </w:num>
  <w:num w:numId="4691">
    <w:abstractNumId w:val="4691"/>
  </w:num>
  <w:num w:numId="4692">
    <w:abstractNumId w:val="4692"/>
  </w:num>
  <w:num w:numId="4693">
    <w:abstractNumId w:val="4693"/>
  </w:num>
  <w:num w:numId="4694">
    <w:abstractNumId w:val="4694"/>
  </w:num>
  <w:num w:numId="4695">
    <w:abstractNumId w:val="4695"/>
  </w:num>
  <w:num w:numId="4696">
    <w:abstractNumId w:val="4696"/>
  </w:num>
  <w:num w:numId="4697">
    <w:abstractNumId w:val="46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271345726" Type="http://schemas.openxmlformats.org/officeDocument/2006/relationships/comments" Target="comments.xml"/><Relationship Id="rId205003158" Type="http://schemas.microsoft.com/office/2011/relationships/commentsExtended" Target="commentsExtended.xml"/><Relationship Id="rId13855384" Type="http://schemas.openxmlformats.org/officeDocument/2006/relationships/image" Target="media/imgrId13855384.jpg"/><Relationship Id="rId56296a8499b383a84" Type="http://schemas.openxmlformats.org/officeDocument/2006/relationships/hyperlink" Target="https://iservice.lombardini.it/jsp/Template2/manuale.jsp?id=553&amp;parent=1273" TargetMode="External"/><Relationship Id="rId36336a8499b383e46" Type="http://schemas.openxmlformats.org/officeDocument/2006/relationships/hyperlink" Target="https://iservice.lombardini.it/jsp/Template2/manuale.jsp?id=114&amp;parent=1000" TargetMode="External"/><Relationship Id="rId25556a8499b3843cd" Type="http://schemas.openxmlformats.org/officeDocument/2006/relationships/hyperlink" Target="https://iservice.lombardini.it/jsp/Template2/manuale.jsp?id=560&amp;parent=1273" TargetMode="External"/><Relationship Id="rId69536a8499b384af5" Type="http://schemas.openxmlformats.org/officeDocument/2006/relationships/hyperlink" Target="https://iservice.lombardini.it/jsp/Template2/manuale.jsp?id=573&amp;parent=1273" TargetMode="External"/><Relationship Id="rId91386a8499b384ca8" Type="http://schemas.openxmlformats.org/officeDocument/2006/relationships/hyperlink" Target="https://iservice.lombardini.it/jsp/Template2/manuale.jsp?id=573&amp;parent=1273" TargetMode="External"/><Relationship Id="rId62186a8499b38594f" Type="http://schemas.openxmlformats.org/officeDocument/2006/relationships/hyperlink" Target="https://iservice.lombardini.it/jsp/Template2/manuale.jsp?id=573&amp;parent=1273" TargetMode="External"/><Relationship Id="rId26666a8499b390c0a" Type="http://schemas.openxmlformats.org/officeDocument/2006/relationships/hyperlink" Target="https://iservice.lombardini.it/jsp/Template2/manuale.jsp?id=573&amp;parent=1273" TargetMode="External"/><Relationship Id="rId46336a8499b39cf65" Type="http://schemas.openxmlformats.org/officeDocument/2006/relationships/hyperlink" Target="https://iservice.lombardini.it/jsp/Template2/manuale.jsp?id=573&amp;parent=1273" TargetMode="External"/><Relationship Id="rId66366a8499b3a8476" Type="http://schemas.openxmlformats.org/officeDocument/2006/relationships/hyperlink" Target="https://iservice.lombardini.it/jsp/Template2/manuale.jsp?id=573&amp;parent=1273" TargetMode="External"/><Relationship Id="rId36976a8499b3c4b0b" Type="http://schemas.openxmlformats.org/officeDocument/2006/relationships/hyperlink" Target="https://iservice.lombardini.it/jsp/Template2/manuale.jsp?id=584&amp;parent=1273" TargetMode="External"/><Relationship Id="rId51596a8499b3d7d25" Type="http://schemas.openxmlformats.org/officeDocument/2006/relationships/hyperlink" Target="https://iservice.lombardini.it/jsp/Template2/manuale.jsp?id=562&amp;parent=1273" TargetMode="External"/><Relationship Id="rId12546a8499b3e6cca" Type="http://schemas.openxmlformats.org/officeDocument/2006/relationships/hyperlink" Target="https://iservice.lombardini.it/jsp/Template2/manuale.jsp?id=564&amp;parent=1273" TargetMode="External"/><Relationship Id="rId28096a8499b42e7a1" Type="http://schemas.openxmlformats.org/officeDocument/2006/relationships/hyperlink" Target="https://iservice.lombardini.it/jsp/Template2/manuale.jsp?id=573&amp;parent=1273" TargetMode="External"/><Relationship Id="rId80246a8499b43f1c4" Type="http://schemas.openxmlformats.org/officeDocument/2006/relationships/hyperlink" Target="https://iservice.lombardini.it/jsp/Template2/manuale.jsp?id=585&amp;parent=1273" TargetMode="External"/><Relationship Id="rId20146a8499b44bb13" Type="http://schemas.openxmlformats.org/officeDocument/2006/relationships/hyperlink" Target="https://iservice.lombardini.it/jsp/Template2/manuale.jsp?id=583&amp;parent=1273" TargetMode="External"/><Relationship Id="rId26176a8499b47be3d" Type="http://schemas.openxmlformats.org/officeDocument/2006/relationships/hyperlink" Target="https://iservice.lombardini.it/jsp/Template2/manuale.jsp?id=573&amp;parent=1273" TargetMode="External"/><Relationship Id="rId16186a8499b4aed3e" Type="http://schemas.openxmlformats.org/officeDocument/2006/relationships/hyperlink" Target="https://iservice.lombardini.it/jsp/Template2/manuale.jsp?id=573&amp;parent=1273" TargetMode="External"/><Relationship Id="rId59506a8499b5053fa" Type="http://schemas.openxmlformats.org/officeDocument/2006/relationships/hyperlink" Target="https://iservice.lombardini.it/jsp/Template2/manuale.jsp?id=585&amp;parent=1273" TargetMode="External"/><Relationship Id="rId73936a8499b5062a4" Type="http://schemas.openxmlformats.org/officeDocument/2006/relationships/hyperlink" Target="https://iservice.lombardini.it/jsp/Template2/manuale.jsp?id=581&amp;parent=1273" TargetMode="External"/><Relationship Id="rId17466a8499b50ae9e" Type="http://schemas.openxmlformats.org/officeDocument/2006/relationships/hyperlink" Target="https://iservice.lombardini.it/jsp/Template2/manuale.jsp?id=573&amp;parent=1273" TargetMode="External"/><Relationship Id="rId63306a8499b50b134" Type="http://schemas.openxmlformats.org/officeDocument/2006/relationships/hyperlink" Target="https://iservice.lombardini.it/jsp/Template2/manuale.jsp?id=597&amp;parent=1273" TargetMode="External"/><Relationship Id="rId12986a8499b50f842" Type="http://schemas.openxmlformats.org/officeDocument/2006/relationships/hyperlink" Target="https://iservice.lombardini.it/jsp/Template2/manuale.jsp?id=573&amp;parent=1273" TargetMode="External"/><Relationship Id="rId37406a8499b525cd0" Type="http://schemas.openxmlformats.org/officeDocument/2006/relationships/hyperlink" Target="https://iservice.lombardini.it/jsp/Template2/manuale.jsp?id=573&amp;parent=1273" TargetMode="External"/><Relationship Id="rId24446a8499b52682e" Type="http://schemas.openxmlformats.org/officeDocument/2006/relationships/hyperlink" Target="https://iservice.lombardini.it/jsp/Template2/manuale.jsp?id=573&amp;parent=1273" TargetMode="External"/><Relationship Id="rId82766a8499b55bbf0" Type="http://schemas.openxmlformats.org/officeDocument/2006/relationships/hyperlink" Target="https://iservice.lombardini.it/jsp/Template2/manuale.jsp?id=589&amp;parent=1273" TargetMode="External"/><Relationship Id="rId40366a8499b55c166" Type="http://schemas.openxmlformats.org/officeDocument/2006/relationships/hyperlink" Target="https://iservice.lombardini.it/jsp/Template2/manuale.jsp?id=589&amp;parent=1273" TargetMode="External"/><Relationship Id="rId82646a8499b55cb45" Type="http://schemas.openxmlformats.org/officeDocument/2006/relationships/hyperlink" Target="https://iservice.lombardini.it/jsp/Template2/manuale.jsp?id=588&amp;parent=1273" TargetMode="External"/><Relationship Id="rId56546a8499b56de91" Type="http://schemas.openxmlformats.org/officeDocument/2006/relationships/hyperlink" Target="https://iservice.lombardini.it/jsp/Template2/manuale.jsp?id=560&amp;parent=1273" TargetMode="External"/><Relationship Id="rId39206a8499b59c129" Type="http://schemas.openxmlformats.org/officeDocument/2006/relationships/hyperlink" Target="https://iservice.lombardini.it/jsp/Template2/manuale.jsp?id=199&amp;parent=1273" TargetMode="External"/><Relationship Id="rId74006a8499b5d24e8" Type="http://schemas.openxmlformats.org/officeDocument/2006/relationships/hyperlink" Target="https://iservice.lombardini.it/jsp/Template2/manuale.jsp?id=573&amp;parent=1273" TargetMode="External"/><Relationship Id="rId35876a8499b5d3d05" Type="http://schemas.openxmlformats.org/officeDocument/2006/relationships/hyperlink" Target="https://iservice.lombardini.it/jsp/Template2/manuale.jsp?id=560&amp;parent=1273" TargetMode="External"/><Relationship Id="rId83176a8499b63448d" Type="http://schemas.openxmlformats.org/officeDocument/2006/relationships/hyperlink" Target="https://iservice.lombardini.it/jsp/Template2/manuale.jsp?id=638&amp;parent=1273" TargetMode="External"/><Relationship Id="rId79086a8499b634a3f" Type="http://schemas.openxmlformats.org/officeDocument/2006/relationships/hyperlink" Target="https://iservice.lombardini.it/jsp/Template2/manuale.jsp?id=573&amp;parent=1273" TargetMode="External"/><Relationship Id="rId65136a8499b6352af" Type="http://schemas.openxmlformats.org/officeDocument/2006/relationships/hyperlink" Target="https://iservice.lombardini.it/jsp/Template2/manuale.jsp?id=573&amp;parent=1273" TargetMode="External"/><Relationship Id="rId26946a8499b63644c" Type="http://schemas.openxmlformats.org/officeDocument/2006/relationships/hyperlink" Target="https://iservice.lombardini.it/jsp/Template2/manuale.jsp?id=560&amp;parent=1273" TargetMode="External"/><Relationship Id="rId43026a8499b64e399" Type="http://schemas.openxmlformats.org/officeDocument/2006/relationships/hyperlink" Target="https://iservice.lombardini.it/jsp/Template2/manuale.jsp?id=573&amp;parent=1273" TargetMode="External"/><Relationship Id="rId60466a8499b6db0a2" Type="http://schemas.openxmlformats.org/officeDocument/2006/relationships/hyperlink" Target="https://iservice.lombardini.it/jsp/Template2/manuale.jsp?id=573&amp;parent=1273" TargetMode="External"/><Relationship Id="rId73276a8499b6dbb4e" Type="http://schemas.openxmlformats.org/officeDocument/2006/relationships/hyperlink" Target="https://iservice.lombardini.it/jsp/Template2/manuale.jsp?id=573&amp;parent=1273" TargetMode="External"/><Relationship Id="rId11036a8499b6e57e2" Type="http://schemas.openxmlformats.org/officeDocument/2006/relationships/hyperlink" Target="https://iservice.lombardini.it/jsp/Template2/manuale.jsp?id=573&amp;parent=1273" TargetMode="External"/><Relationship Id="rId91826a8499b37c2cb" Type="http://schemas.openxmlformats.org/officeDocument/2006/relationships/image" Target="media/imgrId91826a8499b37c2cb.jpg"/><Relationship Id="rId16546a8499b3834c5" Type="http://schemas.openxmlformats.org/officeDocument/2006/relationships/image" Target="media/imgrId16546a8499b3834c5.gif"/><Relationship Id="rId43916a8499b39035b" Type="http://schemas.openxmlformats.org/officeDocument/2006/relationships/image" Target="media/imgrId43916a8499b39035b.jpg"/><Relationship Id="rId15936a8499b39bdc1" Type="http://schemas.openxmlformats.org/officeDocument/2006/relationships/image" Target="media/imgrId15936a8499b39bdc1.jpg"/><Relationship Id="rId99736a8499b3a7190" Type="http://schemas.openxmlformats.org/officeDocument/2006/relationships/image" Target="media/imgrId99736a8499b3a7190.jpg"/><Relationship Id="rId33996a8499b3b2738" Type="http://schemas.openxmlformats.org/officeDocument/2006/relationships/image" Target="media/imgrId33996a8499b3b2738.jpg"/><Relationship Id="rId69106a8499b3be31e" Type="http://schemas.openxmlformats.org/officeDocument/2006/relationships/image" Target="media/imgrId69106a8499b3be31e.jpg"/><Relationship Id="rId18386a8499b3c3f77" Type="http://schemas.openxmlformats.org/officeDocument/2006/relationships/image" Target="media/imgrId18386a8499b3c3f77.jpg"/><Relationship Id="rId75576a8499b3d0904" Type="http://schemas.openxmlformats.org/officeDocument/2006/relationships/image" Target="media/imgrId75576a8499b3d0904.jpg"/><Relationship Id="rId35416a8499b3d71a4" Type="http://schemas.openxmlformats.org/officeDocument/2006/relationships/image" Target="media/imgrId35416a8499b3d71a4.jpg"/><Relationship Id="rId16896a8499b3e009f" Type="http://schemas.openxmlformats.org/officeDocument/2006/relationships/image" Target="media/imgrId16896a8499b3e009f.jpg"/><Relationship Id="rId91666a8499b3e654a" Type="http://schemas.openxmlformats.org/officeDocument/2006/relationships/image" Target="media/imgrId91666a8499b3e654a.jpg"/><Relationship Id="rId71986a8499b3f404b" Type="http://schemas.openxmlformats.org/officeDocument/2006/relationships/image" Target="media/imgrId71986a8499b3f404b.jpg"/><Relationship Id="rId92296a8499b40a5f8" Type="http://schemas.openxmlformats.org/officeDocument/2006/relationships/image" Target="media/imgrId92296a8499b40a5f8.jpg"/><Relationship Id="rId18926a8499b4159f2" Type="http://schemas.openxmlformats.org/officeDocument/2006/relationships/image" Target="media/imgrId18926a8499b4159f2.jpg"/><Relationship Id="rId19056a8499b421b81" Type="http://schemas.openxmlformats.org/officeDocument/2006/relationships/image" Target="media/imgrId19056a8499b421b81.jpg"/><Relationship Id="rId31226a8499b42d874" Type="http://schemas.openxmlformats.org/officeDocument/2006/relationships/image" Target="media/imgrId31226a8499b42d874.jpg"/><Relationship Id="rId47456a8499b4396ef" Type="http://schemas.openxmlformats.org/officeDocument/2006/relationships/image" Target="media/imgrId47456a8499b4396ef.jpg"/><Relationship Id="rId19826a8499b43e786" Type="http://schemas.openxmlformats.org/officeDocument/2006/relationships/image" Target="media/imgrId19826a8499b43e786.jpg"/><Relationship Id="rId75386a8499b44b415" Type="http://schemas.openxmlformats.org/officeDocument/2006/relationships/image" Target="media/imgrId75386a8499b44b415.jpg"/><Relationship Id="rId73466a8499b4562d6" Type="http://schemas.openxmlformats.org/officeDocument/2006/relationships/image" Target="media/imgrId73466a8499b4562d6.jpg"/><Relationship Id="rId24366a8499b45ce47" Type="http://schemas.openxmlformats.org/officeDocument/2006/relationships/image" Target="media/imgrId24366a8499b45ce47.jpg"/><Relationship Id="rId23156a8499b460a16" Type="http://schemas.openxmlformats.org/officeDocument/2006/relationships/image" Target="media/imgrId23156a8499b460a16.gif"/><Relationship Id="rId60816a8499b46ad7b" Type="http://schemas.openxmlformats.org/officeDocument/2006/relationships/image" Target="media/imgrId60816a8499b46ad7b.jpg"/><Relationship Id="rId97556a8499b46febf" Type="http://schemas.openxmlformats.org/officeDocument/2006/relationships/image" Target="media/imgrId97556a8499b46febf.gif"/><Relationship Id="rId26136a8499b477f2c" Type="http://schemas.openxmlformats.org/officeDocument/2006/relationships/image" Target="media/imgrId26136a8499b477f2c.jpg"/><Relationship Id="rId99176a8499b47b4f6" Type="http://schemas.openxmlformats.org/officeDocument/2006/relationships/image" Target="media/imgrId99176a8499b47b4f6.gif"/><Relationship Id="rId12836a8499b484498" Type="http://schemas.openxmlformats.org/officeDocument/2006/relationships/image" Target="media/imgrId12836a8499b484498.jpg"/><Relationship Id="rId73496a8499b4a9ee5" Type="http://schemas.openxmlformats.org/officeDocument/2006/relationships/image" Target="media/imgrId73496a8499b4a9ee5.jpg"/><Relationship Id="rId36806a8499b4ae681" Type="http://schemas.openxmlformats.org/officeDocument/2006/relationships/image" Target="media/imgrId36806a8499b4ae681.gif"/><Relationship Id="rId52036a8499b4b7b81" Type="http://schemas.openxmlformats.org/officeDocument/2006/relationships/image" Target="media/imgrId52036a8499b4b7b81.jpg"/><Relationship Id="rId62856a8499b4bd96c" Type="http://schemas.openxmlformats.org/officeDocument/2006/relationships/image" Target="media/imgrId62856a8499b4bd96c.gif"/><Relationship Id="rId60296a8499b4c2376" Type="http://schemas.openxmlformats.org/officeDocument/2006/relationships/image" Target="media/imgrId60296a8499b4c2376.jpg"/><Relationship Id="rId72036a8499b4ca661" Type="http://schemas.openxmlformats.org/officeDocument/2006/relationships/image" Target="media/imgrId72036a8499b4ca661.jpg"/><Relationship Id="rId68916a8499b4d6d36" Type="http://schemas.openxmlformats.org/officeDocument/2006/relationships/image" Target="media/imgrId68916a8499b4d6d36.jpg"/><Relationship Id="rId11816a8499b4e14f4" Type="http://schemas.openxmlformats.org/officeDocument/2006/relationships/image" Target="media/imgrId11816a8499b4e14f4.jpg"/><Relationship Id="rId36616a8499b4ec6b4" Type="http://schemas.openxmlformats.org/officeDocument/2006/relationships/image" Target="media/imgrId36616a8499b4ec6b4.jpg"/><Relationship Id="rId44906a8499b50468e" Type="http://schemas.openxmlformats.org/officeDocument/2006/relationships/image" Target="media/imgrId44906a8499b50468e.jpg"/><Relationship Id="rId76426a8499b50a6cd" Type="http://schemas.openxmlformats.org/officeDocument/2006/relationships/image" Target="media/imgrId76426a8499b50a6cd.jpg"/><Relationship Id="rId12316a8499b50e9b7" Type="http://schemas.openxmlformats.org/officeDocument/2006/relationships/image" Target="media/imgrId12316a8499b50e9b7.jpg"/><Relationship Id="rId32776a8499b51eab7" Type="http://schemas.openxmlformats.org/officeDocument/2006/relationships/image" Target="media/imgrId32776a8499b51eab7.jpg"/><Relationship Id="rId27226a8499b525151" Type="http://schemas.openxmlformats.org/officeDocument/2006/relationships/image" Target="media/imgrId27226a8499b525151.jpg"/><Relationship Id="rId37826a8499b53269f" Type="http://schemas.openxmlformats.org/officeDocument/2006/relationships/image" Target="media/imgrId37826a8499b53269f.jpg"/><Relationship Id="rId89646a8499b53dee2" Type="http://schemas.openxmlformats.org/officeDocument/2006/relationships/image" Target="media/imgrId89646a8499b53dee2.jpg"/><Relationship Id="rId99886a8499b5436a5" Type="http://schemas.openxmlformats.org/officeDocument/2006/relationships/image" Target="media/imgrId99886a8499b5436a5.jpg"/><Relationship Id="rId23716a8499b54ccc9" Type="http://schemas.openxmlformats.org/officeDocument/2006/relationships/image" Target="media/imgrId23716a8499b54ccc9.jpg"/><Relationship Id="rId36916a8499b5529e9" Type="http://schemas.openxmlformats.org/officeDocument/2006/relationships/image" Target="media/imgrId36916a8499b5529e9.gif"/><Relationship Id="rId44836a8499b55b46a" Type="http://schemas.openxmlformats.org/officeDocument/2006/relationships/image" Target="media/imgrId44836a8499b55b46a.jpg"/><Relationship Id="rId80846a8499b566d4a" Type="http://schemas.openxmlformats.org/officeDocument/2006/relationships/image" Target="media/imgrId80846a8499b566d4a.jpg"/><Relationship Id="rId77656a8499b56d72e" Type="http://schemas.openxmlformats.org/officeDocument/2006/relationships/image" Target="media/imgrId77656a8499b56d72e.jpg"/><Relationship Id="rId53776a8499b57549b" Type="http://schemas.openxmlformats.org/officeDocument/2006/relationships/image" Target="media/imgrId53776a8499b57549b.jpg"/><Relationship Id="rId19936a8499b581a03" Type="http://schemas.openxmlformats.org/officeDocument/2006/relationships/image" Target="media/imgrId19936a8499b581a03.jpg"/><Relationship Id="rId66646a8499b58996f" Type="http://schemas.openxmlformats.org/officeDocument/2006/relationships/image" Target="media/imgrId66646a8499b58996f.jpg"/><Relationship Id="rId86546a8499b5957dd" Type="http://schemas.openxmlformats.org/officeDocument/2006/relationships/image" Target="media/imgrId86546a8499b5957dd.jpg"/><Relationship Id="rId40346a8499b59b9bd" Type="http://schemas.openxmlformats.org/officeDocument/2006/relationships/image" Target="media/imgrId40346a8499b59b9bd.jpg"/><Relationship Id="rId29776a8499b5a8dc9" Type="http://schemas.openxmlformats.org/officeDocument/2006/relationships/image" Target="media/imgrId29776a8499b5a8dc9.jpg"/><Relationship Id="rId35256a8499b5cdd34" Type="http://schemas.openxmlformats.org/officeDocument/2006/relationships/image" Target="media/imgrId35256a8499b5cdd34.jpg"/><Relationship Id="rId16786a8499b5d17e8" Type="http://schemas.openxmlformats.org/officeDocument/2006/relationships/image" Target="media/imgrId16786a8499b5d17e8.jpg"/><Relationship Id="rId21046a8499b5deee7" Type="http://schemas.openxmlformats.org/officeDocument/2006/relationships/image" Target="media/imgrId21046a8499b5deee7.jpg"/><Relationship Id="rId23506a8499b617244" Type="http://schemas.openxmlformats.org/officeDocument/2006/relationships/image" Target="media/imgrId23506a8499b617244.jpg"/><Relationship Id="rId73126a8499b61e249" Type="http://schemas.openxmlformats.org/officeDocument/2006/relationships/image" Target="media/imgrId73126a8499b61e249.gif"/><Relationship Id="rId83806a8499b62a835" Type="http://schemas.openxmlformats.org/officeDocument/2006/relationships/image" Target="media/imgrId83806a8499b62a835.jpg"/><Relationship Id="rId94626a8499b633d23" Type="http://schemas.openxmlformats.org/officeDocument/2006/relationships/image" Target="media/imgrId94626a8499b633d23.jpg"/><Relationship Id="rId83616a8499b641bc6" Type="http://schemas.openxmlformats.org/officeDocument/2006/relationships/image" Target="media/imgrId83616a8499b641bc6.jpg"/><Relationship Id="rId23666a8499b64d30b" Type="http://schemas.openxmlformats.org/officeDocument/2006/relationships/image" Target="media/imgrId23666a8499b64d30b.jpg"/><Relationship Id="rId48466a8499b658c68" Type="http://schemas.openxmlformats.org/officeDocument/2006/relationships/image" Target="media/imgrId48466a8499b658c68.jpg"/><Relationship Id="rId17346a8499b6648da" Type="http://schemas.openxmlformats.org/officeDocument/2006/relationships/image" Target="media/imgrId17346a8499b6648da.jpg"/><Relationship Id="rId67726a8499b6732dc" Type="http://schemas.openxmlformats.org/officeDocument/2006/relationships/image" Target="media/imgrId67726a8499b6732dc.jpg"/><Relationship Id="rId80136a8499b67f658" Type="http://schemas.openxmlformats.org/officeDocument/2006/relationships/image" Target="media/imgrId80136a8499b67f658.jpg"/><Relationship Id="rId94216a8499b6876ac" Type="http://schemas.openxmlformats.org/officeDocument/2006/relationships/image" Target="media/imgrId94216a8499b6876ac.gif"/><Relationship Id="rId68506a8499b6938a6" Type="http://schemas.openxmlformats.org/officeDocument/2006/relationships/image" Target="media/imgrId68506a8499b6938a6.jpg"/><Relationship Id="rId47236a8499b6a43c6" Type="http://schemas.openxmlformats.org/officeDocument/2006/relationships/image" Target="media/imgrId47236a8499b6a43c6.jpg"/><Relationship Id="rId63966a8499b6ae1a4" Type="http://schemas.openxmlformats.org/officeDocument/2006/relationships/image" Target="media/imgrId63966a8499b6ae1a4.jpg"/><Relationship Id="rId31536a8499b6b890d" Type="http://schemas.openxmlformats.org/officeDocument/2006/relationships/image" Target="media/imgrId31536a8499b6b890d.jpg"/><Relationship Id="rId95706a8499b6c4e24" Type="http://schemas.openxmlformats.org/officeDocument/2006/relationships/image" Target="media/imgrId95706a8499b6c4e24.jpg"/><Relationship Id="rId19796a8499b6cf517" Type="http://schemas.openxmlformats.org/officeDocument/2006/relationships/image" Target="media/imgrId19796a8499b6cf517.jpg"/><Relationship Id="rId51986a8499b6dab5a" Type="http://schemas.openxmlformats.org/officeDocument/2006/relationships/image" Target="media/imgrId51986a8499b6dab5a.gif"/><Relationship Id="rId36206a8499b6e5262" Type="http://schemas.openxmlformats.org/officeDocument/2006/relationships/image" Target="media/imgrId36206a8499b6e5262.jpg"/><Relationship Id="rId26806a8499b6f1aff" Type="http://schemas.openxmlformats.org/officeDocument/2006/relationships/image" Target="media/imgrId26806a8499b6f1aff.jpg"/><Relationship Id="rId49966a8499b702526" Type="http://schemas.openxmlformats.org/officeDocument/2006/relationships/image" Target="media/imgrId49966a8499b702526.jpg"/><Relationship Id="rId13516a8499b70a410" Type="http://schemas.openxmlformats.org/officeDocument/2006/relationships/image" Target="media/imgrId13516a8499b70a410.jpg"/><Relationship Id="rId79436a8499b70eb64" Type="http://schemas.openxmlformats.org/officeDocument/2006/relationships/image" Target="media/imgrId79436a8499b70eb64.gif"/><Relationship Id="rId97136a8499b717bff" Type="http://schemas.openxmlformats.org/officeDocument/2006/relationships/image" Target="media/imgrId97136a8499b717bff.jpg"/><Relationship Id="rId49596a8499b722173" Type="http://schemas.openxmlformats.org/officeDocument/2006/relationships/image" Target="media/imgrId49596a8499b722173.gif"/><Relationship Id="rId39226a8499b72b425" Type="http://schemas.openxmlformats.org/officeDocument/2006/relationships/image" Target="media/imgrId39226a8499b72b425.jpg"/><Relationship Id="rId63046a8499b72e3f0" Type="http://schemas.openxmlformats.org/officeDocument/2006/relationships/image" Target="media/imgrId63046a8499b72e3f0.gif"/><Relationship Id="rId43366a8499b73a435" Type="http://schemas.openxmlformats.org/officeDocument/2006/relationships/image" Target="media/imgrId43366a8499b73a435.jpg"/><Relationship Id="rId30476a8499b740d9c" Type="http://schemas.openxmlformats.org/officeDocument/2006/relationships/image" Target="media/imgrId30476a8499b740d9c.jpg"/><Relationship Id="rId98836a8499b74d4fe" Type="http://schemas.openxmlformats.org/officeDocument/2006/relationships/image" Target="media/imgrId98836a8499b74d4fe.jpg"/><Relationship Id="rId83096a8499b7588f5" Type="http://schemas.openxmlformats.org/officeDocument/2006/relationships/image" Target="media/imgrId83096a8499b7588f5.jpg"/><Relationship Id="rId98356a8499b76387a" Type="http://schemas.openxmlformats.org/officeDocument/2006/relationships/image" Target="media/imgrId98356a8499b76387a.jpg"/><Relationship Id="rId98516a8499b76ecbd" Type="http://schemas.openxmlformats.org/officeDocument/2006/relationships/image" Target="media/imgrId98516a8499b76ecbd.gif"/><Relationship Id="rId36816a8499b77b0bf" Type="http://schemas.openxmlformats.org/officeDocument/2006/relationships/image" Target="media/imgrId36816a8499b77b0bf.jpg"/><Relationship Id="rId51876a8499b782258" Type="http://schemas.openxmlformats.org/officeDocument/2006/relationships/image" Target="media/imgrId51876a8499b782258.jpg"/><Relationship Id="rId64026a8499b78b2f8" Type="http://schemas.openxmlformats.org/officeDocument/2006/relationships/image" Target="media/imgrId64026a8499b78b2f8.jpg"/><Relationship Id="rId96436a8499b7998fd" Type="http://schemas.openxmlformats.org/officeDocument/2006/relationships/image" Target="media/imgrId96436a8499b7998fd.png"/><Relationship Id="rId23276a8499b7aa439" Type="http://schemas.openxmlformats.org/officeDocument/2006/relationships/image" Target="media/imgrId23276a8499b7aa439.png"/><Relationship Id="rId98266a8499b7b51ed" Type="http://schemas.openxmlformats.org/officeDocument/2006/relationships/image" Target="media/imgrId98266a8499b7b51ed.jpg"/><Relationship Id="rId58486a8499b7c0b8b" Type="http://schemas.openxmlformats.org/officeDocument/2006/relationships/image" Target="media/imgrId58486a8499b7c0b8b.jpg"/><Relationship Id="rId36966a8499b7c5f03" Type="http://schemas.openxmlformats.org/officeDocument/2006/relationships/image" Target="media/imgrId36966a8499b7c5f03.jpg"/><Relationship Id="rId36336a8499b7cdff8" Type="http://schemas.openxmlformats.org/officeDocument/2006/relationships/image" Target="media/imgrId36336a8499b7cdff8.jpg"/><Relationship Id="rId70006a8499b7d151a" Type="http://schemas.openxmlformats.org/officeDocument/2006/relationships/image" Target="media/imgrId70006a8499b7d151a.jpg"/><Relationship Id="rId87946a8499b7df9fa" Type="http://schemas.openxmlformats.org/officeDocument/2006/relationships/image" Target="media/imgrId87946a8499b7df9fa.jpg"/><Relationship Id="rId19816a8499b7e474d" Type="http://schemas.openxmlformats.org/officeDocument/2006/relationships/image" Target="media/imgrId19816a8499b7e474d.jpg"/><Relationship Id="rId97296a8499b7f2e34" Type="http://schemas.openxmlformats.org/officeDocument/2006/relationships/image" Target="media/imgrId97296a8499b7f2e34.jpg"/><Relationship Id="rId27586a8499b8080a3" Type="http://schemas.openxmlformats.org/officeDocument/2006/relationships/image" Target="media/imgrId27586a8499b8080a3.jpg"/><Relationship Id="rId45706a8499b80ec19" Type="http://schemas.openxmlformats.org/officeDocument/2006/relationships/image" Target="media/imgrId45706a8499b80ec19.gif"/><Relationship Id="rId43266a8499b8129a7" Type="http://schemas.openxmlformats.org/officeDocument/2006/relationships/image" Target="media/imgrId43266a8499b8129a7.jpg"/><Relationship Id="rId93366a8499b81b694" Type="http://schemas.openxmlformats.org/officeDocument/2006/relationships/image" Target="media/imgrId93366a8499b81b694.jpg"/><Relationship Id="rId76546a8499b821be6" Type="http://schemas.openxmlformats.org/officeDocument/2006/relationships/image" Target="media/imgrId76546a8499b821be6.gif"/><Relationship Id="rId86856a8499b829b70" Type="http://schemas.openxmlformats.org/officeDocument/2006/relationships/image" Target="media/imgrId86856a8499b829b70.jpg"/><Relationship Id="rId29996a8499b82d40f" Type="http://schemas.openxmlformats.org/officeDocument/2006/relationships/image" Target="media/imgrId29996a8499b82d40f.gif"/><Relationship Id="rId42076a8499b835a02" Type="http://schemas.openxmlformats.org/officeDocument/2006/relationships/image" Target="media/imgrId42076a8499b835a02.jpg"/><Relationship Id="rId99066a8499b8411d6" Type="http://schemas.openxmlformats.org/officeDocument/2006/relationships/image" Target="media/imgrId99066a8499b8411d6.jpg"/><Relationship Id="rId87076a8499b84d3d8" Type="http://schemas.openxmlformats.org/officeDocument/2006/relationships/image" Target="media/imgrId87076a8499b84d3d8.jpg"/><Relationship Id="rId16106a8499b8b66af" Type="http://schemas.openxmlformats.org/officeDocument/2006/relationships/image" Target="media/imgrId16106a8499b8b66af.jpg"/><Relationship Id="rId22686a8499b8c0f06" Type="http://schemas.openxmlformats.org/officeDocument/2006/relationships/image" Target="media/imgrId22686a8499b8c0f06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3855384" Type="http://schemas.openxmlformats.org/officeDocument/2006/relationships/image" Target="media/imgrId13855384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3855384" Type="http://schemas.openxmlformats.org/officeDocument/2006/relationships/image" Target="media/imgrId13855384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3855384" Type="http://schemas.openxmlformats.org/officeDocument/2006/relationships/image" Target="media/imgrId13855384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3855384" Type="http://schemas.openxmlformats.org/officeDocument/2006/relationships/image" Target="media/imgrId13855384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3855384" Type="http://schemas.openxmlformats.org/officeDocument/2006/relationships/image" Target="media/imgrId13855384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3855384" Type="http://schemas.openxmlformats.org/officeDocument/2006/relationships/image" Target="media/imgrId13855384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