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64033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123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160303" w:name="ctxt"/>
    <w:bookmarkEnd w:id="3516030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3160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160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470616d1ddeddd2d"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7980616d1ddedddc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3160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160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160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60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587616d1ddede947"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7301616d1ddedea34"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3160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1600"/>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3160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160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160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577616d1ddedf117"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752000" cy="3204000"/>
            <wp:effectExtent b="0" l="0" r="0" t="0"/>
            <wp:docPr id="87487690" name="name7020616d1ddf10400"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6318616d1ddf103e3"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95554248" name="name2529616d1ddf24bac"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4905616d1ddf24ba4"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824000" cy="3124800"/>
            <wp:effectExtent b="0" l="0" r="0" t="0"/>
            <wp:docPr id="80730038" name="name2840616d1ddf3fff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790616d1ddf3fff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3153436" name="name1996616d1ddf545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11616d1ddf5455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688449" name="name5287616d1ddf66e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86616d1ddf66e8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642140" name="name3102616d1ddf76e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9616d1ddf76ea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1803597" name="name7123616d1ddf876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04616d1ddf8764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2435018" name="name3969616d1ddf9f83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6016616d1ddf9f82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61454311" name="name5074616d1ddfb42d8"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587616d1ddfb42d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DISTRIBUZIONE - SCARICO</w:t>
      </w:r>
    </w:p>
    <w:p>
      <w:pPr>
        <w:widowControl w:val="on"/>
        <w:pBdr/>
        <w:spacing w:before="225" w:after="225" w:line="262" w:lineRule="auto"/>
        <w:ind w:left="0" w:right="0"/>
        <w:jc w:val="left"/>
        <w:textDirection w:val="lrTb"/>
      </w:pPr>
      <w:r>
        <w:drawing>
          <wp:inline distT="0" distB="0" distL="0" distR="0">
            <wp:extent cx="5544000" cy="3600000"/>
            <wp:effectExtent b="0" l="0" r="0" t="0"/>
            <wp:docPr id="28030809" name="name3203616d1ddfcfe2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200616d1ddfcfe10"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6972988" name="name1877616d1ddfe255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9805616d1ddfe254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1166616d1ddfe2a1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08000"/>
            <wp:effectExtent b="0" l="0" r="0" t="0"/>
            <wp:docPr id="83814626" name="name7865616d1de00c6e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683616d1de00c6e0"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601">
    <w:multiLevelType w:val="hybridMultilevel"/>
    <w:lvl w:ilvl="0" w:tplc="26751897">
      <w:start w:val="1"/>
      <w:numFmt w:val="decimal"/>
      <w:lvlText w:val="%1."/>
      <w:lvlJc w:val="left"/>
      <w:pPr>
        <w:ind w:left="720" w:hanging="360"/>
      </w:pPr>
    </w:lvl>
    <w:lvl w:ilvl="1" w:tplc="26751897" w:tentative="1">
      <w:start w:val="1"/>
      <w:numFmt w:val="lowerLetter"/>
      <w:lvlText w:val="%2."/>
      <w:lvlJc w:val="left"/>
      <w:pPr>
        <w:ind w:left="1440" w:hanging="360"/>
      </w:pPr>
    </w:lvl>
    <w:lvl w:ilvl="2" w:tplc="26751897" w:tentative="1">
      <w:start w:val="1"/>
      <w:numFmt w:val="lowerRoman"/>
      <w:lvlText w:val="%3."/>
      <w:lvlJc w:val="right"/>
      <w:pPr>
        <w:ind w:left="2160" w:hanging="180"/>
      </w:pPr>
    </w:lvl>
    <w:lvl w:ilvl="3" w:tplc="26751897" w:tentative="1">
      <w:start w:val="1"/>
      <w:numFmt w:val="decimal"/>
      <w:lvlText w:val="%4."/>
      <w:lvlJc w:val="left"/>
      <w:pPr>
        <w:ind w:left="2880" w:hanging="360"/>
      </w:pPr>
    </w:lvl>
    <w:lvl w:ilvl="4" w:tplc="26751897" w:tentative="1">
      <w:start w:val="1"/>
      <w:numFmt w:val="lowerLetter"/>
      <w:lvlText w:val="%5."/>
      <w:lvlJc w:val="left"/>
      <w:pPr>
        <w:ind w:left="3600" w:hanging="360"/>
      </w:pPr>
    </w:lvl>
    <w:lvl w:ilvl="5" w:tplc="26751897" w:tentative="1">
      <w:start w:val="1"/>
      <w:numFmt w:val="lowerRoman"/>
      <w:lvlText w:val="%6."/>
      <w:lvlJc w:val="right"/>
      <w:pPr>
        <w:ind w:left="4320" w:hanging="180"/>
      </w:pPr>
    </w:lvl>
    <w:lvl w:ilvl="6" w:tplc="26751897" w:tentative="1">
      <w:start w:val="1"/>
      <w:numFmt w:val="decimal"/>
      <w:lvlText w:val="%7."/>
      <w:lvlJc w:val="left"/>
      <w:pPr>
        <w:ind w:left="5040" w:hanging="360"/>
      </w:pPr>
    </w:lvl>
    <w:lvl w:ilvl="7" w:tplc="26751897" w:tentative="1">
      <w:start w:val="1"/>
      <w:numFmt w:val="lowerLetter"/>
      <w:lvlText w:val="%8."/>
      <w:lvlJc w:val="left"/>
      <w:pPr>
        <w:ind w:left="5760" w:hanging="360"/>
      </w:pPr>
    </w:lvl>
    <w:lvl w:ilvl="8" w:tplc="26751897" w:tentative="1">
      <w:start w:val="1"/>
      <w:numFmt w:val="lowerRoman"/>
      <w:lvlText w:val="%9."/>
      <w:lvlJc w:val="right"/>
      <w:pPr>
        <w:ind w:left="6480" w:hanging="180"/>
      </w:pPr>
    </w:lvl>
  </w:abstractNum>
  <w:abstractNum w:abstractNumId="31600">
    <w:multiLevelType w:val="hybridMultilevel"/>
    <w:lvl w:ilvl="0" w:tplc="830737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600">
    <w:abstractNumId w:val="31600"/>
  </w:num>
  <w:num w:numId="31601">
    <w:abstractNumId w:val="316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1191628" Type="http://schemas.openxmlformats.org/officeDocument/2006/relationships/comments" Target="comments.xml"/><Relationship Id="rId144809823" Type="http://schemas.microsoft.com/office/2011/relationships/commentsExtended" Target="commentsExtended.xml"/><Relationship Id="rId59812387" Type="http://schemas.openxmlformats.org/officeDocument/2006/relationships/image" Target="media/imgrId59812387.jpg"/><Relationship Id="rId6470616d1ddeddd2d" Type="http://schemas.openxmlformats.org/officeDocument/2006/relationships/hyperlink" Target="https://iservice.lombardini.it/jsp/Template2/manuale.jsp?id=259&amp;parent=1527" TargetMode="External"/><Relationship Id="rId7980616d1ddedddc5" Type="http://schemas.openxmlformats.org/officeDocument/2006/relationships/hyperlink" Target="https://iservice.lombardini.it/jsp/Template2/manuale.jsp?id=645&amp;parent=1527" TargetMode="External"/><Relationship Id="rId2587616d1ddede947" Type="http://schemas.openxmlformats.org/officeDocument/2006/relationships/hyperlink" Target="https://iservice.lombardini.it/jsp/Template2/manuale.jsp?id=715&amp;parent=1527" TargetMode="External"/><Relationship Id="rId7301616d1ddedea34" Type="http://schemas.openxmlformats.org/officeDocument/2006/relationships/hyperlink" Target="https://iservice.lombardini.it/jsp/Template2/manuale.jsp?id=715&amp;parent=1527" TargetMode="External"/><Relationship Id="rId8577616d1ddedf117" Type="http://schemas.openxmlformats.org/officeDocument/2006/relationships/hyperlink" Target="https://iservice.lombardini.it/jsp/Template2/manuale.jsp?id=282&amp;parent=1527" TargetMode="External"/><Relationship Id="rId1166616d1ddfe2a15" Type="http://schemas.openxmlformats.org/officeDocument/2006/relationships/hyperlink" Target="https://iservice.lombardini.it/jsp/Template2/manuale.jsp?id=704&amp;parent=1527" TargetMode="External"/><Relationship Id="rId6318616d1ddf103e3" Type="http://schemas.openxmlformats.org/officeDocument/2006/relationships/image" Target="media/imgrId6318616d1ddf103e3.jpg"/><Relationship Id="rId4905616d1ddf24ba4" Type="http://schemas.openxmlformats.org/officeDocument/2006/relationships/image" Target="media/imgrId4905616d1ddf24ba4.jpg"/><Relationship Id="rId6790616d1ddf3fff9" Type="http://schemas.openxmlformats.org/officeDocument/2006/relationships/image" Target="media/imgrId6790616d1ddf3fff9.jpg"/><Relationship Id="rId6011616d1ddf54556" Type="http://schemas.openxmlformats.org/officeDocument/2006/relationships/image" Target="media/imgrId6011616d1ddf54556.gif"/><Relationship Id="rId3186616d1ddf66e83" Type="http://schemas.openxmlformats.org/officeDocument/2006/relationships/image" Target="media/imgrId3186616d1ddf66e83.gif"/><Relationship Id="rId3239616d1ddf76ea9" Type="http://schemas.openxmlformats.org/officeDocument/2006/relationships/image" Target="media/imgrId3239616d1ddf76ea9.gif"/><Relationship Id="rId9804616d1ddf87640" Type="http://schemas.openxmlformats.org/officeDocument/2006/relationships/image" Target="media/imgrId9804616d1ddf87640.gif"/><Relationship Id="rId6016616d1ddf9f82e" Type="http://schemas.openxmlformats.org/officeDocument/2006/relationships/image" Target="media/imgrId6016616d1ddf9f82e.jpg"/><Relationship Id="rId8587616d1ddfb42d2" Type="http://schemas.openxmlformats.org/officeDocument/2006/relationships/image" Target="media/imgrId8587616d1ddfb42d2.jpg"/><Relationship Id="rId5200616d1ddfcfe10" Type="http://schemas.openxmlformats.org/officeDocument/2006/relationships/image" Target="media/imgrId5200616d1ddfcfe10.jpg"/><Relationship Id="rId9805616d1ddfe254c" Type="http://schemas.openxmlformats.org/officeDocument/2006/relationships/image" Target="media/imgrId9805616d1ddfe254c.jpg"/><Relationship Id="rId4683616d1de00c6e0" Type="http://schemas.openxmlformats.org/officeDocument/2006/relationships/image" Target="media/imgrId4683616d1de00c6e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812387" Type="http://schemas.openxmlformats.org/officeDocument/2006/relationships/image" Target="media/imgrId598123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812387" Type="http://schemas.openxmlformats.org/officeDocument/2006/relationships/image" Target="media/imgrId598123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812387" Type="http://schemas.openxmlformats.org/officeDocument/2006/relationships/image" Target="media/imgrId598123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812387" Type="http://schemas.openxmlformats.org/officeDocument/2006/relationships/image" Target="media/imgrId598123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812387" Type="http://schemas.openxmlformats.org/officeDocument/2006/relationships/image" Target="media/imgrId598123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812387" Type="http://schemas.openxmlformats.org/officeDocument/2006/relationships/image" Target="media/imgrId598123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