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Assembly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3404 TCR-SCR Workshop Manual (Rev. 10.4)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726714418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236383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4863600" w:name="ctxt"/>
    <w:bookmarkEnd w:id="44863600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Assembly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 on engine configuration</w:t>
      </w:r>
    </w:p>
    <w:p>
      <w:pPr>
        <w:numPr>
          <w:ilvl w:val="0"/>
          <w:numId w:val="254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this chapter, the engine is represented as </w:t>
      </w:r>
      <w:r>
        <w:rPr>
          <w:b/>
          <w:bCs/>
          <w:color w:val="00274C"/>
          <w:sz w:val="20"/>
          <w:szCs w:val="20"/>
          <w:u w:val="none"/>
        </w:rPr>
        <w:t xml:space="preserve">"BASE CONFIGURATION"</w:t>
      </w:r>
      <w:r>
        <w:rPr>
          <w:color w:val="00274C"/>
          <w:sz w:val="20"/>
          <w:szCs w:val="20"/>
          <w:u w:val="none"/>
        </w:rPr>
        <w:t xml:space="preserve"> (refer to </w:t>
      </w:r>
      <w:hyperlink r:id="rId67936a849a16b46f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 1.4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</w:t>
      </w:r>
      <w:r>
        <w:rPr>
          <w:color w:val="00274C"/>
          <w:sz w:val="20"/>
          <w:szCs w:val="20"/>
          <w:u w:val="none"/>
        </w:rPr>
        <w:t xml:space="preserve"> </w:t>
      </w:r>
      <w:hyperlink r:id="rId67796a849a16b4926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1.5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254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For the assembly of components not described in this chapter refer to </w:t>
      </w:r>
      <w:hyperlink r:id="rId23166a849a16b4cb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54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following are the components described in </w:t>
      </w:r>
      <w:hyperlink r:id="rId95956a849a16b5054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58126a849a16b54e3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(reaplacement)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11.2 </w:t>
      </w:r>
      <w:hyperlink r:id="rId77206a849a16b56c7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Idler gear (for III/IV PTO)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11.3 </w:t>
      </w:r>
      <w:hyperlink r:id="rId31916a849a16b58a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III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11.4 </w:t>
      </w:r>
      <w:hyperlink r:id="rId15766a849a16b5b4c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IV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11.5 </w:t>
      </w:r>
      <w:hyperlink r:id="rId59126a849a16b5d6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Balancer shafts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6 </w:t>
      </w:r>
      <w:hyperlink r:id="rId56306a849a16b61ef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ETB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recommendations</w:t>
      </w:r>
    </w:p>
    <w:p>
      <w:pPr>
        <w:numPr>
          <w:ilvl w:val="0"/>
          <w:numId w:val="254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the intervention methods have been selected, tested and approved by the manufacturer's technicians.</w:t>
      </w:r>
    </w:p>
    <w:p>
      <w:pPr>
        <w:numPr>
          <w:ilvl w:val="0"/>
          <w:numId w:val="254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the installation procedures for the assemblies and/ or individual components which have already been checked, overhauled or possibly replaced with original spare parts.</w:t>
      </w:r>
    </w:p>
    <w:p>
      <w:pPr>
        <w:numPr>
          <w:ilvl w:val="0"/>
          <w:numId w:val="254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during assembly operations is indicated and identified in </w:t>
      </w:r>
      <w:hyperlink r:id="rId71696a849a16b6d42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 13.1</w:t>
        </w:r>
      </w:hyperlink>
      <w:r>
        <w:rPr>
          <w:color w:val="00274C"/>
          <w:sz w:val="20"/>
          <w:szCs w:val="20"/>
          <w:u w:val="none"/>
        </w:rPr>
        <w:t xml:space="preserve"> , hereinafter in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  <w:r>
        <w:rPr>
          <w:color w:val="00274C"/>
          <w:sz w:val="20"/>
          <w:szCs w:val="20"/>
          <w:u w:val="none"/>
        </w:rPr>
        <w:t xml:space="preserve"> an example of a special tool ( </w:t>
      </w:r>
      <w:hyperlink r:id="rId29326a849a16b709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SPECIAL TOOLS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"ST" Code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Picture /draw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PART NUMBER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18086304" name="name74406a849a16c1635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76296a849a16c16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Six nicks Key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87314085" name="name37766a849a16c6011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41386a849a16c600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254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operations, read </w:t>
      </w:r>
      <w:hyperlink r:id="rId94726a849a16c67d5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54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 easily locate specific topics, the reader should refer to the </w:t>
      </w:r>
      <w:r>
        <w:rPr>
          <w:b/>
          <w:bCs/>
          <w:color w:val="00274C"/>
          <w:sz w:val="20"/>
          <w:szCs w:val="20"/>
          <w:u w:val="none"/>
        </w:rPr>
        <w:t xml:space="preserve">analytical index</w:t>
      </w:r>
      <w:r>
        <w:rPr>
          <w:color w:val="00274C"/>
          <w:sz w:val="20"/>
          <w:szCs w:val="20"/>
          <w:u w:val="none"/>
        </w:rPr>
        <w:t xml:space="preserve"> or </w:t>
      </w:r>
      <w:r>
        <w:rPr>
          <w:b/>
          <w:bCs/>
          <w:color w:val="00274C"/>
          <w:sz w:val="20"/>
          <w:szCs w:val="20"/>
          <w:u w:val="none"/>
        </w:rPr>
        <w:t xml:space="preserve">chapter index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54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check that:
</w:t>
      </w:r>
    </w:p>
    <w:p>
      <w:pPr>
        <w:numPr>
          <w:ilvl w:val="1"/>
          <w:numId w:val="254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components, the assemblies, the coupling surfaces of the parts are washed, clean and thoroughly dried;</w:t>
      </w:r>
    </w:p>
    <w:p>
      <w:pPr>
        <w:numPr>
          <w:ilvl w:val="1"/>
          <w:numId w:val="254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coupling surfaces are undamaged;</w:t>
      </w:r>
    </w:p>
    <w:p>
      <w:pPr>
        <w:numPr>
          <w:ilvl w:val="1"/>
          <w:numId w:val="254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equipment and tools are ready so that all work can be carried out correctly and safely;</w:t>
      </w:r>
    </w:p>
    <w:p>
      <w:pPr>
        <w:numPr>
          <w:ilvl w:val="1"/>
          <w:numId w:val="254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ensure that the working environment is safe.</w:t>
      </w:r>
    </w:p>
    <w:p>
      <w:pPr>
        <w:numPr>
          <w:ilvl w:val="0"/>
          <w:numId w:val="254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must:
</w:t>
      </w:r>
    </w:p>
    <w:p>
      <w:pPr>
        <w:numPr>
          <w:ilvl w:val="1"/>
          <w:numId w:val="254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carry out the procedures smoothly and safely. It is thus recommended to install the engine on a special rotating stand used when servicing engines to ensure the safety of the operator and the other individuals involved;</w:t>
      </w:r>
    </w:p>
    <w:p>
      <w:pPr>
        <w:numPr>
          <w:ilvl w:val="1"/>
          <w:numId w:val="254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tighten the assemblies and / or components in a criss-cross or alternating pattern, initially with a value lower than that preset, and then subsequently, with the tightening torque specified in the procedure;</w:t>
      </w:r>
    </w:p>
    <w:p>
      <w:pPr>
        <w:numPr>
          <w:ilvl w:val="1"/>
          <w:numId w:val="254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all seal gaskets after each assembly for all components on which they are provided.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Crankshaft bushings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669879" name="name78496a849a16cd6b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596a849a16cd6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procedure in </w:t>
            </w:r>
            <w:hyperlink r:id="rId63026a849a16cdeb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8.2.1 and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before proceeding with assembly.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  half-bearings are made of special material. Therefore, they must be replaced every time they are assembled to prevent seizures.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upper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80556" name="name75746a849a16d4df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7216a849a16d4d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the half-bearings are fitted, check that the lubrication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correspond with the crankcase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lower and upper half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CANNOT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 singularly replaced, and both halves must be replaced together.</w:t>
            </w:r>
          </w:p>
          <w:p>
            <w:pPr>
              <w:numPr>
                <w:ilvl w:val="0"/>
                <w:numId w:val="2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804361" name="name69956a849a16e2b51" descr="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.jpg"/>
                          <pic:cNvPicPr/>
                        </pic:nvPicPr>
                        <pic:blipFill>
                          <a:blip r:embed="rId25506a849a16e2b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</w:t>
            </w: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4692761" name="name52896a849a16edee1" descr="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.jpg"/>
                          <pic:cNvPicPr/>
                        </pic:nvPicPr>
                        <pic:blipFill>
                          <a:blip r:embed="rId98196a849a16ede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Tappets</w:t>
            </w:r>
          </w:p>
          <w:p/>
          <w:p/>
          <w:p>
            <w:pPr>
              <w:numPr>
                <w:ilvl w:val="0"/>
                <w:numId w:val="2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2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1825355" name="name81936a849a1704383" descr="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.jpg"/>
                          <pic:cNvPicPr/>
                        </pic:nvPicPr>
                        <pic:blipFill>
                          <a:blip r:embed="rId22456a849a17043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Oil spray nozzles</w:t>
            </w:r>
          </w:p>
          <w:p/>
          <w:p/>
          <w:p>
            <w:pPr>
              <w:numPr>
                <w:ilvl w:val="0"/>
                <w:numId w:val="2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screwing the screw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spray nozzles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correctly in their seat, as shown in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the capscrews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7254302" name="name15036a849a170fa4a" descr="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.jpg"/>
                          <pic:cNvPicPr/>
                        </pic:nvPicPr>
                        <pic:blipFill>
                          <a:blip r:embed="rId47846a849a170fa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Crankshaft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148314" name="name40006a849a1712a5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3636a849a1712a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27136a849a171324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 and 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mounted correctly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main journal and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oil.</w:t>
            </w:r>
          </w:p>
          <w:p>
            <w:pPr>
              <w:numPr>
                <w:ilvl w:val="0"/>
                <w:numId w:val="2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its seat on the upper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between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6248326" name="name84366a849a171f9a0" descr="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.jpg"/>
                          <pic:cNvPicPr/>
                        </pic:nvPicPr>
                        <pic:blipFill>
                          <a:blip r:embed="rId74766a849a171f9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Lower semi-crankcase</w:t>
            </w:r>
          </w:p>
          <w:p/>
          <w:p/>
          <w:p>
            <w:pPr>
              <w:numPr>
                <w:ilvl w:val="0"/>
                <w:numId w:val="25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coupling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dirt and grit.</w:t>
            </w:r>
          </w:p>
          <w:p>
            <w:pPr>
              <w:numPr>
                <w:ilvl w:val="0"/>
                <w:numId w:val="25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Spread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approx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1,5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crankshaft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being careful not to block the oil feed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return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5387767" name="name28456a849a172a365" descr="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.jpg"/>
                          <pic:cNvPicPr/>
                        </pic:nvPicPr>
                        <pic:blipFill>
                          <a:blip r:embed="rId25926a849a172a3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mounted correctly on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applying two drops of grease to keep them in their seat.</w:t>
            </w:r>
          </w:p>
          <w:p>
            <w:pPr>
              <w:numPr>
                <w:ilvl w:val="0"/>
                <w:numId w:val="25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Join the two crankshaft halves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guide pins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00"/>
              </w:rPr>
              <w:drawing>
                <wp:inline distT="0" distB="0" distL="0" distR="0">
                  <wp:extent cx="5544000" cy="3808800"/>
                  <wp:effectExtent b="0" l="0" r="0" t="0"/>
                  <wp:docPr id="40144705" name="name43656a849a173b9cc" descr="9.7_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_9.8.jpg"/>
                          <pic:cNvPicPr/>
                        </pic:nvPicPr>
                        <pic:blipFill>
                          <a:blip r:embed="rId98796a849a173b9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380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9.7 -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ig 9.8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45"/>
              </w:rPr>
              <w:drawing>
                <wp:inline distT="0" distB="0" distL="0" distR="0">
                  <wp:extent cx="2232000" cy="3124800"/>
                  <wp:effectExtent b="0" l="0" r="0" t="0"/>
                  <wp:docPr id="82364264" name="name95956a849a17477eb" descr="9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.jpg"/>
                          <pic:cNvPicPr/>
                        </pic:nvPicPr>
                        <pic:blipFill>
                          <a:blip r:embed="rId21226a849a17477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9.9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90"/>
              </w:rPr>
              <w:drawing>
                <wp:inline distT="0" distB="0" distL="0" distR="0">
                  <wp:extent cx="2232000" cy="3124800"/>
                  <wp:effectExtent b="0" l="0" r="0" t="0"/>
                  <wp:docPr id="40452175" name="name24696a849a17530ee" descr="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0.jpg"/>
                          <pic:cNvPicPr/>
                        </pic:nvPicPr>
                        <pic:blipFill>
                          <a:blip r:embed="rId96016a849a17530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9.2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SCREWS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J - Torx M14x1,5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60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K - Torx M10x1.25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30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J - Torx M14x1,5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45°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J - Torx M14x1,5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45°</w:t>
                  </w:r>
                </w:p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902264" name="name10666a849a175aff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016a849a175af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also may cause damage to persons and property.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cycles, tightening, and subsequent rotation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2"/>
                <w:numId w:val="25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"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 AS COMPOUND 40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" on the threads and under the head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them until their stop.</w:t>
            </w:r>
          </w:p>
          <w:p>
            <w:pPr>
              <w:numPr>
                <w:ilvl w:val="2"/>
                <w:numId w:val="25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sequence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tightening torque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2"/>
                <w:numId w:val="25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</w:t>
            </w:r>
          </w:p>
          <w:p>
            <w:pPr>
              <w:numPr>
                <w:ilvl w:val="2"/>
                <w:numId w:val="25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14726a849a175e0a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ST_47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3764769" name="name66876a849a17680bb" descr="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1.jpg"/>
                          <pic:cNvPicPr/>
                        </pic:nvPicPr>
                        <pic:blipFill>
                          <a:blip r:embed="rId84246a849a17680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9.11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Camshaft</w:t>
            </w:r>
          </w:p>
          <w:p/>
          <w:p/>
          <w:p>
            <w:pPr>
              <w:numPr>
                <w:ilvl w:val="0"/>
                <w:numId w:val="25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reference with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Fully 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cams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all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25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the way into its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all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878989" name="name55066a849a17837c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7406a849a17837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comply with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causes engine malfunction and serious damage.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  7. 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3342431" name="name52096a849a178dd9c" descr="9.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2.jpg"/>
                          <pic:cNvPicPr/>
                        </pic:nvPicPr>
                        <pic:blipFill>
                          <a:blip r:embed="rId29926a849a178d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9.12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4269897" name="name31046a849a1799f42" descr="9.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3.jpg"/>
                          <pic:cNvPicPr/>
                        </pic:nvPicPr>
                        <pic:blipFill>
                          <a:blip r:embed="rId66106a849a1799f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Piston rings</w:t>
            </w:r>
          </w:p>
          <w:p/>
          <w:p/>
          <w:p>
            <w:pPr>
              <w:numPr>
                <w:ilvl w:val="0"/>
                <w:numId w:val="25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60026a849a179a6d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scraper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2°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1°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71736a849a179b91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segment openings with a 120° angle between them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use the segment opening with the pin hole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2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piston rings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25700018" name="name61756a849a17a4eac" descr="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4.jpg"/>
                          <pic:cNvPicPr/>
                        </pic:nvPicPr>
                        <pic:blipFill>
                          <a:blip r:embed="rId90776a849a17a4e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9.14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9193756" name="name13806a849a17aefa6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87856a849a17aef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Piston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514871" name="name42946a849a17b71d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656a849a17b71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to the assembly of the piston and connecting rod, carry out the checks described in </w:t>
            </w:r>
            <w:hyperlink r:id="rId86726a849a17b7ca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Mate components respecting references at </w:t>
            </w:r>
            <w:hyperlink r:id="rId21176a849a17b83b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connecting rod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align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connecting rod and piston unit.</w:t>
            </w:r>
          </w:p>
          <w:p>
            <w:pPr>
              <w:numPr>
                <w:ilvl w:val="0"/>
                <w:numId w:val="25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lock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042222" name="name61836a849a17c2ff2" descr="9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6.jpg"/>
                          <pic:cNvPicPr/>
                        </pic:nvPicPr>
                        <pic:blipFill>
                          <a:blip r:embed="rId40346a849a17c2f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9.16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5598342" name="name93396a849a17cebf1" descr="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7.jpg"/>
                          <pic:cNvPicPr/>
                        </pic:nvPicPr>
                        <pic:blipFill>
                          <a:blip r:embed="rId81916a849a17ceb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9.17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 Piston and connecting rod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5255718" name="name54406a849a17d51a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676a849a17d51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piston and connecting rod assemblies, execute the controls described in </w:t>
            </w:r>
            <w:hyperlink r:id="rId65996a849a17d590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 TDC position of the affected cylinder.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5523249" name="name76076a849a17dd9fe" descr="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8.jpg"/>
                          <pic:cNvPicPr/>
                        </pic:nvPicPr>
                        <pic:blipFill>
                          <a:blip r:embed="rId32396a849a17dd9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and lubricate it thoroughly.</w:t>
            </w:r>
          </w:p>
          <w:p>
            <w:pPr>
              <w:numPr>
                <w:ilvl w:val="0"/>
                <w:numId w:val="25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the piston ring compression pliers, insert the piston inside the cylinder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around 10mm (height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912850" name="name51656a849a17e446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466a849a17e44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you are at the stage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assembled with notch K1 on the side of the skirt facing oil spray nozzles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/>
          <w:p/>
          <w:p>
            <w:pPr>
              <w:numPr>
                <w:ilvl w:val="0"/>
                <w:numId w:val="25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counter-clockwise with respect to its correct assembly position (Fig. 9.20 -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Doing this prevents the impact between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sprayer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3785335" name="name24166a849a17f0ce7" descr="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9.jpg"/>
                          <pic:cNvPicPr/>
                        </pic:nvPicPr>
                        <pic:blipFill>
                          <a:blip r:embed="rId97906a849a17f0c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9.19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6520595" name="name40446a849a1808127" descr="9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0.jpg"/>
                          <pic:cNvPicPr/>
                        </pic:nvPicPr>
                        <pic:blipFill>
                          <a:blip r:embed="rId63436a849a1808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9.20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7520771" name="name13966a849a18135ef" descr="9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1.jpg"/>
                          <pic:cNvPicPr/>
                        </pic:nvPicPr>
                        <pic:blipFill>
                          <a:blip r:embed="rId24996a849a18135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9.21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7589881" name="name57546a849a181fb66" descr="9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2.jpg"/>
                          <pic:cNvPicPr/>
                        </pic:nvPicPr>
                        <pic:blipFill>
                          <a:blip r:embed="rId84286a849a181fb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t xml:space="preserve">Fig 9.22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683289" name="name24216a849a182583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516a849a18258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Leave the ring compressor assembled on the piston.</w:t>
            </w:r>
          </w:p>
          <w:p/>
          <w:p/>
          <w:p>
            <w:pPr>
              <w:numPr>
                <w:ilvl w:val="0"/>
                <w:numId w:val="25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without introducing the segments in the cylinder, rotate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 clockwise direction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– correct assembly position).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94"/>
              </w:rPr>
              <w:drawing>
                <wp:inline distT="0" distB="0" distL="0" distR="0">
                  <wp:extent cx="2880000" cy="1281600"/>
                  <wp:effectExtent b="0" l="0" r="0" t="0"/>
                  <wp:docPr id="14661077" name="name40306a849a182e821" descr="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3.jpg"/>
                          <pic:cNvPicPr/>
                        </pic:nvPicPr>
                        <pic:blipFill>
                          <a:blip r:embed="rId15086a849a182e8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2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9.23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by centering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connecting rod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 BDC position of the affected cylinder.</w:t>
            </w:r>
          </w:p>
          <w:p>
            <w:pPr>
              <w:numPr>
                <w:ilvl w:val="0"/>
                <w:numId w:val="2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by centering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the crankcase on support to assemble the con rod capp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on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972285" name="name55936a849a18349c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1586a849a18349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break levels of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coincide perfectly onto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screwing on and tightening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marks made at disassembly ( </w:t>
            </w:r>
            <w:hyperlink r:id="rId64326a849a1835a8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7.15.2</w:t>
              </w:r>
              <w:r>
                <w:rPr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 and </w:t>
              </w:r>
              <w:r>
                <w:rPr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"Molyslip AS COMPOUND 40" on the threads and under the head of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them until their stop.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0292290" name="name45496a849a183c5f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6356a849a183c5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/>
          <w:p/>
          <w:p>
            <w:pPr>
              <w:numPr>
                <w:ilvl w:val="0"/>
                <w:numId w:val="25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alternately, strictly following the tightening torques indicated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the operations from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each cylinder.</w:t>
            </w:r>
          </w:p>
          <w:p>
            <w:pPr>
              <w:numPr>
                <w:ilvl w:val="0"/>
                <w:numId w:val="25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rods have axial play and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the check carried out at point 16, position the shaft M with the first cylinder to TDC.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5818303" name="name69926a849a1849551" descr="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4.jpg"/>
                          <pic:cNvPicPr/>
                        </pic:nvPicPr>
                        <pic:blipFill>
                          <a:blip r:embed="rId18166a849a18495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9.24</w:t>
            </w: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6059917" name="name72446a849a185466e" descr="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5.jpg"/>
                          <pic:cNvPicPr/>
                        </pic:nvPicPr>
                        <pic:blipFill>
                          <a:blip r:embed="rId26356a849a18546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9.25</w:t>
            </w: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6113379" name="name80446a849a185fa07" descr="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6.jpg"/>
                          <pic:cNvPicPr/>
                        </pic:nvPicPr>
                        <pic:blipFill>
                          <a:blip r:embed="rId31856a849a185fa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9.26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9.3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  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SCREWS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28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30°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30°</w:t>
                  </w:r>
                </w:p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65396a849a1861bc1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https://www.youtube.com/embed/V4aXYc_0x8U?showinfo=0&amp;rel=0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Oil drain pipe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239577" name="name49776a849a186645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6286a849a18664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5144784" name="name45126a849a18732fc" descr="9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7.jpg"/>
                          <pic:cNvPicPr/>
                        </pic:nvPicPr>
                        <pic:blipFill>
                          <a:blip r:embed="rId20216a849a18732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 Oil suction pipe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3595362" name="name72216a849a18794c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136a849a18794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fitting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7932198" name="name92606a849a18856eb" descr="9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8.jpg"/>
                          <pic:cNvPicPr/>
                        </pic:nvPicPr>
                        <pic:blipFill>
                          <a:blip r:embed="rId71516a849a18856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Oil Sump</w:t>
            </w:r>
          </w:p>
          <w:p/>
          <w:p/>
          <w:p>
            <w:pPr>
              <w:numPr>
                <w:ilvl w:val="0"/>
                <w:numId w:val="25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clean.</w:t>
            </w:r>
          </w:p>
          <w:p>
            <w:pPr>
              <w:numPr>
                <w:ilvl w:val="0"/>
                <w:numId w:val="25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5600269" name="name45976a849a1891b97" descr="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9.jpg"/>
                          <pic:cNvPicPr/>
                        </pic:nvPicPr>
                        <pic:blipFill>
                          <a:blip r:embed="rId11996a849a1891b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1"/>
                <w:numId w:val="25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line with the fastening holes (use the aid of tool  </w:t>
            </w:r>
            <w:hyperlink r:id="rId16826a849a189250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2492533" name="name88056a849a189d014" descr="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0.jpg"/>
                          <pic:cNvPicPr/>
                        </pic:nvPicPr>
                        <pic:blipFill>
                          <a:blip r:embed="rId70786a849a189d0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94177" name="name22996a849a18a365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1776a849a18a36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strictly following the sequence and tightening torque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tightening of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loosen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re-tighten it to the torque value specified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step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9209529" name="name36026a849a18afffc" descr="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1.jpg"/>
                          <pic:cNvPicPr/>
                        </pic:nvPicPr>
                        <pic:blipFill>
                          <a:blip r:embed="rId92016a849a18aff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9.31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Valve stem gasket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7305519" name="name41376a849a18b677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226a849a18b67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53766a849a18b6eb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every assembly.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inside.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hyperlink r:id="rId54966a849a18b7d6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550430" name="name17236a849a18c363a" descr="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2.jpg"/>
                          <pic:cNvPicPr/>
                        </pic:nvPicPr>
                        <pic:blipFill>
                          <a:blip r:embed="rId62206a849a18c36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Electronic injector sleeves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32104951" name="name20736a849a18c9d84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9586a849a18c9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25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seats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convex side facing upward at the base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carefully screw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not protrude above the surface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0132245" name="name45766a849a18d5f12" descr="9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3.jpg"/>
                          <pic:cNvPicPr/>
                        </pic:nvPicPr>
                        <pic:blipFill>
                          <a:blip r:embed="rId88516a849a18d5f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9.5.3 Electronic injectors projection</w:t>
            </w:r>
          </w:p>
          <w:p/>
          <w:p/>
          <w:p>
            <w:pPr>
              <w:numPr>
                <w:ilvl w:val="0"/>
                <w:numId w:val="25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93786a849a18d693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6.1.4.</w:t>
              </w:r>
            </w:hyperlink>
          </w:p>
          <w:p>
            <w:pPr>
              <w:numPr>
                <w:ilvl w:val="0"/>
                <w:numId w:val="25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93886a849a18d6f6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6.1.5.</w:t>
              </w:r>
            </w:hyperlink>
          </w:p>
          <w:p>
            <w:pPr>
              <w:numPr>
                <w:ilvl w:val="0"/>
                <w:numId w:val="25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using </w:t>
            </w:r>
            <w:hyperlink r:id="rId81876a849a18d728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9.35)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projection of the injector, which must range between 1.68 ÷ 2.42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the value detected does not correspond,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different thickness.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90"/>
              </w:rPr>
              <w:drawing>
                <wp:inline distT="0" distB="0" distL="0" distR="0">
                  <wp:extent cx="2232000" cy="3117600"/>
                  <wp:effectExtent b="0" l="0" r="0" t="0"/>
                  <wp:docPr id="65838222" name="name51006a849a18e253a" descr="9.34_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4_9.35.jpg"/>
                          <pic:cNvPicPr/>
                        </pic:nvPicPr>
                        <pic:blipFill>
                          <a:blip r:embed="rId79956a849a18e25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1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9.34 - Fig. 9.35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9.5.4 Valves</w:t>
            </w:r>
          </w:p>
          <w:p/>
          <w:p/>
          <w:p>
            <w:pPr>
              <w:numPr>
                <w:ilvl w:val="0"/>
                <w:numId w:val="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Pre-lubricate and insert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taking care to fit them in the original positions as per the reference marks made in </w:t>
            </w:r>
            <w:hyperlink r:id="rId77706a849a18e304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7.12.4.1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centering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25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85136a849a18e3fd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securing the rocker arm cover.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fitted.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74176a849a18e496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>
            <w:pPr>
              <w:numPr>
                <w:ilvl w:val="0"/>
                <w:numId w:val="25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58606a849a18e4fb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disks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insert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mounted on the valve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release the tool </w:t>
            </w:r>
            <w:hyperlink r:id="rId67696a849a18e5c8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all the steps for the relevant valves and remove the tool </w:t>
            </w:r>
            <w:hyperlink r:id="rId58476a849a18e618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788383" name="name61316a849a18f0c95" descr="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6.jpg"/>
                          <pic:cNvPicPr/>
                        </pic:nvPicPr>
                        <pic:blipFill>
                          <a:blip r:embed="rId57926a849a18f0c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2187489" name="name19686a849a19043df" descr="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7.jpg"/>
                          <pic:cNvPicPr/>
                        </pic:nvPicPr>
                        <pic:blipFill>
                          <a:blip r:embed="rId74636a849a19043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9.37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12000"/>
                  <wp:effectExtent b="0" l="0" r="0" t="0"/>
                  <wp:docPr id="45857196" name="name49546a849a1910c4f" descr="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8.jpg"/>
                          <pic:cNvPicPr/>
                        </pic:nvPicPr>
                        <pic:blipFill>
                          <a:blip r:embed="rId29006a849a1910c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9.5.5 Cylinder head</w:t>
            </w:r>
          </w:p>
          <w:p/>
          <w:p/>
          <w:p>
            <w:pPr>
              <w:numPr>
                <w:ilvl w:val="0"/>
                <w:numId w:val="25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Fix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the TDC.</w:t>
            </w:r>
          </w:p>
          <w:p>
            <w:pPr>
              <w:numPr>
                <w:ilvl w:val="0"/>
                <w:numId w:val="25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33446a849a1911f3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surface of the head and measure the piston protrusion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head level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diametrically opposed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the operation for all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take note of the highest average value, determining valu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S (Tab. 9.4)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9.42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Hole number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9853702" name="name63296a849a1916f55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74796a849a1916f5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97077234" name="name53246a849a191a948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78006a849a191a94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83603587" name="name12736a849a191e4ab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59406a849a191e4a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25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Based on the value detected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select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9.4 (Fig. 9.41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crankcase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free of dirt and grit.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741032" name="name53446a849a192567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2506a849a19256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head gasket must be replaced for each assembly.</w:t>
            </w:r>
          </w:p>
          <w:p/>
          <w:p/>
          <w:p/>
          <w:p/>
          <w:p>
            <w:pPr>
              <w:numPr>
                <w:ilvl w:val="0"/>
                <w:numId w:val="25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9052055" name="name48366a849a192db3c" descr="9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9.jpg"/>
                          <pic:cNvPicPr/>
                        </pic:nvPicPr>
                        <pic:blipFill>
                          <a:blip r:embed="rId43436a849a192db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9.39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9809895" name="name70536a849a1935c99" descr="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0.jpg"/>
                          <pic:cNvPicPr/>
                        </pic:nvPicPr>
                        <pic:blipFill>
                          <a:blip r:embed="rId85416a849a1935c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9.40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2390872" name="name81736a849a1941211" descr="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1.jpg"/>
                          <pic:cNvPicPr/>
                        </pic:nvPicPr>
                        <pic:blipFill>
                          <a:blip r:embed="rId58086a849a19412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impurities.</w:t>
            </w:r>
          </w:p>
          <w:p>
            <w:pPr>
              <w:numPr>
                <w:ilvl w:val="0"/>
                <w:numId w:val="25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687178" name="name11566a849a194d8b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0976a849a194d8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Modified component, see service letter 710009.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also may cause damage to persons and property.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cycles, tightening, and subsequent rotation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5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sequence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tightening torque and pauses between cycles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5285389" name="name16316a849a195bced" descr="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2.jpg"/>
                          <pic:cNvPicPr/>
                        </pic:nvPicPr>
                        <pic:blipFill>
                          <a:blip r:embed="rId57996a849a195bc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9.5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PAUSE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75 Nm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3min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3min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3min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---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0543786" name="name62706a849a1967f1c" descr="9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3.jpg"/>
                          <pic:cNvPicPr/>
                        </pic:nvPicPr>
                        <pic:blipFill>
                          <a:blip r:embed="rId52656a849a1967f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0000"/>
                <w:position w:val="0"/>
                <w:sz w:val="20"/>
                <w:szCs w:val="20"/>
                <w:u w:val="none"/>
              </w:rPr>
              <w:br/>
              <w:t xml:space="preserve">Fig 9.43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9.5.6 Rods and valve bridges</w:t>
            </w:r>
          </w:p>
          <w:p/>
          <w:p/>
          <w:p>
            <w:pPr>
              <w:numPr>
                <w:ilvl w:val="0"/>
                <w:numId w:val="25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rocker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niches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8229337" name="name74696a849a1973b6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986a849a1973b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Properly centre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spherical housing of the camshaft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valve bridge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pairs of discharge and suction valves.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68037907" name="name83476a849a197ed13" descr="9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4.jpg"/>
                          <pic:cNvPicPr/>
                        </pic:nvPicPr>
                        <pic:blipFill>
                          <a:blip r:embed="rId26096a849a197e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0000"/>
                <w:position w:val="0"/>
                <w:sz w:val="20"/>
                <w:szCs w:val="20"/>
                <w:u w:val="none"/>
              </w:rPr>
              <w:br/>
              <w:t xml:space="preserve">Fig 9.44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4"/>
              </w:rPr>
              <w:drawing>
                <wp:inline distT="0" distB="0" distL="0" distR="0">
                  <wp:extent cx="2232000" cy="1490400"/>
                  <wp:effectExtent b="0" l="0" r="0" t="0"/>
                  <wp:docPr id="39056526" name="name19296a849a19895a0" descr="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5.jpg"/>
                          <pic:cNvPicPr/>
                        </pic:nvPicPr>
                        <pic:blipFill>
                          <a:blip r:embed="rId40396a849a19895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br/>
              <w:t xml:space="preserve">Fig 9.45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9.5.7 Rocker arms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2740075" name="name89816a849a199074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7746a849a19907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shorter than the suction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support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upwards and insert the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in sequence the suction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all the rocker arms.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contains taper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must be assembled in correspondence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cylinder n° 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all the components inserted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ensures that the supports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kept in place.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4527140" name="name58626a849a199c6e0" descr="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6.jpg"/>
                          <pic:cNvPicPr/>
                        </pic:nvPicPr>
                        <pic:blipFill>
                          <a:blip r:embed="rId43916a849a199c6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0000"/>
                <w:position w:val="0"/>
                <w:sz w:val="20"/>
                <w:szCs w:val="20"/>
                <w:u w:val="none"/>
              </w:rPr>
              <w:br/>
              <w:t xml:space="preserve">Fig 9.46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7574718" name="name90986a849a19a4372" descr="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7.jpg"/>
                          <pic:cNvPicPr/>
                        </pic:nvPicPr>
                        <pic:blipFill>
                          <a:blip r:embed="rId25396a849a19a43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0000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9.5.8 Rocker arm pin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271455" name="name19166a849a19aaf9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0896a849a19aaf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 level to align all the support surfaces.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pistons are positioned half way between the TDC and BDC. As seen from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⇒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1.4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turn the crankshaft anticlockwise by 90°, complying with TDC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1st cylinder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positioning taper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crankshaft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rocker arm shaft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complying with the taper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reference with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positioning of all the rocker arms and the u-bolt control valves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House the tappet in the seat of the rocker arms control rod.</w:t>
            </w:r>
          </w:p>
          <w:p>
            <w:pPr>
              <w:numPr>
                <w:ilvl w:val="0"/>
                <w:numId w:val="25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Adhere to the screw tightening sequence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0669715" name="name79486a849a19b5c8c" descr="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8.jpg"/>
                          <pic:cNvPicPr/>
                        </pic:nvPicPr>
                        <pic:blipFill>
                          <a:blip r:embed="rId76586a849a19b5c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9.48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8883131" name="name45086a849a19bf429" descr="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9.jpg"/>
                          <pic:cNvPicPr/>
                        </pic:nvPicPr>
                        <pic:blipFill>
                          <a:blip r:embed="rId84106a849a19bf4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9583274" name="name77886a849a19cb300" descr="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0.jpg"/>
                          <pic:cNvPicPr/>
                        </pic:nvPicPr>
                        <pic:blipFill>
                          <a:blip r:embed="rId12856a849a19cb2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9.50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9.5.9 Assembly Rocker arm cover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5178940" name="name55196a849a19d128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8546a849a19d12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BF, 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44276a849a19d20b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95296a849a19d23b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 Loctite 480 to the seats of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assembling the gaskets).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Modified component, see service letter 710017.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Observe the order of tightening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tool </w:t>
            </w:r>
            <w:hyperlink r:id="rId97786a849a19d2ea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in correspondence with the two fastening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vaseline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upper part, and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lower part.</w:t>
            </w:r>
          </w:p>
          <w:p>
            <w:pPr>
              <w:numPr>
                <w:ilvl w:val="0"/>
                <w:numId w:val="25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tool </w:t>
            </w:r>
            <w:hyperlink r:id="rId85356a849a19d3e5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guide.</w:t>
            </w:r>
          </w:p>
          <w:p>
            <w:pPr>
              <w:numPr>
                <w:ilvl w:val="0"/>
                <w:numId w:val="25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Attach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9678148" name="name10526a849a19da2cd" descr="9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1.jpg"/>
                          <pic:cNvPicPr/>
                        </pic:nvPicPr>
                        <pic:blipFill>
                          <a:blip r:embed="rId80426a849a19da2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9.51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11863067" name="name96306a849a19e5d58" descr="9.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2.jpg"/>
                          <pic:cNvPicPr/>
                        </pic:nvPicPr>
                        <pic:blipFill>
                          <a:blip r:embed="rId96616a849a19e5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Internal  half-manifold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089808" name="name61866a849a19ec12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3936a849a19ec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special tool </w:t>
            </w:r>
            <w:hyperlink r:id="rId74856a849a19ed5a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indicated point.</w:t>
            </w:r>
          </w:p>
          <w:p>
            <w:pPr>
              <w:numPr>
                <w:ilvl w:val="0"/>
                <w:numId w:val="25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9374072" name="name25736a849a1a05197" descr="9.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3.jpg"/>
                          <pic:cNvPicPr/>
                        </pic:nvPicPr>
                        <pic:blipFill>
                          <a:blip r:embed="rId80696a849a1a051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External half-manifold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756812" name="name27436a849a1a086d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3076a849a1a086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two semi collectors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special tool </w:t>
            </w:r>
            <w:hyperlink r:id="rId45906a849a1a0960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indicated point.</w:t>
            </w:r>
          </w:p>
          <w:p>
            <w:pPr>
              <w:numPr>
                <w:ilvl w:val="0"/>
                <w:numId w:val="25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panel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semi-manifold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semi-manifold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  - </w:t>
            </w:r>
            <w:hyperlink r:id="rId21386a849a1a0a6b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4087975" name="name28566a849a1a1305e" descr="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4.jpg"/>
                          <pic:cNvPicPr/>
                        </pic:nvPicPr>
                        <pic:blipFill>
                          <a:blip r:embed="rId73746a849a1a130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078223" name="name23686a849a1a167a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366a849a1a167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mount new or different injectors without the required tool ( </w:t>
            </w:r>
            <w:hyperlink r:id="rId37096a849a1a1712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Chap. 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protective caps from all the components of the fuel circuit just before assembly just before assembly ( </w:t>
            </w:r>
            <w:hyperlink r:id="rId34196a849a1a1750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 High-pressure injection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439940" name="name69216a849a1a1db0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4226a849a1a1db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Important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every assembly.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only be fitted in one direction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 56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fitting of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reference to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reference H of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8857278" name="name79196a849a1a289e9" descr="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5.jpg"/>
                          <pic:cNvPicPr/>
                        </pic:nvPicPr>
                        <pic:blipFill>
                          <a:blip r:embed="rId29066a849a1a289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9.55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71316863" name="name84556a849a1a33110" descr="9.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6.jpg"/>
                          <pic:cNvPicPr/>
                        </pic:nvPicPr>
                        <pic:blipFill>
                          <a:blip r:embed="rId83156a849a1a331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4"/>
              </w:rPr>
              <w:drawing>
                <wp:inline distT="0" distB="0" distL="0" distR="0">
                  <wp:extent cx="2232000" cy="1490400"/>
                  <wp:effectExtent b="0" l="0" r="0" t="0"/>
                  <wp:docPr id="58782760" name="name21876a849a1a3ccc2" descr="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7.jpg"/>
                          <pic:cNvPicPr/>
                        </pic:nvPicPr>
                        <pic:blipFill>
                          <a:blip r:embed="rId25516a849a1a3cc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Fuel filter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fuel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For the assembly of the fuel cartridge,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and 5 of </w:t>
            </w:r>
            <w:hyperlink r:id="rId34326a849a1a3e08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6.9.2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7470654" name="name87456a849a1a48d40" descr="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8.jpg"/>
                          <pic:cNvPicPr/>
                        </pic:nvPicPr>
                        <pic:blipFill>
                          <a:blip r:embed="rId55166a849a1a48d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9.58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Electronic injectors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410831" name="name28006a849a1a4f5e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9526a849a1a4f5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Always replace and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fuel, every time they are assembled.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Pay attention when repositioning the electronic injectors, using the marks as described in </w:t>
            </w:r>
            <w:hyperlink r:id="rId77346a849a1a5023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7.10.5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a new (or different) electronic injector is fitted on the engine, you are required to prepare tool  </w:t>
            </w:r>
            <w:hyperlink r:id="rId43476a849a1a505d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clean the paint off the diesel injector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near to the part in contact with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25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Assemble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being extra careful not to damage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direct it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9.59.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6"/>
              </w:rPr>
              <w:drawing>
                <wp:inline distT="0" distB="0" distL="0" distR="0">
                  <wp:extent cx="2880000" cy="1418400"/>
                  <wp:effectExtent b="0" l="0" r="0" t="0"/>
                  <wp:docPr id="80471748" name="name22576a849a1a59c76" descr="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9.jpg"/>
                          <pic:cNvPicPr/>
                        </pic:nvPicPr>
                        <pic:blipFill>
                          <a:blip r:embed="rId19966a849a1a59c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1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9.59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29967749" name="name52816a849a1a64096" descr="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0.jpg"/>
                          <pic:cNvPicPr/>
                        </pic:nvPicPr>
                        <pic:blipFill>
                          <a:blip r:embed="rId58076a849a1a640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Common Rail</w:t>
            </w:r>
          </w:p>
          <w:p>
            <w:pPr>
              <w:numPr>
                <w:ilvl w:val="0"/>
                <w:numId w:val="25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Secure the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3767211" name="name30996a849a1a6ff48" descr="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1.jpg"/>
                          <pic:cNvPicPr/>
                        </pic:nvPicPr>
                        <pic:blipFill>
                          <a:blip r:embed="rId45186a849a1a6ff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9.61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High pressure fuel pipes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028192" name="name69326a849a1a7610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666a849a1a761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25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Common Rail W and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adjust the position of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via the fitting inlets with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697529" name="name96146a849a1a7d28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056a849a1a7d2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 and 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manually, without clamping them. 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injector fastening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153014" name="name60446a849a1a8710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496a849a1a87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rotate freely.</w:t>
            </w:r>
          </w:p>
          <w:p/>
          <w:p/>
          <w:p/>
          <w:p/>
          <w:p>
            <w:pPr>
              <w:numPr>
                <w:ilvl w:val="0"/>
                <w:numId w:val="25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mounting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positioned correctly on electroinjectors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fixing screws of the  rocker arm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fixing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injector mounting bracket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screwing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4620256" name="name14896a849a1a9274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816a849a1a927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without tightening them.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0671379" name="name98946a849a1a9dde8" descr="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2.jpg"/>
                          <pic:cNvPicPr/>
                        </pic:nvPicPr>
                        <pic:blipFill>
                          <a:blip r:embed="rId31276a849a1a9dd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9.62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4"/>
              </w:rPr>
              <w:drawing>
                <wp:inline distT="0" distB="0" distL="0" distR="0">
                  <wp:extent cx="2232000" cy="1497600"/>
                  <wp:effectExtent b="0" l="0" r="0" t="0"/>
                  <wp:docPr id="91851810" name="name29096a849a1aa8e8b" descr="9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3.jpg"/>
                          <pic:cNvPicPr/>
                        </pic:nvPicPr>
                        <pic:blipFill>
                          <a:blip r:embed="rId46366a849a1aa8e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9.63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32738751" name="name47016a849a1ab49ad" descr="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4.jpg"/>
                          <pic:cNvPicPr/>
                        </pic:nvPicPr>
                        <pic:blipFill>
                          <a:blip r:embed="rId53716a849a1ab49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Fuel flow pipes</w:t>
            </w:r>
          </w:p>
          <w:p/>
          <w:p/>
          <w:p/>
          <w:p/>
          <w:p>
            <w:pPr>
              <w:numPr>
                <w:ilvl w:val="0"/>
                <w:numId w:val="2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coming out of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fuel inlet fitting of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98591397" name="name80876a849a1ac00dc" descr="9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5.jpg"/>
                          <pic:cNvPicPr/>
                        </pic:nvPicPr>
                        <pic:blipFill>
                          <a:blip r:embed="rId60846a849a1ac00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9.65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  Fuel return pipes</w:t>
            </w:r>
          </w:p>
          <w:p/>
          <w:p/>
          <w:p>
            <w:pPr>
              <w:numPr>
                <w:ilvl w:val="0"/>
                <w:numId w:val="25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    Do not disconnect the pipes from the distributor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25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return pipes and fitting the distributor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lock them with the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with the opening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upwards.</w:t>
            </w:r>
          </w:p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9716497" name="name72796a849a1acf2d4" descr="9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6.jpg"/>
                          <pic:cNvPicPr/>
                        </pic:nvPicPr>
                        <pic:blipFill>
                          <a:blip r:embed="rId94006a849a1acf2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75598879" name="name34106a849a1ad9fa3" descr="9.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7.jpg"/>
                          <pic:cNvPicPr/>
                        </pic:nvPicPr>
                        <pic:blipFill>
                          <a:blip r:embed="rId88316a849a1ad9f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9.67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34822473" name="name86356a849a1ae754b" descr="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8.jpg"/>
                          <pic:cNvPicPr/>
                        </pic:nvPicPr>
                        <pic:blipFill>
                          <a:blip r:embed="rId80406a849a1ae75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9.68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lubrication circuit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9.8.1 Assembly oil mist separator unit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9685430" name="name63346a849a1aeb02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146a849a1aeb0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carefully inspect the condition of the pipes, and replace them if there is any doubt regarding the integrity of their seal.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64526a849a1aebe9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fastening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F.</w:t>
            </w:r>
          </w:p>
          <w:p>
            <w:pPr>
              <w:numPr>
                <w:ilvl w:val="0"/>
                <w:numId w:val="25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  </w:t>
            </w:r>
            <w:hyperlink r:id="rId12736a849a1aedce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6.7.2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0272013" name="name61506a849a1b05c9a" descr="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9.jpg"/>
                          <pic:cNvPicPr/>
                        </pic:nvPicPr>
                        <pic:blipFill>
                          <a:blip r:embed="rId61086a849a1b05c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9.69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3"/>
              </w:rPr>
              <w:drawing>
                <wp:inline distT="0" distB="0" distL="0" distR="0">
                  <wp:extent cx="2232000" cy="1483200"/>
                  <wp:effectExtent b="0" l="0" r="0" t="0"/>
                  <wp:docPr id="74023207" name="name69506a849a1b10677" descr="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0.jpg"/>
                          <pic:cNvPicPr/>
                        </pic:nvPicPr>
                        <pic:blipFill>
                          <a:blip r:embed="rId49206a849a1b106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9.70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17663863" name="name28956a849a1b17d9f" descr="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1.jpg"/>
                          <pic:cNvPicPr/>
                        </pic:nvPicPr>
                        <pic:blipFill>
                          <a:blip r:embed="rId86066a849a1b17d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9.71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Oil Cooler and oil filter Unit Assembly</w:t>
            </w:r>
          </w:p>
          <w:p/>
          <w:p/>
          <w:p>
            <w:pPr>
              <w:numPr>
                <w:ilvl w:val="0"/>
                <w:numId w:val="25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  </w:t>
            </w:r>
            <w:hyperlink r:id="rId25586a849a1b1883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6.8.3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:To replace the oil cartridge, refer to operations of </w:t>
            </w:r>
            <w:hyperlink r:id="rId85866a849a1b18cf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6.8.2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Oil pressure relief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cotter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provided seat of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components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N, 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65443186" name="name20976a849a1b240b9" descr="9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2.jpg"/>
                          <pic:cNvPicPr/>
                        </pic:nvPicPr>
                        <pic:blipFill>
                          <a:blip r:embed="rId44246a849a1b240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9.72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Oil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Carry out the checks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8.7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all contact surfaces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T, 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of impurities – scratches - dents.</w:t>
            </w:r>
          </w:p>
          <w:p>
            <w:pPr>
              <w:numPr>
                <w:ilvl w:val="0"/>
                <w:numId w:val="25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on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the external rotor is assembled correctly with Ref.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visible, as shown in the picture (or refer to </w:t>
            </w:r>
            <w:hyperlink r:id="rId23046a849a1b2637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oil pump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V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2355636" name="name77646a849a1b307f0" descr="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3.jpg"/>
                          <pic:cNvPicPr/>
                        </pic:nvPicPr>
                        <pic:blipFill>
                          <a:blip r:embed="rId77606a849a1b307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9.73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43679967" name="name72636a849a1b3ad2d" descr="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4.jpg"/>
                          <pic:cNvPicPr/>
                        </pic:nvPicPr>
                        <pic:blipFill>
                          <a:blip r:embed="rId61706a849a1b3ad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9.74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9.9.1 Bell housing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587344" name="name15316a849a1b41736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74346a849a1b417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0918929" name="name20926a849a1b4776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686a849a1b477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and lubricate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with each assembly (gasket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to be mounted after the operation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19106a849a1b485b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ST_47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assemble components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P, Q, R,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proceed with the operations described in </w:t>
            </w:r>
            <w:hyperlink r:id="rId53956a849a1b48cf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11.2.2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40606a849a1b48e8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11.3.2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33206a849a1b4900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11.4.2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18266a849a1b4918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11.5.2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6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2.5 mm of sealant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assembled on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complying with reference taper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33956a849a1b4a74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ST_45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hand without tightening them.</w:t>
            </w:r>
          </w:p>
          <w:p>
            <w:pPr>
              <w:numPr>
                <w:ilvl w:val="0"/>
                <w:numId w:val="26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following the tightening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8933459" name="name23476a849a1b561f5" descr="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5.jpg"/>
                          <pic:cNvPicPr/>
                        </pic:nvPicPr>
                        <pic:blipFill>
                          <a:blip r:embed="rId23766a849a1b561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9.75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880000" cy="1684800"/>
                  <wp:effectExtent b="0" l="0" r="0" t="0"/>
                  <wp:docPr id="53092934" name="name69326a849a1b63f2a" descr="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6.jpg"/>
                          <pic:cNvPicPr/>
                        </pic:nvPicPr>
                        <pic:blipFill>
                          <a:blip r:embed="rId64146a849a1b63f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9.76A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880000" cy="1432800"/>
                  <wp:effectExtent b="0" l="0" r="0" t="0"/>
                  <wp:docPr id="37303383" name="name71896a849a1b6e3a7" descr="1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0.jpg"/>
                          <pic:cNvPicPr/>
                        </pic:nvPicPr>
                        <pic:blipFill>
                          <a:blip r:embed="rId47146a849a1b6e3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9.76B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9.9.2 Flywheel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436181" name="name69856a849a1b72dd4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16866a849a1b72d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tool </w:t>
            </w:r>
            <w:hyperlink r:id="rId54556a849a1b73bd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ST_41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crankshaft L by means of tool </w:t>
            </w:r>
            <w:hyperlink r:id="rId71036a849a1b7415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ST_43 - ST_46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"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 AS COMPOUND 40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" on the threads and under the head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them until their stop.</w:t>
            </w:r>
          </w:p>
          <w:p>
            <w:pPr>
              <w:numPr>
                <w:ilvl w:val="0"/>
                <w:numId w:val="26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flywheel H with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Once again, 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(2 cycles with 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4940593" name="name69466a849a1b7d4f2" descr="9.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7.jpg"/>
                          <pic:cNvPicPr/>
                        </pic:nvPicPr>
                        <pic:blipFill>
                          <a:blip r:embed="rId92056a849a1b7d4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039171" name="name43766a849a1b82a3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9966a849a1b82a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metal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assembled.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assembled with the wording "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" visible and facing upwards.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6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6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manually tightening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92"/>
              </w:rPr>
              <w:drawing>
                <wp:inline distT="0" distB="0" distL="0" distR="0">
                  <wp:extent cx="2232000" cy="3132000"/>
                  <wp:effectExtent b="0" l="0" r="0" t="0"/>
                  <wp:docPr id="96737614" name="name74566a849a1b90d4a" descr="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8.jpg"/>
                          <pic:cNvPicPr/>
                        </pic:nvPicPr>
                        <pic:blipFill>
                          <a:blip r:embed="rId83936a849a1b90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3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pulley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from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59086a849a1b920c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6.6.2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Turbocharger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661218" name="name83086a849a1b9986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456a849a1b998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proceeding, perform the operation described in </w:t>
            </w:r>
            <w:hyperlink r:id="rId87246a849a1b99fd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2.18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B, 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plastic or foam caps from the turbo compressor before assembling.</w:t>
            </w:r>
          </w:p>
          <w:p/>
          <w:p/>
          <w:p/>
          <w:p/>
          <w:p>
            <w:pPr>
              <w:numPr>
                <w:ilvl w:val="0"/>
                <w:numId w:val="2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deformations or cracks, otherwise replace the damaged component.</w:t>
            </w:r>
          </w:p>
          <w:p>
            <w:pPr>
              <w:numPr>
                <w:ilvl w:val="0"/>
                <w:numId w:val="2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089000" name="name68856a849a1ba0d7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216a849a1ba0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assembly of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perform the operation described in </w:t>
            </w:r>
            <w:hyperlink r:id="rId69046a849a1ba19c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2.18.2 - Point 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/>
          <w:p/>
          <w:p>
            <w:pPr>
              <w:numPr>
                <w:ilvl w:val="0"/>
                <w:numId w:val="26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   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  - S and R;     - E and R;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- P and R.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096122" name="name89216a849a1badc6a" descr="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9.jpg"/>
                          <pic:cNvPicPr/>
                        </pic:nvPicPr>
                        <pic:blipFill>
                          <a:blip r:embed="rId78016a849a1badc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9.79</w:t>
            </w: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44101130" name="name19976a849a1bb902b" descr="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0.jpg"/>
                          <pic:cNvPicPr/>
                        </pic:nvPicPr>
                        <pic:blipFill>
                          <a:blip r:embed="rId58816a849a1bb90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9.80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8403100" name="name13046a849a1bc529c" descr="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1.jpg"/>
                          <pic:cNvPicPr/>
                        </pic:nvPicPr>
                        <pic:blipFill>
                          <a:blip r:embed="rId45676a849a1bc52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 Sensors and switches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9.13.1.1 T-MAP Sensor</w:t>
            </w:r>
          </w:p>
          <w:p/>
          <w:p/>
          <w:p>
            <w:pPr>
              <w:numPr>
                <w:ilvl w:val="0"/>
                <w:numId w:val="26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Fasten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22226a849a1bc6ea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8230729" name="name87756a849a1bcf6f8" descr="9.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2.jpg"/>
                          <pic:cNvPicPr/>
                        </pic:nvPicPr>
                        <pic:blipFill>
                          <a:blip r:embed="rId15176a849a1bcf6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9.13.1.2 Coolant temperature sensor</w:t>
            </w:r>
          </w:p>
          <w:p/>
          <w:p/>
          <w:p>
            <w:pPr>
              <w:numPr>
                <w:ilvl w:val="0"/>
                <w:numId w:val="26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3318930" name="name55906a849a1befdac" descr="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3.jpg"/>
                          <pic:cNvPicPr/>
                        </pic:nvPicPr>
                        <pic:blipFill>
                          <a:blip r:embed="rId93226a849a1befd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9.13.1.3 Oil Pressure Switch</w:t>
            </w:r>
          </w:p>
          <w:p/>
          <w:p/>
          <w:p>
            <w:pPr>
              <w:numPr>
                <w:ilvl w:val="0"/>
                <w:numId w:val="26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3503496" name="name28536a849a1c06d62" descr="9.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4.jpg"/>
                          <pic:cNvPicPr/>
                        </pic:nvPicPr>
                        <pic:blipFill>
                          <a:blip r:embed="rId79886a849a1c06d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9.13.1.4 Camshaft phase sensor disassembly</w:t>
            </w:r>
          </w:p>
          <w:p/>
          <w:p/>
          <w:p>
            <w:pPr>
              <w:numPr>
                <w:ilvl w:val="0"/>
                <w:numId w:val="26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the distance between the coupling surface P1 to gear teeth G1 (X1).</w:t>
            </w:r>
          </w:p>
          <w:p>
            <w:pPr>
              <w:numPr>
                <w:ilvl w:val="0"/>
                <w:numId w:val="26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P1 and the sensor surface S7 (Y1).</w:t>
            </w:r>
          </w:p>
          <w:p>
            <w:pPr>
              <w:numPr>
                <w:ilvl w:val="0"/>
                <w:numId w:val="26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(Z1). The value (Z1) permitted must be a MIN of 0.2 mm and a MAX of 1.2 mm. Insert one spacers K2 based on the value (Z1) detected. 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calibrated spacers K1 have a thickness of 0.2mm.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shim K1 on the sensor S10.</w:t>
            </w:r>
          </w:p>
          <w:p>
            <w:pPr>
              <w:numPr>
                <w:ilvl w:val="0"/>
                <w:numId w:val="26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phase sensor S10 onto crankcase L using capscrew R2 (tightening torque 10 Nm).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196000" cy="1461600"/>
                  <wp:effectExtent b="0" l="0" r="0" t="0"/>
                  <wp:docPr id="37213912" name="name43626a849a1c106b5" descr="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6.jpg"/>
                          <pic:cNvPicPr/>
                        </pic:nvPicPr>
                        <pic:blipFill>
                          <a:blip r:embed="rId59186a849a1c106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9.85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93"/>
              </w:rPr>
              <w:drawing>
                <wp:inline distT="0" distB="0" distL="0" distR="0">
                  <wp:extent cx="5544000" cy="2476800"/>
                  <wp:effectExtent b="0" l="0" r="0" t="0"/>
                  <wp:docPr id="40090008" name="name35566a849a1c2b7ec" descr="9.86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6A.jpg"/>
                          <pic:cNvPicPr/>
                        </pic:nvPicPr>
                        <pic:blipFill>
                          <a:blip r:embed="rId46386a849a1c2b7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24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9.85A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9.13.1.5 Speed sensor</w:t>
            </w:r>
          </w:p>
          <w:p/>
          <w:p/>
          <w:p>
            <w:pPr>
              <w:numPr>
                <w:ilvl w:val="0"/>
                <w:numId w:val="2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external diameter of the phonic wheel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permitted must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K based on the value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detected.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calibrated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shim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49076a849a1c2f99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98989806" name="name27996a849a1c37f78" descr="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6.jpg"/>
                          <pic:cNvPicPr/>
                        </pic:nvPicPr>
                        <pic:blipFill>
                          <a:blip r:embed="rId24216a849a1c37f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9.86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7973019" name="name65356a849a1c41bb4" descr="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7.jpg"/>
                          <pic:cNvPicPr/>
                        </pic:nvPicPr>
                        <pic:blipFill>
                          <a:blip r:embed="rId80086a849a1c41b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9.13.1.6 Fuel filter water detection sensor</w:t>
            </w:r>
          </w:p>
          <w:p/>
          <w:p/>
          <w:p>
            <w:pPr>
              <w:numPr>
                <w:ilvl w:val="0"/>
                <w:numId w:val="26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6754060" name="name44686a849a1c4f1dd" descr="9.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8.jpg"/>
                          <pic:cNvPicPr/>
                        </pic:nvPicPr>
                        <pic:blipFill>
                          <a:blip r:embed="rId68226a849a1c4f1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9.13.2 EGR valve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666097" name="name41946a849a1c5477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1956a849a1c547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26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</w:t>
            </w:r>
            <w:hyperlink r:id="rId19326a849a1c5663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6.4.2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522846" name="name90706a849a1c6087f" descr="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9.jpg"/>
                          <pic:cNvPicPr/>
                        </pic:nvPicPr>
                        <pic:blipFill>
                          <a:blip r:embed="rId73136a849a1c608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9.13.3 Alternator</w:t>
            </w:r>
          </w:p>
          <w:p/>
          <w:p/>
          <w:p>
            <w:pPr>
              <w:numPr>
                <w:ilvl w:val="0"/>
                <w:numId w:val="26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L1,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9.13.4 Starter Motor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6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to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37546a849a1c629c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231522" name="name44776a849a1c6adb3" descr="9.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2.jpg"/>
                          <pic:cNvPicPr/>
                        </pic:nvPicPr>
                        <pic:blipFill>
                          <a:blip r:embed="rId94746a849a1c6ad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9.13.5 Electric cabling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cable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cabling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rocker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wiring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rocker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10396a849a1c6c30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491971" name="name21606a849a1c732d3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32966a849a1c732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Slightly move wiring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check that there is no voltage in the electrical wire of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outlet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966394" name="name97486a849a1c803a8" descr="9.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1.jpg"/>
                          <pic:cNvPicPr/>
                        </pic:nvPicPr>
                        <pic:blipFill>
                          <a:blip r:embed="rId91056a849a1c803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7117758" name="name22096a849a1c8b2eb" descr="9.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2.jpg"/>
                          <pic:cNvPicPr/>
                        </pic:nvPicPr>
                        <pic:blipFill>
                          <a:blip r:embed="rId93126a849a1c8b2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6047591" name="name76036a849a1c9658f" descr="9.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3.jpg"/>
                          <pic:cNvPicPr/>
                        </pic:nvPicPr>
                        <pic:blipFill>
                          <a:blip r:embed="rId37336a849a1c965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fuel intake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fuel temperature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5053808" name="name25526a849a1ca0d43" descr="9.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4.jpg"/>
                          <pic:cNvPicPr/>
                        </pic:nvPicPr>
                        <pic:blipFill>
                          <a:blip r:embed="rId67866a849a1ca0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3677550" name="name76426a849a1ca952f" descr="9.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5.jpg"/>
                          <pic:cNvPicPr/>
                        </pic:nvPicPr>
                        <pic:blipFill>
                          <a:blip r:embed="rId63686a849a1ca95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9731309" name="name95076a849a1cb5033" descr="9.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6.jpg"/>
                          <pic:cNvPicPr/>
                        </pic:nvPicPr>
                        <pic:blipFill>
                          <a:blip r:embed="rId66056a849a1cb50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7417465" name="name57426a849a1cc2395" descr="9.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7.jpg"/>
                          <pic:cNvPicPr/>
                        </pic:nvPicPr>
                        <pic:blipFill>
                          <a:blip r:embed="rId56956a849a1cc23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9499367" name="name43206a849a1ccc6c3" descr="9.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8.jpg"/>
                          <pic:cNvPicPr/>
                        </pic:nvPicPr>
                        <pic:blipFill>
                          <a:blip r:embed="rId20386a849a1ccc6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9.14.1 Thermostatic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311075" name="name23376a849a1cd63e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4456a849a1cd63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63944757" name="name63706a849a1ce466e" descr="9.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9.jpg"/>
                          <pic:cNvPicPr/>
                        </pic:nvPicPr>
                        <pic:blipFill>
                          <a:blip r:embed="rId70866a849a1ce46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9.14.2 Coolant pump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923722" name="name70176a849a1ce991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446a849a1ce99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assembled.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</w:t>
            </w:r>
            <w:hyperlink r:id="rId58136a849a1ceaf2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2805565" name="name10476a849a1d02f6c" descr="9.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00.jpg"/>
                          <pic:cNvPicPr/>
                        </pic:nvPicPr>
                        <pic:blipFill>
                          <a:blip r:embed="rId14306a849a1d02f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9.100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9.14.3 Oil Cooler hoses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and secure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21516a849a1d0533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7747431" name="name69126a849a1d0e705" descr="9.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01.jpg"/>
                          <pic:cNvPicPr/>
                        </pic:nvPicPr>
                        <pic:blipFill>
                          <a:blip r:embed="rId54446a849a1d0e7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9.101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41"/>
              </w:rPr>
              <w:drawing>
                <wp:inline distT="0" distB="0" distL="0" distR="0">
                  <wp:extent cx="5544000" cy="1828800"/>
                  <wp:effectExtent b="0" l="0" r="0" t="0"/>
                  <wp:docPr id="51952723" name="name77286a849a1d1c254" descr="9.1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02.jpg"/>
                          <pic:cNvPicPr/>
                        </pic:nvPicPr>
                        <pic:blipFill>
                          <a:blip r:embed="rId34676a849a1d1c2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182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9.102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EGR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 EGR Cooler</w:t>
            </w:r>
          </w:p>
          <w:p/>
          <w:p/>
          <w:p>
            <w:pPr>
              <w:numPr>
                <w:ilvl w:val="0"/>
                <w:numId w:val="2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EGR valve unit.</w:t>
            </w:r>
          </w:p>
          <w:p>
            <w:pPr>
              <w:numPr>
                <w:ilvl w:val="0"/>
                <w:numId w:val="2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 </w:t>
            </w:r>
            <w:hyperlink r:id="rId90176a849a1d1e31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994995" name="name27816a849a1d29cbf" descr="9.1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03.jpg"/>
                          <pic:cNvPicPr/>
                        </pic:nvPicPr>
                        <pic:blipFill>
                          <a:blip r:embed="rId13286a849a1d29c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valve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 -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16466a849a1d2ad9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17699" name="name88826a849a1d34c3c" descr="9.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04.jpg"/>
                          <pic:cNvPicPr/>
                        </pic:nvPicPr>
                        <pic:blipFill>
                          <a:blip r:embed="rId90246a849a1d34c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 ST_05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  </w:t>
            </w:r>
            <w:hyperlink r:id="rId50276a849a1d371e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- Fig. 9.103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411482" name="name37946a849a1d40ce0" descr="9.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05.jpg"/>
                          <pic:cNvPicPr/>
                        </pic:nvPicPr>
                        <pic:blipFill>
                          <a:blip r:embed="rId66796a849a1d40c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Tightening torques and the use of sealants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</w:t>
      </w:r>
      <w:r>
        <w:rPr>
          <w:i/>
          <w:iCs/>
          <w:color w:val="00274C"/>
          <w:sz w:val="20"/>
          <w:szCs w:val="20"/>
          <w:u w:val="none"/>
        </w:rPr>
        <w:t xml:space="preserve">*Alternatively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BASE CONFIGURATION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SHORT BLOCK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sprays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+45°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+45°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Connecting rod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M11x1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+30°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+30°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drain hole closing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Main oil delivery line closing plate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Intermediate idle gear cap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SUMP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suction hose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return pipe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drain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FLANGE ASSEMBLY (1st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Flywheel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CYLINDER HEAD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bleeding cap (Rev. 00)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bleeding cap (Rev. 01)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Lifting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Cylinder head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st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nd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+90°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rd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+90°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th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+90°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gudgeon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INJECTION SYSTEM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filter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cartridge fastening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Distributor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on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 side injection tube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fastening nut on high-pressure fuel injection pump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Screw for cover over injection pump shaft nut (on bell housing)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Internal semi-manifold fastening capscrew (on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External semi-manifold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 stud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st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 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nd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 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LUBRICATION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vapour separator support plate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vapour separator support fastening capscrew (on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steam separator return tube drilled fastening screw (on cranckase)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 fastening union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Cartridge-holder cover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pump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CRANKSHAFT AND TARGET WHEEL PULLEY ASSEMBLY (2nd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Phonic wheel fastening capscrew (on crankshaft pulley)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pulley fastening capscrew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COOLANT CIRCUIT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tube clamp fastening capscrew (Oil Cooler return)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Thermostatic valve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Blower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TURBOCHARGER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return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supply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stud (on manifold)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stud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stud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nut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ELECTRICAL COMPONENTS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MAP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temperature 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pressure switch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Phase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Speed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 for water presence in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Starter motor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Supply cable fastening nut (starter motor)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EGR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  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tube fastening capscrew (on flange EGR valve)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EGR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intake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SCR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DCU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ETB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DEF heating valve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DEF injector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DEF pump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Ambient temperature 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SCR temperature 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DEF draining screw (tank supplied by KOHLER)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NOx 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Castrol Optimol Paste MF</w:t>
            </w:r>
          </w:p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</w:t>
            </w:r>
          </w:p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Bostik Never-Seez Grade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NOx control unit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clamp fastening capscrew SCR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* </w:t>
      </w:r>
      <w:r>
        <w:rPr>
          <w:i/>
          <w:iCs/>
          <w:color w:val="00274C"/>
          <w:sz w:val="20"/>
          <w:szCs w:val="20"/>
          <w:u w:val="none"/>
        </w:rPr>
        <w:t xml:space="preserve">Alternatively to the capscrew replacements, with "Dri-loc"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OPTIONAL COMPONENTS (Chap.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intake with heater fastening capscrew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IDLE GEAR (FOR 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rd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 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i/>
          <w:iCs/>
          <w:color w:val="00274C"/>
          <w:sz w:val="20"/>
          <w:szCs w:val="20"/>
          <w:u w:val="none"/>
        </w:rPr>
        <w:t xml:space="preserve">* Alternatively to the capscrew replacements, with "Dri-loc"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627">
    <w:multiLevelType w:val="hybridMultilevel"/>
    <w:lvl w:ilvl="0" w:tplc="13279501">
      <w:start w:val="1"/>
      <w:numFmt w:val="decimal"/>
      <w:lvlText w:val="%1."/>
      <w:lvlJc w:val="left"/>
      <w:pPr>
        <w:ind w:left="720" w:hanging="360"/>
      </w:pPr>
    </w:lvl>
    <w:lvl w:ilvl="1" w:tplc="13279501" w:tentative="1">
      <w:start w:val="1"/>
      <w:numFmt w:val="lowerLetter"/>
      <w:lvlText w:val="%2."/>
      <w:lvlJc w:val="left"/>
      <w:pPr>
        <w:ind w:left="1440" w:hanging="360"/>
      </w:pPr>
    </w:lvl>
    <w:lvl w:ilvl="2" w:tplc="13279501" w:tentative="1">
      <w:start w:val="1"/>
      <w:numFmt w:val="lowerRoman"/>
      <w:lvlText w:val="%3."/>
      <w:lvlJc w:val="right"/>
      <w:pPr>
        <w:ind w:left="2160" w:hanging="180"/>
      </w:pPr>
    </w:lvl>
    <w:lvl w:ilvl="3" w:tplc="13279501" w:tentative="1">
      <w:start w:val="1"/>
      <w:numFmt w:val="decimal"/>
      <w:lvlText w:val="%4."/>
      <w:lvlJc w:val="left"/>
      <w:pPr>
        <w:ind w:left="2880" w:hanging="360"/>
      </w:pPr>
    </w:lvl>
    <w:lvl w:ilvl="4" w:tplc="13279501" w:tentative="1">
      <w:start w:val="1"/>
      <w:numFmt w:val="lowerLetter"/>
      <w:lvlText w:val="%5."/>
      <w:lvlJc w:val="left"/>
      <w:pPr>
        <w:ind w:left="3600" w:hanging="360"/>
      </w:pPr>
    </w:lvl>
    <w:lvl w:ilvl="5" w:tplc="13279501" w:tentative="1">
      <w:start w:val="1"/>
      <w:numFmt w:val="lowerRoman"/>
      <w:lvlText w:val="%6."/>
      <w:lvlJc w:val="right"/>
      <w:pPr>
        <w:ind w:left="4320" w:hanging="180"/>
      </w:pPr>
    </w:lvl>
    <w:lvl w:ilvl="6" w:tplc="13279501" w:tentative="1">
      <w:start w:val="1"/>
      <w:numFmt w:val="decimal"/>
      <w:lvlText w:val="%7."/>
      <w:lvlJc w:val="left"/>
      <w:pPr>
        <w:ind w:left="5040" w:hanging="360"/>
      </w:pPr>
    </w:lvl>
    <w:lvl w:ilvl="7" w:tplc="13279501" w:tentative="1">
      <w:start w:val="1"/>
      <w:numFmt w:val="lowerLetter"/>
      <w:lvlText w:val="%8."/>
      <w:lvlJc w:val="left"/>
      <w:pPr>
        <w:ind w:left="5760" w:hanging="360"/>
      </w:pPr>
    </w:lvl>
    <w:lvl w:ilvl="8" w:tplc="132795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6">
    <w:multiLevelType w:val="hybridMultilevel"/>
    <w:lvl w:ilvl="0" w:tplc="37773583">
      <w:start w:val="1"/>
      <w:numFmt w:val="decimal"/>
      <w:lvlText w:val="%1."/>
      <w:lvlJc w:val="left"/>
      <w:pPr>
        <w:ind w:left="720" w:hanging="360"/>
      </w:pPr>
    </w:lvl>
    <w:lvl w:ilvl="1" w:tplc="37773583" w:tentative="1">
      <w:start w:val="1"/>
      <w:numFmt w:val="lowerLetter"/>
      <w:lvlText w:val="%2."/>
      <w:lvlJc w:val="left"/>
      <w:pPr>
        <w:ind w:left="1440" w:hanging="360"/>
      </w:pPr>
    </w:lvl>
    <w:lvl w:ilvl="2" w:tplc="37773583" w:tentative="1">
      <w:start w:val="1"/>
      <w:numFmt w:val="lowerRoman"/>
      <w:lvlText w:val="%3."/>
      <w:lvlJc w:val="right"/>
      <w:pPr>
        <w:ind w:left="2160" w:hanging="180"/>
      </w:pPr>
    </w:lvl>
    <w:lvl w:ilvl="3" w:tplc="37773583" w:tentative="1">
      <w:start w:val="1"/>
      <w:numFmt w:val="decimal"/>
      <w:lvlText w:val="%4."/>
      <w:lvlJc w:val="left"/>
      <w:pPr>
        <w:ind w:left="2880" w:hanging="360"/>
      </w:pPr>
    </w:lvl>
    <w:lvl w:ilvl="4" w:tplc="37773583" w:tentative="1">
      <w:start w:val="1"/>
      <w:numFmt w:val="lowerLetter"/>
      <w:lvlText w:val="%5."/>
      <w:lvlJc w:val="left"/>
      <w:pPr>
        <w:ind w:left="3600" w:hanging="360"/>
      </w:pPr>
    </w:lvl>
    <w:lvl w:ilvl="5" w:tplc="37773583" w:tentative="1">
      <w:start w:val="1"/>
      <w:numFmt w:val="lowerRoman"/>
      <w:lvlText w:val="%6."/>
      <w:lvlJc w:val="right"/>
      <w:pPr>
        <w:ind w:left="4320" w:hanging="180"/>
      </w:pPr>
    </w:lvl>
    <w:lvl w:ilvl="6" w:tplc="37773583" w:tentative="1">
      <w:start w:val="1"/>
      <w:numFmt w:val="decimal"/>
      <w:lvlText w:val="%7."/>
      <w:lvlJc w:val="left"/>
      <w:pPr>
        <w:ind w:left="5040" w:hanging="360"/>
      </w:pPr>
    </w:lvl>
    <w:lvl w:ilvl="7" w:tplc="37773583" w:tentative="1">
      <w:start w:val="1"/>
      <w:numFmt w:val="lowerLetter"/>
      <w:lvlText w:val="%8."/>
      <w:lvlJc w:val="left"/>
      <w:pPr>
        <w:ind w:left="5760" w:hanging="360"/>
      </w:pPr>
    </w:lvl>
    <w:lvl w:ilvl="8" w:tplc="377735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5">
    <w:multiLevelType w:val="hybridMultilevel"/>
    <w:lvl w:ilvl="0" w:tplc="96313237">
      <w:start w:val="1"/>
      <w:numFmt w:val="decimal"/>
      <w:lvlText w:val="%1."/>
      <w:lvlJc w:val="left"/>
      <w:pPr>
        <w:ind w:left="720" w:hanging="360"/>
      </w:pPr>
    </w:lvl>
    <w:lvl w:ilvl="1" w:tplc="96313237" w:tentative="1">
      <w:start w:val="1"/>
      <w:numFmt w:val="lowerLetter"/>
      <w:lvlText w:val="%2."/>
      <w:lvlJc w:val="left"/>
      <w:pPr>
        <w:ind w:left="1440" w:hanging="360"/>
      </w:pPr>
    </w:lvl>
    <w:lvl w:ilvl="2" w:tplc="96313237" w:tentative="1">
      <w:start w:val="1"/>
      <w:numFmt w:val="lowerRoman"/>
      <w:lvlText w:val="%3."/>
      <w:lvlJc w:val="right"/>
      <w:pPr>
        <w:ind w:left="2160" w:hanging="180"/>
      </w:pPr>
    </w:lvl>
    <w:lvl w:ilvl="3" w:tplc="96313237" w:tentative="1">
      <w:start w:val="1"/>
      <w:numFmt w:val="decimal"/>
      <w:lvlText w:val="%4."/>
      <w:lvlJc w:val="left"/>
      <w:pPr>
        <w:ind w:left="2880" w:hanging="360"/>
      </w:pPr>
    </w:lvl>
    <w:lvl w:ilvl="4" w:tplc="96313237" w:tentative="1">
      <w:start w:val="1"/>
      <w:numFmt w:val="lowerLetter"/>
      <w:lvlText w:val="%5."/>
      <w:lvlJc w:val="left"/>
      <w:pPr>
        <w:ind w:left="3600" w:hanging="360"/>
      </w:pPr>
    </w:lvl>
    <w:lvl w:ilvl="5" w:tplc="96313237" w:tentative="1">
      <w:start w:val="1"/>
      <w:numFmt w:val="lowerRoman"/>
      <w:lvlText w:val="%6."/>
      <w:lvlJc w:val="right"/>
      <w:pPr>
        <w:ind w:left="4320" w:hanging="180"/>
      </w:pPr>
    </w:lvl>
    <w:lvl w:ilvl="6" w:tplc="96313237" w:tentative="1">
      <w:start w:val="1"/>
      <w:numFmt w:val="decimal"/>
      <w:lvlText w:val="%7."/>
      <w:lvlJc w:val="left"/>
      <w:pPr>
        <w:ind w:left="5040" w:hanging="360"/>
      </w:pPr>
    </w:lvl>
    <w:lvl w:ilvl="7" w:tplc="96313237" w:tentative="1">
      <w:start w:val="1"/>
      <w:numFmt w:val="lowerLetter"/>
      <w:lvlText w:val="%8."/>
      <w:lvlJc w:val="left"/>
      <w:pPr>
        <w:ind w:left="5760" w:hanging="360"/>
      </w:pPr>
    </w:lvl>
    <w:lvl w:ilvl="8" w:tplc="963132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4">
    <w:multiLevelType w:val="hybridMultilevel"/>
    <w:lvl w:ilvl="0" w:tplc="62615182">
      <w:start w:val="1"/>
      <w:numFmt w:val="decimal"/>
      <w:lvlText w:val="%1."/>
      <w:lvlJc w:val="left"/>
      <w:pPr>
        <w:ind w:left="720" w:hanging="360"/>
      </w:pPr>
    </w:lvl>
    <w:lvl w:ilvl="1" w:tplc="62615182" w:tentative="1">
      <w:start w:val="1"/>
      <w:numFmt w:val="lowerLetter"/>
      <w:lvlText w:val="%2."/>
      <w:lvlJc w:val="left"/>
      <w:pPr>
        <w:ind w:left="1440" w:hanging="360"/>
      </w:pPr>
    </w:lvl>
    <w:lvl w:ilvl="2" w:tplc="62615182" w:tentative="1">
      <w:start w:val="1"/>
      <w:numFmt w:val="lowerRoman"/>
      <w:lvlText w:val="%3."/>
      <w:lvlJc w:val="right"/>
      <w:pPr>
        <w:ind w:left="2160" w:hanging="180"/>
      </w:pPr>
    </w:lvl>
    <w:lvl w:ilvl="3" w:tplc="62615182" w:tentative="1">
      <w:start w:val="1"/>
      <w:numFmt w:val="decimal"/>
      <w:lvlText w:val="%4."/>
      <w:lvlJc w:val="left"/>
      <w:pPr>
        <w:ind w:left="2880" w:hanging="360"/>
      </w:pPr>
    </w:lvl>
    <w:lvl w:ilvl="4" w:tplc="62615182" w:tentative="1">
      <w:start w:val="1"/>
      <w:numFmt w:val="lowerLetter"/>
      <w:lvlText w:val="%5."/>
      <w:lvlJc w:val="left"/>
      <w:pPr>
        <w:ind w:left="3600" w:hanging="360"/>
      </w:pPr>
    </w:lvl>
    <w:lvl w:ilvl="5" w:tplc="62615182" w:tentative="1">
      <w:start w:val="1"/>
      <w:numFmt w:val="lowerRoman"/>
      <w:lvlText w:val="%6."/>
      <w:lvlJc w:val="right"/>
      <w:pPr>
        <w:ind w:left="4320" w:hanging="180"/>
      </w:pPr>
    </w:lvl>
    <w:lvl w:ilvl="6" w:tplc="62615182" w:tentative="1">
      <w:start w:val="1"/>
      <w:numFmt w:val="decimal"/>
      <w:lvlText w:val="%7."/>
      <w:lvlJc w:val="left"/>
      <w:pPr>
        <w:ind w:left="5040" w:hanging="360"/>
      </w:pPr>
    </w:lvl>
    <w:lvl w:ilvl="7" w:tplc="62615182" w:tentative="1">
      <w:start w:val="1"/>
      <w:numFmt w:val="lowerLetter"/>
      <w:lvlText w:val="%8."/>
      <w:lvlJc w:val="left"/>
      <w:pPr>
        <w:ind w:left="5760" w:hanging="360"/>
      </w:pPr>
    </w:lvl>
    <w:lvl w:ilvl="8" w:tplc="626151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3">
    <w:multiLevelType w:val="hybridMultilevel"/>
    <w:lvl w:ilvl="0" w:tplc="66951480">
      <w:start w:val="1"/>
      <w:numFmt w:val="decimal"/>
      <w:lvlText w:val="%1."/>
      <w:lvlJc w:val="left"/>
      <w:pPr>
        <w:ind w:left="720" w:hanging="360"/>
      </w:pPr>
    </w:lvl>
    <w:lvl w:ilvl="1" w:tplc="66951480" w:tentative="1">
      <w:start w:val="1"/>
      <w:numFmt w:val="lowerLetter"/>
      <w:lvlText w:val="%2."/>
      <w:lvlJc w:val="left"/>
      <w:pPr>
        <w:ind w:left="1440" w:hanging="360"/>
      </w:pPr>
    </w:lvl>
    <w:lvl w:ilvl="2" w:tplc="66951480" w:tentative="1">
      <w:start w:val="1"/>
      <w:numFmt w:val="lowerRoman"/>
      <w:lvlText w:val="%3."/>
      <w:lvlJc w:val="right"/>
      <w:pPr>
        <w:ind w:left="2160" w:hanging="180"/>
      </w:pPr>
    </w:lvl>
    <w:lvl w:ilvl="3" w:tplc="66951480" w:tentative="1">
      <w:start w:val="1"/>
      <w:numFmt w:val="decimal"/>
      <w:lvlText w:val="%4."/>
      <w:lvlJc w:val="left"/>
      <w:pPr>
        <w:ind w:left="2880" w:hanging="360"/>
      </w:pPr>
    </w:lvl>
    <w:lvl w:ilvl="4" w:tplc="66951480" w:tentative="1">
      <w:start w:val="1"/>
      <w:numFmt w:val="lowerLetter"/>
      <w:lvlText w:val="%5."/>
      <w:lvlJc w:val="left"/>
      <w:pPr>
        <w:ind w:left="3600" w:hanging="360"/>
      </w:pPr>
    </w:lvl>
    <w:lvl w:ilvl="5" w:tplc="66951480" w:tentative="1">
      <w:start w:val="1"/>
      <w:numFmt w:val="lowerRoman"/>
      <w:lvlText w:val="%6."/>
      <w:lvlJc w:val="right"/>
      <w:pPr>
        <w:ind w:left="4320" w:hanging="180"/>
      </w:pPr>
    </w:lvl>
    <w:lvl w:ilvl="6" w:tplc="66951480" w:tentative="1">
      <w:start w:val="1"/>
      <w:numFmt w:val="decimal"/>
      <w:lvlText w:val="%7."/>
      <w:lvlJc w:val="left"/>
      <w:pPr>
        <w:ind w:left="5040" w:hanging="360"/>
      </w:pPr>
    </w:lvl>
    <w:lvl w:ilvl="7" w:tplc="66951480" w:tentative="1">
      <w:start w:val="1"/>
      <w:numFmt w:val="lowerLetter"/>
      <w:lvlText w:val="%8."/>
      <w:lvlJc w:val="left"/>
      <w:pPr>
        <w:ind w:left="5760" w:hanging="360"/>
      </w:pPr>
    </w:lvl>
    <w:lvl w:ilvl="8" w:tplc="669514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2">
    <w:multiLevelType w:val="hybridMultilevel"/>
    <w:lvl w:ilvl="0" w:tplc="28896603">
      <w:start w:val="1"/>
      <w:numFmt w:val="decimal"/>
      <w:lvlText w:val="%1."/>
      <w:lvlJc w:val="left"/>
      <w:pPr>
        <w:ind w:left="720" w:hanging="360"/>
      </w:pPr>
    </w:lvl>
    <w:lvl w:ilvl="1" w:tplc="28896603" w:tentative="1">
      <w:start w:val="1"/>
      <w:numFmt w:val="lowerLetter"/>
      <w:lvlText w:val="%2."/>
      <w:lvlJc w:val="left"/>
      <w:pPr>
        <w:ind w:left="1440" w:hanging="360"/>
      </w:pPr>
    </w:lvl>
    <w:lvl w:ilvl="2" w:tplc="28896603" w:tentative="1">
      <w:start w:val="1"/>
      <w:numFmt w:val="lowerRoman"/>
      <w:lvlText w:val="%3."/>
      <w:lvlJc w:val="right"/>
      <w:pPr>
        <w:ind w:left="2160" w:hanging="180"/>
      </w:pPr>
    </w:lvl>
    <w:lvl w:ilvl="3" w:tplc="28896603" w:tentative="1">
      <w:start w:val="1"/>
      <w:numFmt w:val="decimal"/>
      <w:lvlText w:val="%4."/>
      <w:lvlJc w:val="left"/>
      <w:pPr>
        <w:ind w:left="2880" w:hanging="360"/>
      </w:pPr>
    </w:lvl>
    <w:lvl w:ilvl="4" w:tplc="28896603" w:tentative="1">
      <w:start w:val="1"/>
      <w:numFmt w:val="lowerLetter"/>
      <w:lvlText w:val="%5."/>
      <w:lvlJc w:val="left"/>
      <w:pPr>
        <w:ind w:left="3600" w:hanging="360"/>
      </w:pPr>
    </w:lvl>
    <w:lvl w:ilvl="5" w:tplc="28896603" w:tentative="1">
      <w:start w:val="1"/>
      <w:numFmt w:val="lowerRoman"/>
      <w:lvlText w:val="%6."/>
      <w:lvlJc w:val="right"/>
      <w:pPr>
        <w:ind w:left="4320" w:hanging="180"/>
      </w:pPr>
    </w:lvl>
    <w:lvl w:ilvl="6" w:tplc="28896603" w:tentative="1">
      <w:start w:val="1"/>
      <w:numFmt w:val="decimal"/>
      <w:lvlText w:val="%7."/>
      <w:lvlJc w:val="left"/>
      <w:pPr>
        <w:ind w:left="5040" w:hanging="360"/>
      </w:pPr>
    </w:lvl>
    <w:lvl w:ilvl="7" w:tplc="28896603" w:tentative="1">
      <w:start w:val="1"/>
      <w:numFmt w:val="lowerLetter"/>
      <w:lvlText w:val="%8."/>
      <w:lvlJc w:val="left"/>
      <w:pPr>
        <w:ind w:left="5760" w:hanging="360"/>
      </w:pPr>
    </w:lvl>
    <w:lvl w:ilvl="8" w:tplc="288966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1">
    <w:multiLevelType w:val="hybridMultilevel"/>
    <w:lvl w:ilvl="0" w:tplc="68319067">
      <w:start w:val="1"/>
      <w:numFmt w:val="decimal"/>
      <w:lvlText w:val="%1."/>
      <w:lvlJc w:val="left"/>
      <w:pPr>
        <w:ind w:left="720" w:hanging="360"/>
      </w:pPr>
    </w:lvl>
    <w:lvl w:ilvl="1" w:tplc="68319067" w:tentative="1">
      <w:start w:val="1"/>
      <w:numFmt w:val="lowerLetter"/>
      <w:lvlText w:val="%2."/>
      <w:lvlJc w:val="left"/>
      <w:pPr>
        <w:ind w:left="1440" w:hanging="360"/>
      </w:pPr>
    </w:lvl>
    <w:lvl w:ilvl="2" w:tplc="68319067" w:tentative="1">
      <w:start w:val="1"/>
      <w:numFmt w:val="lowerRoman"/>
      <w:lvlText w:val="%3."/>
      <w:lvlJc w:val="right"/>
      <w:pPr>
        <w:ind w:left="2160" w:hanging="180"/>
      </w:pPr>
    </w:lvl>
    <w:lvl w:ilvl="3" w:tplc="68319067" w:tentative="1">
      <w:start w:val="1"/>
      <w:numFmt w:val="decimal"/>
      <w:lvlText w:val="%4."/>
      <w:lvlJc w:val="left"/>
      <w:pPr>
        <w:ind w:left="2880" w:hanging="360"/>
      </w:pPr>
    </w:lvl>
    <w:lvl w:ilvl="4" w:tplc="68319067" w:tentative="1">
      <w:start w:val="1"/>
      <w:numFmt w:val="lowerLetter"/>
      <w:lvlText w:val="%5."/>
      <w:lvlJc w:val="left"/>
      <w:pPr>
        <w:ind w:left="3600" w:hanging="360"/>
      </w:pPr>
    </w:lvl>
    <w:lvl w:ilvl="5" w:tplc="68319067" w:tentative="1">
      <w:start w:val="1"/>
      <w:numFmt w:val="lowerRoman"/>
      <w:lvlText w:val="%6."/>
      <w:lvlJc w:val="right"/>
      <w:pPr>
        <w:ind w:left="4320" w:hanging="180"/>
      </w:pPr>
    </w:lvl>
    <w:lvl w:ilvl="6" w:tplc="68319067" w:tentative="1">
      <w:start w:val="1"/>
      <w:numFmt w:val="decimal"/>
      <w:lvlText w:val="%7."/>
      <w:lvlJc w:val="left"/>
      <w:pPr>
        <w:ind w:left="5040" w:hanging="360"/>
      </w:pPr>
    </w:lvl>
    <w:lvl w:ilvl="7" w:tplc="68319067" w:tentative="1">
      <w:start w:val="1"/>
      <w:numFmt w:val="lowerLetter"/>
      <w:lvlText w:val="%8."/>
      <w:lvlJc w:val="left"/>
      <w:pPr>
        <w:ind w:left="5760" w:hanging="360"/>
      </w:pPr>
    </w:lvl>
    <w:lvl w:ilvl="8" w:tplc="683190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0">
    <w:multiLevelType w:val="hybridMultilevel"/>
    <w:lvl w:ilvl="0" w:tplc="20692249">
      <w:start w:val="1"/>
      <w:numFmt w:val="decimal"/>
      <w:lvlText w:val="%1."/>
      <w:lvlJc w:val="left"/>
      <w:pPr>
        <w:ind w:left="720" w:hanging="360"/>
      </w:pPr>
    </w:lvl>
    <w:lvl w:ilvl="1" w:tplc="20692249" w:tentative="1">
      <w:start w:val="1"/>
      <w:numFmt w:val="lowerLetter"/>
      <w:lvlText w:val="%2."/>
      <w:lvlJc w:val="left"/>
      <w:pPr>
        <w:ind w:left="1440" w:hanging="360"/>
      </w:pPr>
    </w:lvl>
    <w:lvl w:ilvl="2" w:tplc="20692249" w:tentative="1">
      <w:start w:val="1"/>
      <w:numFmt w:val="lowerRoman"/>
      <w:lvlText w:val="%3."/>
      <w:lvlJc w:val="right"/>
      <w:pPr>
        <w:ind w:left="2160" w:hanging="180"/>
      </w:pPr>
    </w:lvl>
    <w:lvl w:ilvl="3" w:tplc="20692249" w:tentative="1">
      <w:start w:val="1"/>
      <w:numFmt w:val="decimal"/>
      <w:lvlText w:val="%4."/>
      <w:lvlJc w:val="left"/>
      <w:pPr>
        <w:ind w:left="2880" w:hanging="360"/>
      </w:pPr>
    </w:lvl>
    <w:lvl w:ilvl="4" w:tplc="20692249" w:tentative="1">
      <w:start w:val="1"/>
      <w:numFmt w:val="lowerLetter"/>
      <w:lvlText w:val="%5."/>
      <w:lvlJc w:val="left"/>
      <w:pPr>
        <w:ind w:left="3600" w:hanging="360"/>
      </w:pPr>
    </w:lvl>
    <w:lvl w:ilvl="5" w:tplc="20692249" w:tentative="1">
      <w:start w:val="1"/>
      <w:numFmt w:val="lowerRoman"/>
      <w:lvlText w:val="%6."/>
      <w:lvlJc w:val="right"/>
      <w:pPr>
        <w:ind w:left="4320" w:hanging="180"/>
      </w:pPr>
    </w:lvl>
    <w:lvl w:ilvl="6" w:tplc="20692249" w:tentative="1">
      <w:start w:val="1"/>
      <w:numFmt w:val="decimal"/>
      <w:lvlText w:val="%7."/>
      <w:lvlJc w:val="left"/>
      <w:pPr>
        <w:ind w:left="5040" w:hanging="360"/>
      </w:pPr>
    </w:lvl>
    <w:lvl w:ilvl="7" w:tplc="20692249" w:tentative="1">
      <w:start w:val="1"/>
      <w:numFmt w:val="lowerLetter"/>
      <w:lvlText w:val="%8."/>
      <w:lvlJc w:val="left"/>
      <w:pPr>
        <w:ind w:left="5760" w:hanging="360"/>
      </w:pPr>
    </w:lvl>
    <w:lvl w:ilvl="8" w:tplc="206922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9">
    <w:multiLevelType w:val="hybridMultilevel"/>
    <w:lvl w:ilvl="0" w:tplc="53819943">
      <w:start w:val="1"/>
      <w:numFmt w:val="decimal"/>
      <w:lvlText w:val="%1."/>
      <w:lvlJc w:val="left"/>
      <w:pPr>
        <w:ind w:left="720" w:hanging="360"/>
      </w:pPr>
    </w:lvl>
    <w:lvl w:ilvl="1" w:tplc="53819943" w:tentative="1">
      <w:start w:val="1"/>
      <w:numFmt w:val="lowerLetter"/>
      <w:lvlText w:val="%2."/>
      <w:lvlJc w:val="left"/>
      <w:pPr>
        <w:ind w:left="1440" w:hanging="360"/>
      </w:pPr>
    </w:lvl>
    <w:lvl w:ilvl="2" w:tplc="53819943" w:tentative="1">
      <w:start w:val="1"/>
      <w:numFmt w:val="lowerRoman"/>
      <w:lvlText w:val="%3."/>
      <w:lvlJc w:val="right"/>
      <w:pPr>
        <w:ind w:left="2160" w:hanging="180"/>
      </w:pPr>
    </w:lvl>
    <w:lvl w:ilvl="3" w:tplc="53819943" w:tentative="1">
      <w:start w:val="1"/>
      <w:numFmt w:val="decimal"/>
      <w:lvlText w:val="%4."/>
      <w:lvlJc w:val="left"/>
      <w:pPr>
        <w:ind w:left="2880" w:hanging="360"/>
      </w:pPr>
    </w:lvl>
    <w:lvl w:ilvl="4" w:tplc="53819943" w:tentative="1">
      <w:start w:val="1"/>
      <w:numFmt w:val="lowerLetter"/>
      <w:lvlText w:val="%5."/>
      <w:lvlJc w:val="left"/>
      <w:pPr>
        <w:ind w:left="3600" w:hanging="360"/>
      </w:pPr>
    </w:lvl>
    <w:lvl w:ilvl="5" w:tplc="53819943" w:tentative="1">
      <w:start w:val="1"/>
      <w:numFmt w:val="lowerRoman"/>
      <w:lvlText w:val="%6."/>
      <w:lvlJc w:val="right"/>
      <w:pPr>
        <w:ind w:left="4320" w:hanging="180"/>
      </w:pPr>
    </w:lvl>
    <w:lvl w:ilvl="6" w:tplc="53819943" w:tentative="1">
      <w:start w:val="1"/>
      <w:numFmt w:val="decimal"/>
      <w:lvlText w:val="%7."/>
      <w:lvlJc w:val="left"/>
      <w:pPr>
        <w:ind w:left="5040" w:hanging="360"/>
      </w:pPr>
    </w:lvl>
    <w:lvl w:ilvl="7" w:tplc="53819943" w:tentative="1">
      <w:start w:val="1"/>
      <w:numFmt w:val="lowerLetter"/>
      <w:lvlText w:val="%8."/>
      <w:lvlJc w:val="left"/>
      <w:pPr>
        <w:ind w:left="5760" w:hanging="360"/>
      </w:pPr>
    </w:lvl>
    <w:lvl w:ilvl="8" w:tplc="538199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8">
    <w:multiLevelType w:val="hybridMultilevel"/>
    <w:lvl w:ilvl="0" w:tplc="82596987">
      <w:start w:val="1"/>
      <w:numFmt w:val="decimal"/>
      <w:lvlText w:val="%1."/>
      <w:lvlJc w:val="left"/>
      <w:pPr>
        <w:ind w:left="720" w:hanging="360"/>
      </w:pPr>
    </w:lvl>
    <w:lvl w:ilvl="1" w:tplc="82596987" w:tentative="1">
      <w:start w:val="1"/>
      <w:numFmt w:val="lowerLetter"/>
      <w:lvlText w:val="%2."/>
      <w:lvlJc w:val="left"/>
      <w:pPr>
        <w:ind w:left="1440" w:hanging="360"/>
      </w:pPr>
    </w:lvl>
    <w:lvl w:ilvl="2" w:tplc="82596987" w:tentative="1">
      <w:start w:val="1"/>
      <w:numFmt w:val="lowerRoman"/>
      <w:lvlText w:val="%3."/>
      <w:lvlJc w:val="right"/>
      <w:pPr>
        <w:ind w:left="2160" w:hanging="180"/>
      </w:pPr>
    </w:lvl>
    <w:lvl w:ilvl="3" w:tplc="82596987" w:tentative="1">
      <w:start w:val="1"/>
      <w:numFmt w:val="decimal"/>
      <w:lvlText w:val="%4."/>
      <w:lvlJc w:val="left"/>
      <w:pPr>
        <w:ind w:left="2880" w:hanging="360"/>
      </w:pPr>
    </w:lvl>
    <w:lvl w:ilvl="4" w:tplc="82596987" w:tentative="1">
      <w:start w:val="1"/>
      <w:numFmt w:val="lowerLetter"/>
      <w:lvlText w:val="%5."/>
      <w:lvlJc w:val="left"/>
      <w:pPr>
        <w:ind w:left="3600" w:hanging="360"/>
      </w:pPr>
    </w:lvl>
    <w:lvl w:ilvl="5" w:tplc="82596987" w:tentative="1">
      <w:start w:val="1"/>
      <w:numFmt w:val="lowerRoman"/>
      <w:lvlText w:val="%6."/>
      <w:lvlJc w:val="right"/>
      <w:pPr>
        <w:ind w:left="4320" w:hanging="180"/>
      </w:pPr>
    </w:lvl>
    <w:lvl w:ilvl="6" w:tplc="82596987" w:tentative="1">
      <w:start w:val="1"/>
      <w:numFmt w:val="decimal"/>
      <w:lvlText w:val="%7."/>
      <w:lvlJc w:val="left"/>
      <w:pPr>
        <w:ind w:left="5040" w:hanging="360"/>
      </w:pPr>
    </w:lvl>
    <w:lvl w:ilvl="7" w:tplc="82596987" w:tentative="1">
      <w:start w:val="1"/>
      <w:numFmt w:val="lowerLetter"/>
      <w:lvlText w:val="%8."/>
      <w:lvlJc w:val="left"/>
      <w:pPr>
        <w:ind w:left="5760" w:hanging="360"/>
      </w:pPr>
    </w:lvl>
    <w:lvl w:ilvl="8" w:tplc="825969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7">
    <w:multiLevelType w:val="hybridMultilevel"/>
    <w:lvl w:ilvl="0" w:tplc="23463164">
      <w:start w:val="1"/>
      <w:numFmt w:val="decimal"/>
      <w:lvlText w:val="%1."/>
      <w:lvlJc w:val="left"/>
      <w:pPr>
        <w:ind w:left="720" w:hanging="360"/>
      </w:pPr>
    </w:lvl>
    <w:lvl w:ilvl="1" w:tplc="23463164" w:tentative="1">
      <w:start w:val="1"/>
      <w:numFmt w:val="lowerLetter"/>
      <w:lvlText w:val="%2."/>
      <w:lvlJc w:val="left"/>
      <w:pPr>
        <w:ind w:left="1440" w:hanging="360"/>
      </w:pPr>
    </w:lvl>
    <w:lvl w:ilvl="2" w:tplc="23463164" w:tentative="1">
      <w:start w:val="1"/>
      <w:numFmt w:val="lowerRoman"/>
      <w:lvlText w:val="%3."/>
      <w:lvlJc w:val="right"/>
      <w:pPr>
        <w:ind w:left="2160" w:hanging="180"/>
      </w:pPr>
    </w:lvl>
    <w:lvl w:ilvl="3" w:tplc="23463164" w:tentative="1">
      <w:start w:val="1"/>
      <w:numFmt w:val="decimal"/>
      <w:lvlText w:val="%4."/>
      <w:lvlJc w:val="left"/>
      <w:pPr>
        <w:ind w:left="2880" w:hanging="360"/>
      </w:pPr>
    </w:lvl>
    <w:lvl w:ilvl="4" w:tplc="23463164" w:tentative="1">
      <w:start w:val="1"/>
      <w:numFmt w:val="lowerLetter"/>
      <w:lvlText w:val="%5."/>
      <w:lvlJc w:val="left"/>
      <w:pPr>
        <w:ind w:left="3600" w:hanging="360"/>
      </w:pPr>
    </w:lvl>
    <w:lvl w:ilvl="5" w:tplc="23463164" w:tentative="1">
      <w:start w:val="1"/>
      <w:numFmt w:val="lowerRoman"/>
      <w:lvlText w:val="%6."/>
      <w:lvlJc w:val="right"/>
      <w:pPr>
        <w:ind w:left="4320" w:hanging="180"/>
      </w:pPr>
    </w:lvl>
    <w:lvl w:ilvl="6" w:tplc="23463164" w:tentative="1">
      <w:start w:val="1"/>
      <w:numFmt w:val="decimal"/>
      <w:lvlText w:val="%7."/>
      <w:lvlJc w:val="left"/>
      <w:pPr>
        <w:ind w:left="5040" w:hanging="360"/>
      </w:pPr>
    </w:lvl>
    <w:lvl w:ilvl="7" w:tplc="23463164" w:tentative="1">
      <w:start w:val="1"/>
      <w:numFmt w:val="lowerLetter"/>
      <w:lvlText w:val="%8."/>
      <w:lvlJc w:val="left"/>
      <w:pPr>
        <w:ind w:left="5760" w:hanging="360"/>
      </w:pPr>
    </w:lvl>
    <w:lvl w:ilvl="8" w:tplc="234631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6">
    <w:multiLevelType w:val="hybridMultilevel"/>
    <w:lvl w:ilvl="0" w:tplc="61719280">
      <w:start w:val="1"/>
      <w:numFmt w:val="decimal"/>
      <w:lvlText w:val="%1."/>
      <w:lvlJc w:val="left"/>
      <w:pPr>
        <w:ind w:left="720" w:hanging="360"/>
      </w:pPr>
    </w:lvl>
    <w:lvl w:ilvl="1" w:tplc="61719280" w:tentative="1">
      <w:start w:val="1"/>
      <w:numFmt w:val="lowerLetter"/>
      <w:lvlText w:val="%2."/>
      <w:lvlJc w:val="left"/>
      <w:pPr>
        <w:ind w:left="1440" w:hanging="360"/>
      </w:pPr>
    </w:lvl>
    <w:lvl w:ilvl="2" w:tplc="61719280" w:tentative="1">
      <w:start w:val="1"/>
      <w:numFmt w:val="lowerRoman"/>
      <w:lvlText w:val="%3."/>
      <w:lvlJc w:val="right"/>
      <w:pPr>
        <w:ind w:left="2160" w:hanging="180"/>
      </w:pPr>
    </w:lvl>
    <w:lvl w:ilvl="3" w:tplc="61719280" w:tentative="1">
      <w:start w:val="1"/>
      <w:numFmt w:val="decimal"/>
      <w:lvlText w:val="%4."/>
      <w:lvlJc w:val="left"/>
      <w:pPr>
        <w:ind w:left="2880" w:hanging="360"/>
      </w:pPr>
    </w:lvl>
    <w:lvl w:ilvl="4" w:tplc="61719280" w:tentative="1">
      <w:start w:val="1"/>
      <w:numFmt w:val="lowerLetter"/>
      <w:lvlText w:val="%5."/>
      <w:lvlJc w:val="left"/>
      <w:pPr>
        <w:ind w:left="3600" w:hanging="360"/>
      </w:pPr>
    </w:lvl>
    <w:lvl w:ilvl="5" w:tplc="61719280" w:tentative="1">
      <w:start w:val="1"/>
      <w:numFmt w:val="lowerRoman"/>
      <w:lvlText w:val="%6."/>
      <w:lvlJc w:val="right"/>
      <w:pPr>
        <w:ind w:left="4320" w:hanging="180"/>
      </w:pPr>
    </w:lvl>
    <w:lvl w:ilvl="6" w:tplc="61719280" w:tentative="1">
      <w:start w:val="1"/>
      <w:numFmt w:val="decimal"/>
      <w:lvlText w:val="%7."/>
      <w:lvlJc w:val="left"/>
      <w:pPr>
        <w:ind w:left="5040" w:hanging="360"/>
      </w:pPr>
    </w:lvl>
    <w:lvl w:ilvl="7" w:tplc="61719280" w:tentative="1">
      <w:start w:val="1"/>
      <w:numFmt w:val="lowerLetter"/>
      <w:lvlText w:val="%8."/>
      <w:lvlJc w:val="left"/>
      <w:pPr>
        <w:ind w:left="5760" w:hanging="360"/>
      </w:pPr>
    </w:lvl>
    <w:lvl w:ilvl="8" w:tplc="617192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5">
    <w:multiLevelType w:val="hybridMultilevel"/>
    <w:lvl w:ilvl="0" w:tplc="22204655">
      <w:start w:val="1"/>
      <w:numFmt w:val="decimal"/>
      <w:lvlText w:val="%1."/>
      <w:lvlJc w:val="left"/>
      <w:pPr>
        <w:ind w:left="720" w:hanging="360"/>
      </w:pPr>
    </w:lvl>
    <w:lvl w:ilvl="1" w:tplc="22204655" w:tentative="1">
      <w:start w:val="1"/>
      <w:numFmt w:val="lowerLetter"/>
      <w:lvlText w:val="%2."/>
      <w:lvlJc w:val="left"/>
      <w:pPr>
        <w:ind w:left="1440" w:hanging="360"/>
      </w:pPr>
    </w:lvl>
    <w:lvl w:ilvl="2" w:tplc="22204655" w:tentative="1">
      <w:start w:val="1"/>
      <w:numFmt w:val="lowerRoman"/>
      <w:lvlText w:val="%3."/>
      <w:lvlJc w:val="right"/>
      <w:pPr>
        <w:ind w:left="2160" w:hanging="180"/>
      </w:pPr>
    </w:lvl>
    <w:lvl w:ilvl="3" w:tplc="22204655" w:tentative="1">
      <w:start w:val="1"/>
      <w:numFmt w:val="decimal"/>
      <w:lvlText w:val="%4."/>
      <w:lvlJc w:val="left"/>
      <w:pPr>
        <w:ind w:left="2880" w:hanging="360"/>
      </w:pPr>
    </w:lvl>
    <w:lvl w:ilvl="4" w:tplc="22204655" w:tentative="1">
      <w:start w:val="1"/>
      <w:numFmt w:val="lowerLetter"/>
      <w:lvlText w:val="%5."/>
      <w:lvlJc w:val="left"/>
      <w:pPr>
        <w:ind w:left="3600" w:hanging="360"/>
      </w:pPr>
    </w:lvl>
    <w:lvl w:ilvl="5" w:tplc="22204655" w:tentative="1">
      <w:start w:val="1"/>
      <w:numFmt w:val="lowerRoman"/>
      <w:lvlText w:val="%6."/>
      <w:lvlJc w:val="right"/>
      <w:pPr>
        <w:ind w:left="4320" w:hanging="180"/>
      </w:pPr>
    </w:lvl>
    <w:lvl w:ilvl="6" w:tplc="22204655" w:tentative="1">
      <w:start w:val="1"/>
      <w:numFmt w:val="decimal"/>
      <w:lvlText w:val="%7."/>
      <w:lvlJc w:val="left"/>
      <w:pPr>
        <w:ind w:left="5040" w:hanging="360"/>
      </w:pPr>
    </w:lvl>
    <w:lvl w:ilvl="7" w:tplc="22204655" w:tentative="1">
      <w:start w:val="1"/>
      <w:numFmt w:val="lowerLetter"/>
      <w:lvlText w:val="%8."/>
      <w:lvlJc w:val="left"/>
      <w:pPr>
        <w:ind w:left="5760" w:hanging="360"/>
      </w:pPr>
    </w:lvl>
    <w:lvl w:ilvl="8" w:tplc="222046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4">
    <w:multiLevelType w:val="hybridMultilevel"/>
    <w:lvl w:ilvl="0" w:tplc="86776653">
      <w:start w:val="1"/>
      <w:numFmt w:val="decimal"/>
      <w:lvlText w:val="%1."/>
      <w:lvlJc w:val="left"/>
      <w:pPr>
        <w:ind w:left="720" w:hanging="360"/>
      </w:pPr>
    </w:lvl>
    <w:lvl w:ilvl="1" w:tplc="86776653" w:tentative="1">
      <w:start w:val="1"/>
      <w:numFmt w:val="lowerLetter"/>
      <w:lvlText w:val="%2."/>
      <w:lvlJc w:val="left"/>
      <w:pPr>
        <w:ind w:left="1440" w:hanging="360"/>
      </w:pPr>
    </w:lvl>
    <w:lvl w:ilvl="2" w:tplc="86776653" w:tentative="1">
      <w:start w:val="1"/>
      <w:numFmt w:val="lowerRoman"/>
      <w:lvlText w:val="%3."/>
      <w:lvlJc w:val="right"/>
      <w:pPr>
        <w:ind w:left="2160" w:hanging="180"/>
      </w:pPr>
    </w:lvl>
    <w:lvl w:ilvl="3" w:tplc="86776653" w:tentative="1">
      <w:start w:val="1"/>
      <w:numFmt w:val="decimal"/>
      <w:lvlText w:val="%4."/>
      <w:lvlJc w:val="left"/>
      <w:pPr>
        <w:ind w:left="2880" w:hanging="360"/>
      </w:pPr>
    </w:lvl>
    <w:lvl w:ilvl="4" w:tplc="86776653" w:tentative="1">
      <w:start w:val="1"/>
      <w:numFmt w:val="lowerLetter"/>
      <w:lvlText w:val="%5."/>
      <w:lvlJc w:val="left"/>
      <w:pPr>
        <w:ind w:left="3600" w:hanging="360"/>
      </w:pPr>
    </w:lvl>
    <w:lvl w:ilvl="5" w:tplc="86776653" w:tentative="1">
      <w:start w:val="1"/>
      <w:numFmt w:val="lowerRoman"/>
      <w:lvlText w:val="%6."/>
      <w:lvlJc w:val="right"/>
      <w:pPr>
        <w:ind w:left="4320" w:hanging="180"/>
      </w:pPr>
    </w:lvl>
    <w:lvl w:ilvl="6" w:tplc="86776653" w:tentative="1">
      <w:start w:val="1"/>
      <w:numFmt w:val="decimal"/>
      <w:lvlText w:val="%7."/>
      <w:lvlJc w:val="left"/>
      <w:pPr>
        <w:ind w:left="5040" w:hanging="360"/>
      </w:pPr>
    </w:lvl>
    <w:lvl w:ilvl="7" w:tplc="86776653" w:tentative="1">
      <w:start w:val="1"/>
      <w:numFmt w:val="lowerLetter"/>
      <w:lvlText w:val="%8."/>
      <w:lvlJc w:val="left"/>
      <w:pPr>
        <w:ind w:left="5760" w:hanging="360"/>
      </w:pPr>
    </w:lvl>
    <w:lvl w:ilvl="8" w:tplc="867766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3">
    <w:multiLevelType w:val="hybridMultilevel"/>
    <w:lvl w:ilvl="0" w:tplc="66371845">
      <w:start w:val="1"/>
      <w:numFmt w:val="decimal"/>
      <w:lvlText w:val="%1."/>
      <w:lvlJc w:val="left"/>
      <w:pPr>
        <w:ind w:left="720" w:hanging="360"/>
      </w:pPr>
    </w:lvl>
    <w:lvl w:ilvl="1" w:tplc="66371845" w:tentative="1">
      <w:start w:val="1"/>
      <w:numFmt w:val="lowerLetter"/>
      <w:lvlText w:val="%2."/>
      <w:lvlJc w:val="left"/>
      <w:pPr>
        <w:ind w:left="1440" w:hanging="360"/>
      </w:pPr>
    </w:lvl>
    <w:lvl w:ilvl="2" w:tplc="66371845" w:tentative="1">
      <w:start w:val="1"/>
      <w:numFmt w:val="lowerRoman"/>
      <w:lvlText w:val="%3."/>
      <w:lvlJc w:val="right"/>
      <w:pPr>
        <w:ind w:left="2160" w:hanging="180"/>
      </w:pPr>
    </w:lvl>
    <w:lvl w:ilvl="3" w:tplc="66371845" w:tentative="1">
      <w:start w:val="1"/>
      <w:numFmt w:val="decimal"/>
      <w:lvlText w:val="%4."/>
      <w:lvlJc w:val="left"/>
      <w:pPr>
        <w:ind w:left="2880" w:hanging="360"/>
      </w:pPr>
    </w:lvl>
    <w:lvl w:ilvl="4" w:tplc="66371845" w:tentative="1">
      <w:start w:val="1"/>
      <w:numFmt w:val="lowerLetter"/>
      <w:lvlText w:val="%5."/>
      <w:lvlJc w:val="left"/>
      <w:pPr>
        <w:ind w:left="3600" w:hanging="360"/>
      </w:pPr>
    </w:lvl>
    <w:lvl w:ilvl="5" w:tplc="66371845" w:tentative="1">
      <w:start w:val="1"/>
      <w:numFmt w:val="lowerRoman"/>
      <w:lvlText w:val="%6."/>
      <w:lvlJc w:val="right"/>
      <w:pPr>
        <w:ind w:left="4320" w:hanging="180"/>
      </w:pPr>
    </w:lvl>
    <w:lvl w:ilvl="6" w:tplc="66371845" w:tentative="1">
      <w:start w:val="1"/>
      <w:numFmt w:val="decimal"/>
      <w:lvlText w:val="%7."/>
      <w:lvlJc w:val="left"/>
      <w:pPr>
        <w:ind w:left="5040" w:hanging="360"/>
      </w:pPr>
    </w:lvl>
    <w:lvl w:ilvl="7" w:tplc="66371845" w:tentative="1">
      <w:start w:val="1"/>
      <w:numFmt w:val="lowerLetter"/>
      <w:lvlText w:val="%8."/>
      <w:lvlJc w:val="left"/>
      <w:pPr>
        <w:ind w:left="5760" w:hanging="360"/>
      </w:pPr>
    </w:lvl>
    <w:lvl w:ilvl="8" w:tplc="663718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2">
    <w:multiLevelType w:val="hybridMultilevel"/>
    <w:lvl w:ilvl="0" w:tplc="84245399">
      <w:start w:val="1"/>
      <w:numFmt w:val="decimal"/>
      <w:lvlText w:val="%1."/>
      <w:lvlJc w:val="left"/>
      <w:pPr>
        <w:ind w:left="720" w:hanging="360"/>
      </w:pPr>
    </w:lvl>
    <w:lvl w:ilvl="1" w:tplc="84245399" w:tentative="1">
      <w:start w:val="1"/>
      <w:numFmt w:val="lowerLetter"/>
      <w:lvlText w:val="%2."/>
      <w:lvlJc w:val="left"/>
      <w:pPr>
        <w:ind w:left="1440" w:hanging="360"/>
      </w:pPr>
    </w:lvl>
    <w:lvl w:ilvl="2" w:tplc="84245399" w:tentative="1">
      <w:start w:val="1"/>
      <w:numFmt w:val="lowerRoman"/>
      <w:lvlText w:val="%3."/>
      <w:lvlJc w:val="right"/>
      <w:pPr>
        <w:ind w:left="2160" w:hanging="180"/>
      </w:pPr>
    </w:lvl>
    <w:lvl w:ilvl="3" w:tplc="84245399" w:tentative="1">
      <w:start w:val="1"/>
      <w:numFmt w:val="decimal"/>
      <w:lvlText w:val="%4."/>
      <w:lvlJc w:val="left"/>
      <w:pPr>
        <w:ind w:left="2880" w:hanging="360"/>
      </w:pPr>
    </w:lvl>
    <w:lvl w:ilvl="4" w:tplc="84245399" w:tentative="1">
      <w:start w:val="1"/>
      <w:numFmt w:val="lowerLetter"/>
      <w:lvlText w:val="%5."/>
      <w:lvlJc w:val="left"/>
      <w:pPr>
        <w:ind w:left="3600" w:hanging="360"/>
      </w:pPr>
    </w:lvl>
    <w:lvl w:ilvl="5" w:tplc="84245399" w:tentative="1">
      <w:start w:val="1"/>
      <w:numFmt w:val="lowerRoman"/>
      <w:lvlText w:val="%6."/>
      <w:lvlJc w:val="right"/>
      <w:pPr>
        <w:ind w:left="4320" w:hanging="180"/>
      </w:pPr>
    </w:lvl>
    <w:lvl w:ilvl="6" w:tplc="84245399" w:tentative="1">
      <w:start w:val="1"/>
      <w:numFmt w:val="decimal"/>
      <w:lvlText w:val="%7."/>
      <w:lvlJc w:val="left"/>
      <w:pPr>
        <w:ind w:left="5040" w:hanging="360"/>
      </w:pPr>
    </w:lvl>
    <w:lvl w:ilvl="7" w:tplc="84245399" w:tentative="1">
      <w:start w:val="1"/>
      <w:numFmt w:val="lowerLetter"/>
      <w:lvlText w:val="%8."/>
      <w:lvlJc w:val="left"/>
      <w:pPr>
        <w:ind w:left="5760" w:hanging="360"/>
      </w:pPr>
    </w:lvl>
    <w:lvl w:ilvl="8" w:tplc="842453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1">
    <w:multiLevelType w:val="hybridMultilevel"/>
    <w:lvl w:ilvl="0" w:tplc="59624676">
      <w:start w:val="1"/>
      <w:numFmt w:val="decimal"/>
      <w:lvlText w:val="%1."/>
      <w:lvlJc w:val="left"/>
      <w:pPr>
        <w:ind w:left="720" w:hanging="360"/>
      </w:pPr>
    </w:lvl>
    <w:lvl w:ilvl="1" w:tplc="59624676" w:tentative="1">
      <w:start w:val="1"/>
      <w:numFmt w:val="lowerLetter"/>
      <w:lvlText w:val="%2."/>
      <w:lvlJc w:val="left"/>
      <w:pPr>
        <w:ind w:left="1440" w:hanging="360"/>
      </w:pPr>
    </w:lvl>
    <w:lvl w:ilvl="2" w:tplc="59624676" w:tentative="1">
      <w:start w:val="1"/>
      <w:numFmt w:val="lowerRoman"/>
      <w:lvlText w:val="%3."/>
      <w:lvlJc w:val="right"/>
      <w:pPr>
        <w:ind w:left="2160" w:hanging="180"/>
      </w:pPr>
    </w:lvl>
    <w:lvl w:ilvl="3" w:tplc="59624676" w:tentative="1">
      <w:start w:val="1"/>
      <w:numFmt w:val="decimal"/>
      <w:lvlText w:val="%4."/>
      <w:lvlJc w:val="left"/>
      <w:pPr>
        <w:ind w:left="2880" w:hanging="360"/>
      </w:pPr>
    </w:lvl>
    <w:lvl w:ilvl="4" w:tplc="59624676" w:tentative="1">
      <w:start w:val="1"/>
      <w:numFmt w:val="lowerLetter"/>
      <w:lvlText w:val="%5."/>
      <w:lvlJc w:val="left"/>
      <w:pPr>
        <w:ind w:left="3600" w:hanging="360"/>
      </w:pPr>
    </w:lvl>
    <w:lvl w:ilvl="5" w:tplc="59624676" w:tentative="1">
      <w:start w:val="1"/>
      <w:numFmt w:val="lowerRoman"/>
      <w:lvlText w:val="%6."/>
      <w:lvlJc w:val="right"/>
      <w:pPr>
        <w:ind w:left="4320" w:hanging="180"/>
      </w:pPr>
    </w:lvl>
    <w:lvl w:ilvl="6" w:tplc="59624676" w:tentative="1">
      <w:start w:val="1"/>
      <w:numFmt w:val="decimal"/>
      <w:lvlText w:val="%7."/>
      <w:lvlJc w:val="left"/>
      <w:pPr>
        <w:ind w:left="5040" w:hanging="360"/>
      </w:pPr>
    </w:lvl>
    <w:lvl w:ilvl="7" w:tplc="59624676" w:tentative="1">
      <w:start w:val="1"/>
      <w:numFmt w:val="lowerLetter"/>
      <w:lvlText w:val="%8."/>
      <w:lvlJc w:val="left"/>
      <w:pPr>
        <w:ind w:left="5760" w:hanging="360"/>
      </w:pPr>
    </w:lvl>
    <w:lvl w:ilvl="8" w:tplc="596246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0">
    <w:multiLevelType w:val="hybridMultilevel"/>
    <w:lvl w:ilvl="0" w:tplc="79508415">
      <w:start w:val="1"/>
      <w:numFmt w:val="decimal"/>
      <w:lvlText w:val="%1."/>
      <w:lvlJc w:val="left"/>
      <w:pPr>
        <w:ind w:left="720" w:hanging="360"/>
      </w:pPr>
    </w:lvl>
    <w:lvl w:ilvl="1" w:tplc="79508415" w:tentative="1">
      <w:start w:val="1"/>
      <w:numFmt w:val="lowerLetter"/>
      <w:lvlText w:val="%2."/>
      <w:lvlJc w:val="left"/>
      <w:pPr>
        <w:ind w:left="1440" w:hanging="360"/>
      </w:pPr>
    </w:lvl>
    <w:lvl w:ilvl="2" w:tplc="79508415" w:tentative="1">
      <w:start w:val="1"/>
      <w:numFmt w:val="lowerRoman"/>
      <w:lvlText w:val="%3."/>
      <w:lvlJc w:val="right"/>
      <w:pPr>
        <w:ind w:left="2160" w:hanging="180"/>
      </w:pPr>
    </w:lvl>
    <w:lvl w:ilvl="3" w:tplc="79508415" w:tentative="1">
      <w:start w:val="1"/>
      <w:numFmt w:val="decimal"/>
      <w:lvlText w:val="%4."/>
      <w:lvlJc w:val="left"/>
      <w:pPr>
        <w:ind w:left="2880" w:hanging="360"/>
      </w:pPr>
    </w:lvl>
    <w:lvl w:ilvl="4" w:tplc="79508415" w:tentative="1">
      <w:start w:val="1"/>
      <w:numFmt w:val="lowerLetter"/>
      <w:lvlText w:val="%5."/>
      <w:lvlJc w:val="left"/>
      <w:pPr>
        <w:ind w:left="3600" w:hanging="360"/>
      </w:pPr>
    </w:lvl>
    <w:lvl w:ilvl="5" w:tplc="79508415" w:tentative="1">
      <w:start w:val="1"/>
      <w:numFmt w:val="lowerRoman"/>
      <w:lvlText w:val="%6."/>
      <w:lvlJc w:val="right"/>
      <w:pPr>
        <w:ind w:left="4320" w:hanging="180"/>
      </w:pPr>
    </w:lvl>
    <w:lvl w:ilvl="6" w:tplc="79508415" w:tentative="1">
      <w:start w:val="1"/>
      <w:numFmt w:val="decimal"/>
      <w:lvlText w:val="%7."/>
      <w:lvlJc w:val="left"/>
      <w:pPr>
        <w:ind w:left="5040" w:hanging="360"/>
      </w:pPr>
    </w:lvl>
    <w:lvl w:ilvl="7" w:tplc="79508415" w:tentative="1">
      <w:start w:val="1"/>
      <w:numFmt w:val="lowerLetter"/>
      <w:lvlText w:val="%8."/>
      <w:lvlJc w:val="left"/>
      <w:pPr>
        <w:ind w:left="5760" w:hanging="360"/>
      </w:pPr>
    </w:lvl>
    <w:lvl w:ilvl="8" w:tplc="795084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09">
    <w:multiLevelType w:val="hybridMultilevel"/>
    <w:lvl w:ilvl="0" w:tplc="81408426">
      <w:start w:val="1"/>
      <w:numFmt w:val="decimal"/>
      <w:lvlText w:val="%1."/>
      <w:lvlJc w:val="left"/>
      <w:pPr>
        <w:ind w:left="720" w:hanging="360"/>
      </w:pPr>
    </w:lvl>
    <w:lvl w:ilvl="1" w:tplc="81408426" w:tentative="1">
      <w:start w:val="1"/>
      <w:numFmt w:val="lowerLetter"/>
      <w:lvlText w:val="%2."/>
      <w:lvlJc w:val="left"/>
      <w:pPr>
        <w:ind w:left="1440" w:hanging="360"/>
      </w:pPr>
    </w:lvl>
    <w:lvl w:ilvl="2" w:tplc="81408426" w:tentative="1">
      <w:start w:val="1"/>
      <w:numFmt w:val="lowerRoman"/>
      <w:lvlText w:val="%3."/>
      <w:lvlJc w:val="right"/>
      <w:pPr>
        <w:ind w:left="2160" w:hanging="180"/>
      </w:pPr>
    </w:lvl>
    <w:lvl w:ilvl="3" w:tplc="81408426" w:tentative="1">
      <w:start w:val="1"/>
      <w:numFmt w:val="decimal"/>
      <w:lvlText w:val="%4."/>
      <w:lvlJc w:val="left"/>
      <w:pPr>
        <w:ind w:left="2880" w:hanging="360"/>
      </w:pPr>
    </w:lvl>
    <w:lvl w:ilvl="4" w:tplc="81408426" w:tentative="1">
      <w:start w:val="1"/>
      <w:numFmt w:val="lowerLetter"/>
      <w:lvlText w:val="%5."/>
      <w:lvlJc w:val="left"/>
      <w:pPr>
        <w:ind w:left="3600" w:hanging="360"/>
      </w:pPr>
    </w:lvl>
    <w:lvl w:ilvl="5" w:tplc="81408426" w:tentative="1">
      <w:start w:val="1"/>
      <w:numFmt w:val="lowerRoman"/>
      <w:lvlText w:val="%6."/>
      <w:lvlJc w:val="right"/>
      <w:pPr>
        <w:ind w:left="4320" w:hanging="180"/>
      </w:pPr>
    </w:lvl>
    <w:lvl w:ilvl="6" w:tplc="81408426" w:tentative="1">
      <w:start w:val="1"/>
      <w:numFmt w:val="decimal"/>
      <w:lvlText w:val="%7."/>
      <w:lvlJc w:val="left"/>
      <w:pPr>
        <w:ind w:left="5040" w:hanging="360"/>
      </w:pPr>
    </w:lvl>
    <w:lvl w:ilvl="7" w:tplc="81408426" w:tentative="1">
      <w:start w:val="1"/>
      <w:numFmt w:val="lowerLetter"/>
      <w:lvlText w:val="%8."/>
      <w:lvlJc w:val="left"/>
      <w:pPr>
        <w:ind w:left="5760" w:hanging="360"/>
      </w:pPr>
    </w:lvl>
    <w:lvl w:ilvl="8" w:tplc="814084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08">
    <w:multiLevelType w:val="hybridMultilevel"/>
    <w:lvl w:ilvl="0" w:tplc="29870654">
      <w:start w:val="1"/>
      <w:numFmt w:val="decimal"/>
      <w:lvlText w:val="%1."/>
      <w:lvlJc w:val="left"/>
      <w:pPr>
        <w:ind w:left="720" w:hanging="360"/>
      </w:pPr>
    </w:lvl>
    <w:lvl w:ilvl="1" w:tplc="29870654" w:tentative="1">
      <w:start w:val="1"/>
      <w:numFmt w:val="lowerLetter"/>
      <w:lvlText w:val="%2."/>
      <w:lvlJc w:val="left"/>
      <w:pPr>
        <w:ind w:left="1440" w:hanging="360"/>
      </w:pPr>
    </w:lvl>
    <w:lvl w:ilvl="2" w:tplc="29870654" w:tentative="1">
      <w:start w:val="1"/>
      <w:numFmt w:val="lowerRoman"/>
      <w:lvlText w:val="%3."/>
      <w:lvlJc w:val="right"/>
      <w:pPr>
        <w:ind w:left="2160" w:hanging="180"/>
      </w:pPr>
    </w:lvl>
    <w:lvl w:ilvl="3" w:tplc="29870654" w:tentative="1">
      <w:start w:val="1"/>
      <w:numFmt w:val="decimal"/>
      <w:lvlText w:val="%4."/>
      <w:lvlJc w:val="left"/>
      <w:pPr>
        <w:ind w:left="2880" w:hanging="360"/>
      </w:pPr>
    </w:lvl>
    <w:lvl w:ilvl="4" w:tplc="29870654" w:tentative="1">
      <w:start w:val="1"/>
      <w:numFmt w:val="lowerLetter"/>
      <w:lvlText w:val="%5."/>
      <w:lvlJc w:val="left"/>
      <w:pPr>
        <w:ind w:left="3600" w:hanging="360"/>
      </w:pPr>
    </w:lvl>
    <w:lvl w:ilvl="5" w:tplc="29870654" w:tentative="1">
      <w:start w:val="1"/>
      <w:numFmt w:val="lowerRoman"/>
      <w:lvlText w:val="%6."/>
      <w:lvlJc w:val="right"/>
      <w:pPr>
        <w:ind w:left="4320" w:hanging="180"/>
      </w:pPr>
    </w:lvl>
    <w:lvl w:ilvl="6" w:tplc="29870654" w:tentative="1">
      <w:start w:val="1"/>
      <w:numFmt w:val="decimal"/>
      <w:lvlText w:val="%7."/>
      <w:lvlJc w:val="left"/>
      <w:pPr>
        <w:ind w:left="5040" w:hanging="360"/>
      </w:pPr>
    </w:lvl>
    <w:lvl w:ilvl="7" w:tplc="29870654" w:tentative="1">
      <w:start w:val="1"/>
      <w:numFmt w:val="lowerLetter"/>
      <w:lvlText w:val="%8."/>
      <w:lvlJc w:val="left"/>
      <w:pPr>
        <w:ind w:left="5760" w:hanging="360"/>
      </w:pPr>
    </w:lvl>
    <w:lvl w:ilvl="8" w:tplc="298706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07">
    <w:multiLevelType w:val="hybridMultilevel"/>
    <w:lvl w:ilvl="0" w:tplc="80066058">
      <w:start w:val="1"/>
      <w:numFmt w:val="decimal"/>
      <w:lvlText w:val="%1."/>
      <w:lvlJc w:val="left"/>
      <w:pPr>
        <w:ind w:left="720" w:hanging="360"/>
      </w:pPr>
    </w:lvl>
    <w:lvl w:ilvl="1" w:tplc="80066058" w:tentative="1">
      <w:start w:val="1"/>
      <w:numFmt w:val="lowerLetter"/>
      <w:lvlText w:val="%2."/>
      <w:lvlJc w:val="left"/>
      <w:pPr>
        <w:ind w:left="1440" w:hanging="360"/>
      </w:pPr>
    </w:lvl>
    <w:lvl w:ilvl="2" w:tplc="80066058" w:tentative="1">
      <w:start w:val="1"/>
      <w:numFmt w:val="lowerRoman"/>
      <w:lvlText w:val="%3."/>
      <w:lvlJc w:val="right"/>
      <w:pPr>
        <w:ind w:left="2160" w:hanging="180"/>
      </w:pPr>
    </w:lvl>
    <w:lvl w:ilvl="3" w:tplc="80066058" w:tentative="1">
      <w:start w:val="1"/>
      <w:numFmt w:val="decimal"/>
      <w:lvlText w:val="%4."/>
      <w:lvlJc w:val="left"/>
      <w:pPr>
        <w:ind w:left="2880" w:hanging="360"/>
      </w:pPr>
    </w:lvl>
    <w:lvl w:ilvl="4" w:tplc="80066058" w:tentative="1">
      <w:start w:val="1"/>
      <w:numFmt w:val="lowerLetter"/>
      <w:lvlText w:val="%5."/>
      <w:lvlJc w:val="left"/>
      <w:pPr>
        <w:ind w:left="3600" w:hanging="360"/>
      </w:pPr>
    </w:lvl>
    <w:lvl w:ilvl="5" w:tplc="80066058" w:tentative="1">
      <w:start w:val="1"/>
      <w:numFmt w:val="lowerRoman"/>
      <w:lvlText w:val="%6."/>
      <w:lvlJc w:val="right"/>
      <w:pPr>
        <w:ind w:left="4320" w:hanging="180"/>
      </w:pPr>
    </w:lvl>
    <w:lvl w:ilvl="6" w:tplc="80066058" w:tentative="1">
      <w:start w:val="1"/>
      <w:numFmt w:val="decimal"/>
      <w:lvlText w:val="%7."/>
      <w:lvlJc w:val="left"/>
      <w:pPr>
        <w:ind w:left="5040" w:hanging="360"/>
      </w:pPr>
    </w:lvl>
    <w:lvl w:ilvl="7" w:tplc="80066058" w:tentative="1">
      <w:start w:val="1"/>
      <w:numFmt w:val="lowerLetter"/>
      <w:lvlText w:val="%8."/>
      <w:lvlJc w:val="left"/>
      <w:pPr>
        <w:ind w:left="5760" w:hanging="360"/>
      </w:pPr>
    </w:lvl>
    <w:lvl w:ilvl="8" w:tplc="800660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06">
    <w:multiLevelType w:val="hybridMultilevel"/>
    <w:lvl w:ilvl="0" w:tplc="82979986">
      <w:start w:val="1"/>
      <w:numFmt w:val="decimal"/>
      <w:lvlText w:val="%1."/>
      <w:lvlJc w:val="left"/>
      <w:pPr>
        <w:ind w:left="720" w:hanging="360"/>
      </w:pPr>
    </w:lvl>
    <w:lvl w:ilvl="1" w:tplc="82979986" w:tentative="1">
      <w:start w:val="1"/>
      <w:numFmt w:val="lowerLetter"/>
      <w:lvlText w:val="%2."/>
      <w:lvlJc w:val="left"/>
      <w:pPr>
        <w:ind w:left="1440" w:hanging="360"/>
      </w:pPr>
    </w:lvl>
    <w:lvl w:ilvl="2" w:tplc="82979986" w:tentative="1">
      <w:start w:val="1"/>
      <w:numFmt w:val="lowerRoman"/>
      <w:lvlText w:val="%3."/>
      <w:lvlJc w:val="right"/>
      <w:pPr>
        <w:ind w:left="2160" w:hanging="180"/>
      </w:pPr>
    </w:lvl>
    <w:lvl w:ilvl="3" w:tplc="82979986" w:tentative="1">
      <w:start w:val="1"/>
      <w:numFmt w:val="decimal"/>
      <w:lvlText w:val="%4."/>
      <w:lvlJc w:val="left"/>
      <w:pPr>
        <w:ind w:left="2880" w:hanging="360"/>
      </w:pPr>
    </w:lvl>
    <w:lvl w:ilvl="4" w:tplc="82979986" w:tentative="1">
      <w:start w:val="1"/>
      <w:numFmt w:val="lowerLetter"/>
      <w:lvlText w:val="%5."/>
      <w:lvlJc w:val="left"/>
      <w:pPr>
        <w:ind w:left="3600" w:hanging="360"/>
      </w:pPr>
    </w:lvl>
    <w:lvl w:ilvl="5" w:tplc="82979986" w:tentative="1">
      <w:start w:val="1"/>
      <w:numFmt w:val="lowerRoman"/>
      <w:lvlText w:val="%6."/>
      <w:lvlJc w:val="right"/>
      <w:pPr>
        <w:ind w:left="4320" w:hanging="180"/>
      </w:pPr>
    </w:lvl>
    <w:lvl w:ilvl="6" w:tplc="82979986" w:tentative="1">
      <w:start w:val="1"/>
      <w:numFmt w:val="decimal"/>
      <w:lvlText w:val="%7."/>
      <w:lvlJc w:val="left"/>
      <w:pPr>
        <w:ind w:left="5040" w:hanging="360"/>
      </w:pPr>
    </w:lvl>
    <w:lvl w:ilvl="7" w:tplc="82979986" w:tentative="1">
      <w:start w:val="1"/>
      <w:numFmt w:val="lowerLetter"/>
      <w:lvlText w:val="%8."/>
      <w:lvlJc w:val="left"/>
      <w:pPr>
        <w:ind w:left="5760" w:hanging="360"/>
      </w:pPr>
    </w:lvl>
    <w:lvl w:ilvl="8" w:tplc="829799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05">
    <w:multiLevelType w:val="hybridMultilevel"/>
    <w:lvl w:ilvl="0" w:tplc="33103868">
      <w:start w:val="1"/>
      <w:numFmt w:val="decimal"/>
      <w:lvlText w:val="%1."/>
      <w:lvlJc w:val="left"/>
      <w:pPr>
        <w:ind w:left="720" w:hanging="360"/>
      </w:pPr>
    </w:lvl>
    <w:lvl w:ilvl="1" w:tplc="33103868" w:tentative="1">
      <w:start w:val="1"/>
      <w:numFmt w:val="lowerLetter"/>
      <w:lvlText w:val="%2."/>
      <w:lvlJc w:val="left"/>
      <w:pPr>
        <w:ind w:left="1440" w:hanging="360"/>
      </w:pPr>
    </w:lvl>
    <w:lvl w:ilvl="2" w:tplc="33103868" w:tentative="1">
      <w:start w:val="1"/>
      <w:numFmt w:val="lowerRoman"/>
      <w:lvlText w:val="%3."/>
      <w:lvlJc w:val="right"/>
      <w:pPr>
        <w:ind w:left="2160" w:hanging="180"/>
      </w:pPr>
    </w:lvl>
    <w:lvl w:ilvl="3" w:tplc="33103868" w:tentative="1">
      <w:start w:val="1"/>
      <w:numFmt w:val="decimal"/>
      <w:lvlText w:val="%4."/>
      <w:lvlJc w:val="left"/>
      <w:pPr>
        <w:ind w:left="2880" w:hanging="360"/>
      </w:pPr>
    </w:lvl>
    <w:lvl w:ilvl="4" w:tplc="33103868" w:tentative="1">
      <w:start w:val="1"/>
      <w:numFmt w:val="lowerLetter"/>
      <w:lvlText w:val="%5."/>
      <w:lvlJc w:val="left"/>
      <w:pPr>
        <w:ind w:left="3600" w:hanging="360"/>
      </w:pPr>
    </w:lvl>
    <w:lvl w:ilvl="5" w:tplc="33103868" w:tentative="1">
      <w:start w:val="1"/>
      <w:numFmt w:val="lowerRoman"/>
      <w:lvlText w:val="%6."/>
      <w:lvlJc w:val="right"/>
      <w:pPr>
        <w:ind w:left="4320" w:hanging="180"/>
      </w:pPr>
    </w:lvl>
    <w:lvl w:ilvl="6" w:tplc="33103868" w:tentative="1">
      <w:start w:val="1"/>
      <w:numFmt w:val="decimal"/>
      <w:lvlText w:val="%7."/>
      <w:lvlJc w:val="left"/>
      <w:pPr>
        <w:ind w:left="5040" w:hanging="360"/>
      </w:pPr>
    </w:lvl>
    <w:lvl w:ilvl="7" w:tplc="33103868" w:tentative="1">
      <w:start w:val="1"/>
      <w:numFmt w:val="lowerLetter"/>
      <w:lvlText w:val="%8."/>
      <w:lvlJc w:val="left"/>
      <w:pPr>
        <w:ind w:left="5760" w:hanging="360"/>
      </w:pPr>
    </w:lvl>
    <w:lvl w:ilvl="8" w:tplc="331038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04">
    <w:multiLevelType w:val="hybridMultilevel"/>
    <w:lvl w:ilvl="0" w:tplc="85223767">
      <w:start w:val="1"/>
      <w:numFmt w:val="decimal"/>
      <w:lvlText w:val="%1."/>
      <w:lvlJc w:val="left"/>
      <w:pPr>
        <w:ind w:left="720" w:hanging="360"/>
      </w:pPr>
    </w:lvl>
    <w:lvl w:ilvl="1" w:tplc="85223767" w:tentative="1">
      <w:start w:val="1"/>
      <w:numFmt w:val="lowerLetter"/>
      <w:lvlText w:val="%2."/>
      <w:lvlJc w:val="left"/>
      <w:pPr>
        <w:ind w:left="1440" w:hanging="360"/>
      </w:pPr>
    </w:lvl>
    <w:lvl w:ilvl="2" w:tplc="85223767" w:tentative="1">
      <w:start w:val="1"/>
      <w:numFmt w:val="lowerRoman"/>
      <w:lvlText w:val="%3."/>
      <w:lvlJc w:val="right"/>
      <w:pPr>
        <w:ind w:left="2160" w:hanging="180"/>
      </w:pPr>
    </w:lvl>
    <w:lvl w:ilvl="3" w:tplc="85223767" w:tentative="1">
      <w:start w:val="1"/>
      <w:numFmt w:val="decimal"/>
      <w:lvlText w:val="%4."/>
      <w:lvlJc w:val="left"/>
      <w:pPr>
        <w:ind w:left="2880" w:hanging="360"/>
      </w:pPr>
    </w:lvl>
    <w:lvl w:ilvl="4" w:tplc="85223767" w:tentative="1">
      <w:start w:val="1"/>
      <w:numFmt w:val="lowerLetter"/>
      <w:lvlText w:val="%5."/>
      <w:lvlJc w:val="left"/>
      <w:pPr>
        <w:ind w:left="3600" w:hanging="360"/>
      </w:pPr>
    </w:lvl>
    <w:lvl w:ilvl="5" w:tplc="85223767" w:tentative="1">
      <w:start w:val="1"/>
      <w:numFmt w:val="lowerRoman"/>
      <w:lvlText w:val="%6."/>
      <w:lvlJc w:val="right"/>
      <w:pPr>
        <w:ind w:left="4320" w:hanging="180"/>
      </w:pPr>
    </w:lvl>
    <w:lvl w:ilvl="6" w:tplc="85223767" w:tentative="1">
      <w:start w:val="1"/>
      <w:numFmt w:val="decimal"/>
      <w:lvlText w:val="%7."/>
      <w:lvlJc w:val="left"/>
      <w:pPr>
        <w:ind w:left="5040" w:hanging="360"/>
      </w:pPr>
    </w:lvl>
    <w:lvl w:ilvl="7" w:tplc="85223767" w:tentative="1">
      <w:start w:val="1"/>
      <w:numFmt w:val="lowerLetter"/>
      <w:lvlText w:val="%8."/>
      <w:lvlJc w:val="left"/>
      <w:pPr>
        <w:ind w:left="5760" w:hanging="360"/>
      </w:pPr>
    </w:lvl>
    <w:lvl w:ilvl="8" w:tplc="852237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03">
    <w:multiLevelType w:val="hybridMultilevel"/>
    <w:lvl w:ilvl="0" w:tplc="87970438">
      <w:start w:val="1"/>
      <w:numFmt w:val="decimal"/>
      <w:lvlText w:val="%1."/>
      <w:lvlJc w:val="left"/>
      <w:pPr>
        <w:ind w:left="720" w:hanging="360"/>
      </w:pPr>
    </w:lvl>
    <w:lvl w:ilvl="1" w:tplc="87970438" w:tentative="1">
      <w:start w:val="1"/>
      <w:numFmt w:val="lowerLetter"/>
      <w:lvlText w:val="%2."/>
      <w:lvlJc w:val="left"/>
      <w:pPr>
        <w:ind w:left="1440" w:hanging="360"/>
      </w:pPr>
    </w:lvl>
    <w:lvl w:ilvl="2" w:tplc="87970438" w:tentative="1">
      <w:start w:val="1"/>
      <w:numFmt w:val="lowerRoman"/>
      <w:lvlText w:val="%3."/>
      <w:lvlJc w:val="right"/>
      <w:pPr>
        <w:ind w:left="2160" w:hanging="180"/>
      </w:pPr>
    </w:lvl>
    <w:lvl w:ilvl="3" w:tplc="87970438" w:tentative="1">
      <w:start w:val="1"/>
      <w:numFmt w:val="decimal"/>
      <w:lvlText w:val="%4."/>
      <w:lvlJc w:val="left"/>
      <w:pPr>
        <w:ind w:left="2880" w:hanging="360"/>
      </w:pPr>
    </w:lvl>
    <w:lvl w:ilvl="4" w:tplc="87970438" w:tentative="1">
      <w:start w:val="1"/>
      <w:numFmt w:val="lowerLetter"/>
      <w:lvlText w:val="%5."/>
      <w:lvlJc w:val="left"/>
      <w:pPr>
        <w:ind w:left="3600" w:hanging="360"/>
      </w:pPr>
    </w:lvl>
    <w:lvl w:ilvl="5" w:tplc="87970438" w:tentative="1">
      <w:start w:val="1"/>
      <w:numFmt w:val="lowerRoman"/>
      <w:lvlText w:val="%6."/>
      <w:lvlJc w:val="right"/>
      <w:pPr>
        <w:ind w:left="4320" w:hanging="180"/>
      </w:pPr>
    </w:lvl>
    <w:lvl w:ilvl="6" w:tplc="87970438" w:tentative="1">
      <w:start w:val="1"/>
      <w:numFmt w:val="decimal"/>
      <w:lvlText w:val="%7."/>
      <w:lvlJc w:val="left"/>
      <w:pPr>
        <w:ind w:left="5040" w:hanging="360"/>
      </w:pPr>
    </w:lvl>
    <w:lvl w:ilvl="7" w:tplc="87970438" w:tentative="1">
      <w:start w:val="1"/>
      <w:numFmt w:val="lowerLetter"/>
      <w:lvlText w:val="%8."/>
      <w:lvlJc w:val="left"/>
      <w:pPr>
        <w:ind w:left="5760" w:hanging="360"/>
      </w:pPr>
    </w:lvl>
    <w:lvl w:ilvl="8" w:tplc="879704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02">
    <w:multiLevelType w:val="hybridMultilevel"/>
    <w:lvl w:ilvl="0" w:tplc="67533381">
      <w:start w:val="1"/>
      <w:numFmt w:val="decimal"/>
      <w:lvlText w:val="%1."/>
      <w:lvlJc w:val="left"/>
      <w:pPr>
        <w:ind w:left="720" w:hanging="360"/>
      </w:pPr>
    </w:lvl>
    <w:lvl w:ilvl="1" w:tplc="67533381" w:tentative="1">
      <w:start w:val="1"/>
      <w:numFmt w:val="lowerLetter"/>
      <w:lvlText w:val="%2."/>
      <w:lvlJc w:val="left"/>
      <w:pPr>
        <w:ind w:left="1440" w:hanging="360"/>
      </w:pPr>
    </w:lvl>
    <w:lvl w:ilvl="2" w:tplc="67533381" w:tentative="1">
      <w:start w:val="1"/>
      <w:numFmt w:val="lowerRoman"/>
      <w:lvlText w:val="%3."/>
      <w:lvlJc w:val="right"/>
      <w:pPr>
        <w:ind w:left="2160" w:hanging="180"/>
      </w:pPr>
    </w:lvl>
    <w:lvl w:ilvl="3" w:tplc="67533381" w:tentative="1">
      <w:start w:val="1"/>
      <w:numFmt w:val="decimal"/>
      <w:lvlText w:val="%4."/>
      <w:lvlJc w:val="left"/>
      <w:pPr>
        <w:ind w:left="2880" w:hanging="360"/>
      </w:pPr>
    </w:lvl>
    <w:lvl w:ilvl="4" w:tplc="67533381" w:tentative="1">
      <w:start w:val="1"/>
      <w:numFmt w:val="lowerLetter"/>
      <w:lvlText w:val="%5."/>
      <w:lvlJc w:val="left"/>
      <w:pPr>
        <w:ind w:left="3600" w:hanging="360"/>
      </w:pPr>
    </w:lvl>
    <w:lvl w:ilvl="5" w:tplc="67533381" w:tentative="1">
      <w:start w:val="1"/>
      <w:numFmt w:val="lowerRoman"/>
      <w:lvlText w:val="%6."/>
      <w:lvlJc w:val="right"/>
      <w:pPr>
        <w:ind w:left="4320" w:hanging="180"/>
      </w:pPr>
    </w:lvl>
    <w:lvl w:ilvl="6" w:tplc="67533381" w:tentative="1">
      <w:start w:val="1"/>
      <w:numFmt w:val="decimal"/>
      <w:lvlText w:val="%7."/>
      <w:lvlJc w:val="left"/>
      <w:pPr>
        <w:ind w:left="5040" w:hanging="360"/>
      </w:pPr>
    </w:lvl>
    <w:lvl w:ilvl="7" w:tplc="67533381" w:tentative="1">
      <w:start w:val="1"/>
      <w:numFmt w:val="lowerLetter"/>
      <w:lvlText w:val="%8."/>
      <w:lvlJc w:val="left"/>
      <w:pPr>
        <w:ind w:left="5760" w:hanging="360"/>
      </w:pPr>
    </w:lvl>
    <w:lvl w:ilvl="8" w:tplc="675333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01">
    <w:multiLevelType w:val="hybridMultilevel"/>
    <w:lvl w:ilvl="0" w:tplc="75934968">
      <w:start w:val="1"/>
      <w:numFmt w:val="decimal"/>
      <w:lvlText w:val="%1."/>
      <w:lvlJc w:val="left"/>
      <w:pPr>
        <w:ind w:left="720" w:hanging="360"/>
      </w:pPr>
    </w:lvl>
    <w:lvl w:ilvl="1" w:tplc="75934968" w:tentative="1">
      <w:start w:val="1"/>
      <w:numFmt w:val="lowerLetter"/>
      <w:lvlText w:val="%2."/>
      <w:lvlJc w:val="left"/>
      <w:pPr>
        <w:ind w:left="1440" w:hanging="360"/>
      </w:pPr>
    </w:lvl>
    <w:lvl w:ilvl="2" w:tplc="75934968" w:tentative="1">
      <w:start w:val="1"/>
      <w:numFmt w:val="lowerRoman"/>
      <w:lvlText w:val="%3."/>
      <w:lvlJc w:val="right"/>
      <w:pPr>
        <w:ind w:left="2160" w:hanging="180"/>
      </w:pPr>
    </w:lvl>
    <w:lvl w:ilvl="3" w:tplc="75934968" w:tentative="1">
      <w:start w:val="1"/>
      <w:numFmt w:val="decimal"/>
      <w:lvlText w:val="%4."/>
      <w:lvlJc w:val="left"/>
      <w:pPr>
        <w:ind w:left="2880" w:hanging="360"/>
      </w:pPr>
    </w:lvl>
    <w:lvl w:ilvl="4" w:tplc="75934968" w:tentative="1">
      <w:start w:val="1"/>
      <w:numFmt w:val="lowerLetter"/>
      <w:lvlText w:val="%5."/>
      <w:lvlJc w:val="left"/>
      <w:pPr>
        <w:ind w:left="3600" w:hanging="360"/>
      </w:pPr>
    </w:lvl>
    <w:lvl w:ilvl="5" w:tplc="75934968" w:tentative="1">
      <w:start w:val="1"/>
      <w:numFmt w:val="lowerRoman"/>
      <w:lvlText w:val="%6."/>
      <w:lvlJc w:val="right"/>
      <w:pPr>
        <w:ind w:left="4320" w:hanging="180"/>
      </w:pPr>
    </w:lvl>
    <w:lvl w:ilvl="6" w:tplc="75934968" w:tentative="1">
      <w:start w:val="1"/>
      <w:numFmt w:val="decimal"/>
      <w:lvlText w:val="%7."/>
      <w:lvlJc w:val="left"/>
      <w:pPr>
        <w:ind w:left="5040" w:hanging="360"/>
      </w:pPr>
    </w:lvl>
    <w:lvl w:ilvl="7" w:tplc="75934968" w:tentative="1">
      <w:start w:val="1"/>
      <w:numFmt w:val="lowerLetter"/>
      <w:lvlText w:val="%8."/>
      <w:lvlJc w:val="left"/>
      <w:pPr>
        <w:ind w:left="5760" w:hanging="360"/>
      </w:pPr>
    </w:lvl>
    <w:lvl w:ilvl="8" w:tplc="759349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00">
    <w:multiLevelType w:val="hybridMultilevel"/>
    <w:lvl w:ilvl="0" w:tplc="40579366">
      <w:start w:val="1"/>
      <w:numFmt w:val="decimal"/>
      <w:lvlText w:val="%1."/>
      <w:lvlJc w:val="left"/>
      <w:pPr>
        <w:ind w:left="720" w:hanging="360"/>
      </w:pPr>
    </w:lvl>
    <w:lvl w:ilvl="1" w:tplc="40579366" w:tentative="1">
      <w:start w:val="1"/>
      <w:numFmt w:val="lowerLetter"/>
      <w:lvlText w:val="%2."/>
      <w:lvlJc w:val="left"/>
      <w:pPr>
        <w:ind w:left="1440" w:hanging="360"/>
      </w:pPr>
    </w:lvl>
    <w:lvl w:ilvl="2" w:tplc="40579366" w:tentative="1">
      <w:start w:val="1"/>
      <w:numFmt w:val="lowerRoman"/>
      <w:lvlText w:val="%3."/>
      <w:lvlJc w:val="right"/>
      <w:pPr>
        <w:ind w:left="2160" w:hanging="180"/>
      </w:pPr>
    </w:lvl>
    <w:lvl w:ilvl="3" w:tplc="40579366" w:tentative="1">
      <w:start w:val="1"/>
      <w:numFmt w:val="decimal"/>
      <w:lvlText w:val="%4."/>
      <w:lvlJc w:val="left"/>
      <w:pPr>
        <w:ind w:left="2880" w:hanging="360"/>
      </w:pPr>
    </w:lvl>
    <w:lvl w:ilvl="4" w:tplc="40579366" w:tentative="1">
      <w:start w:val="1"/>
      <w:numFmt w:val="lowerLetter"/>
      <w:lvlText w:val="%5."/>
      <w:lvlJc w:val="left"/>
      <w:pPr>
        <w:ind w:left="3600" w:hanging="360"/>
      </w:pPr>
    </w:lvl>
    <w:lvl w:ilvl="5" w:tplc="40579366" w:tentative="1">
      <w:start w:val="1"/>
      <w:numFmt w:val="lowerRoman"/>
      <w:lvlText w:val="%6."/>
      <w:lvlJc w:val="right"/>
      <w:pPr>
        <w:ind w:left="4320" w:hanging="180"/>
      </w:pPr>
    </w:lvl>
    <w:lvl w:ilvl="6" w:tplc="40579366" w:tentative="1">
      <w:start w:val="1"/>
      <w:numFmt w:val="decimal"/>
      <w:lvlText w:val="%7."/>
      <w:lvlJc w:val="left"/>
      <w:pPr>
        <w:ind w:left="5040" w:hanging="360"/>
      </w:pPr>
    </w:lvl>
    <w:lvl w:ilvl="7" w:tplc="40579366" w:tentative="1">
      <w:start w:val="1"/>
      <w:numFmt w:val="lowerLetter"/>
      <w:lvlText w:val="%8."/>
      <w:lvlJc w:val="left"/>
      <w:pPr>
        <w:ind w:left="5760" w:hanging="360"/>
      </w:pPr>
    </w:lvl>
    <w:lvl w:ilvl="8" w:tplc="405793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9">
    <w:multiLevelType w:val="hybridMultilevel"/>
    <w:lvl w:ilvl="0" w:tplc="63057012">
      <w:start w:val="1"/>
      <w:numFmt w:val="decimal"/>
      <w:lvlText w:val="%1."/>
      <w:lvlJc w:val="left"/>
      <w:pPr>
        <w:ind w:left="720" w:hanging="360"/>
      </w:pPr>
    </w:lvl>
    <w:lvl w:ilvl="1" w:tplc="63057012" w:tentative="1">
      <w:start w:val="1"/>
      <w:numFmt w:val="lowerLetter"/>
      <w:lvlText w:val="%2."/>
      <w:lvlJc w:val="left"/>
      <w:pPr>
        <w:ind w:left="1440" w:hanging="360"/>
      </w:pPr>
    </w:lvl>
    <w:lvl w:ilvl="2" w:tplc="63057012" w:tentative="1">
      <w:start w:val="1"/>
      <w:numFmt w:val="lowerRoman"/>
      <w:lvlText w:val="%3."/>
      <w:lvlJc w:val="right"/>
      <w:pPr>
        <w:ind w:left="2160" w:hanging="180"/>
      </w:pPr>
    </w:lvl>
    <w:lvl w:ilvl="3" w:tplc="63057012" w:tentative="1">
      <w:start w:val="1"/>
      <w:numFmt w:val="decimal"/>
      <w:lvlText w:val="%4."/>
      <w:lvlJc w:val="left"/>
      <w:pPr>
        <w:ind w:left="2880" w:hanging="360"/>
      </w:pPr>
    </w:lvl>
    <w:lvl w:ilvl="4" w:tplc="63057012" w:tentative="1">
      <w:start w:val="1"/>
      <w:numFmt w:val="lowerLetter"/>
      <w:lvlText w:val="%5."/>
      <w:lvlJc w:val="left"/>
      <w:pPr>
        <w:ind w:left="3600" w:hanging="360"/>
      </w:pPr>
    </w:lvl>
    <w:lvl w:ilvl="5" w:tplc="63057012" w:tentative="1">
      <w:start w:val="1"/>
      <w:numFmt w:val="lowerRoman"/>
      <w:lvlText w:val="%6."/>
      <w:lvlJc w:val="right"/>
      <w:pPr>
        <w:ind w:left="4320" w:hanging="180"/>
      </w:pPr>
    </w:lvl>
    <w:lvl w:ilvl="6" w:tplc="63057012" w:tentative="1">
      <w:start w:val="1"/>
      <w:numFmt w:val="decimal"/>
      <w:lvlText w:val="%7."/>
      <w:lvlJc w:val="left"/>
      <w:pPr>
        <w:ind w:left="5040" w:hanging="360"/>
      </w:pPr>
    </w:lvl>
    <w:lvl w:ilvl="7" w:tplc="63057012" w:tentative="1">
      <w:start w:val="1"/>
      <w:numFmt w:val="lowerLetter"/>
      <w:lvlText w:val="%8."/>
      <w:lvlJc w:val="left"/>
      <w:pPr>
        <w:ind w:left="5760" w:hanging="360"/>
      </w:pPr>
    </w:lvl>
    <w:lvl w:ilvl="8" w:tplc="630570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8">
    <w:multiLevelType w:val="hybridMultilevel"/>
    <w:lvl w:ilvl="0" w:tplc="38339217">
      <w:start w:val="1"/>
      <w:numFmt w:val="decimal"/>
      <w:lvlText w:val="%1."/>
      <w:lvlJc w:val="left"/>
      <w:pPr>
        <w:ind w:left="720" w:hanging="360"/>
      </w:pPr>
    </w:lvl>
    <w:lvl w:ilvl="1" w:tplc="38339217" w:tentative="1">
      <w:start w:val="1"/>
      <w:numFmt w:val="lowerLetter"/>
      <w:lvlText w:val="%2."/>
      <w:lvlJc w:val="left"/>
      <w:pPr>
        <w:ind w:left="1440" w:hanging="360"/>
      </w:pPr>
    </w:lvl>
    <w:lvl w:ilvl="2" w:tplc="38339217" w:tentative="1">
      <w:start w:val="1"/>
      <w:numFmt w:val="lowerRoman"/>
      <w:lvlText w:val="%3."/>
      <w:lvlJc w:val="right"/>
      <w:pPr>
        <w:ind w:left="2160" w:hanging="180"/>
      </w:pPr>
    </w:lvl>
    <w:lvl w:ilvl="3" w:tplc="38339217" w:tentative="1">
      <w:start w:val="1"/>
      <w:numFmt w:val="decimal"/>
      <w:lvlText w:val="%4."/>
      <w:lvlJc w:val="left"/>
      <w:pPr>
        <w:ind w:left="2880" w:hanging="360"/>
      </w:pPr>
    </w:lvl>
    <w:lvl w:ilvl="4" w:tplc="38339217" w:tentative="1">
      <w:start w:val="1"/>
      <w:numFmt w:val="lowerLetter"/>
      <w:lvlText w:val="%5."/>
      <w:lvlJc w:val="left"/>
      <w:pPr>
        <w:ind w:left="3600" w:hanging="360"/>
      </w:pPr>
    </w:lvl>
    <w:lvl w:ilvl="5" w:tplc="38339217" w:tentative="1">
      <w:start w:val="1"/>
      <w:numFmt w:val="lowerRoman"/>
      <w:lvlText w:val="%6."/>
      <w:lvlJc w:val="right"/>
      <w:pPr>
        <w:ind w:left="4320" w:hanging="180"/>
      </w:pPr>
    </w:lvl>
    <w:lvl w:ilvl="6" w:tplc="38339217" w:tentative="1">
      <w:start w:val="1"/>
      <w:numFmt w:val="decimal"/>
      <w:lvlText w:val="%7."/>
      <w:lvlJc w:val="left"/>
      <w:pPr>
        <w:ind w:left="5040" w:hanging="360"/>
      </w:pPr>
    </w:lvl>
    <w:lvl w:ilvl="7" w:tplc="38339217" w:tentative="1">
      <w:start w:val="1"/>
      <w:numFmt w:val="lowerLetter"/>
      <w:lvlText w:val="%8."/>
      <w:lvlJc w:val="left"/>
      <w:pPr>
        <w:ind w:left="5760" w:hanging="360"/>
      </w:pPr>
    </w:lvl>
    <w:lvl w:ilvl="8" w:tplc="383392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7">
    <w:multiLevelType w:val="hybridMultilevel"/>
    <w:lvl w:ilvl="0" w:tplc="74686364">
      <w:start w:val="1"/>
      <w:numFmt w:val="decimal"/>
      <w:lvlText w:val="%1."/>
      <w:lvlJc w:val="left"/>
      <w:pPr>
        <w:ind w:left="720" w:hanging="360"/>
      </w:pPr>
    </w:lvl>
    <w:lvl w:ilvl="1" w:tplc="74686364" w:tentative="1">
      <w:start w:val="1"/>
      <w:numFmt w:val="lowerLetter"/>
      <w:lvlText w:val="%2."/>
      <w:lvlJc w:val="left"/>
      <w:pPr>
        <w:ind w:left="1440" w:hanging="360"/>
      </w:pPr>
    </w:lvl>
    <w:lvl w:ilvl="2" w:tplc="74686364" w:tentative="1">
      <w:start w:val="1"/>
      <w:numFmt w:val="lowerRoman"/>
      <w:lvlText w:val="%3."/>
      <w:lvlJc w:val="right"/>
      <w:pPr>
        <w:ind w:left="2160" w:hanging="180"/>
      </w:pPr>
    </w:lvl>
    <w:lvl w:ilvl="3" w:tplc="74686364" w:tentative="1">
      <w:start w:val="1"/>
      <w:numFmt w:val="decimal"/>
      <w:lvlText w:val="%4."/>
      <w:lvlJc w:val="left"/>
      <w:pPr>
        <w:ind w:left="2880" w:hanging="360"/>
      </w:pPr>
    </w:lvl>
    <w:lvl w:ilvl="4" w:tplc="74686364" w:tentative="1">
      <w:start w:val="1"/>
      <w:numFmt w:val="lowerLetter"/>
      <w:lvlText w:val="%5."/>
      <w:lvlJc w:val="left"/>
      <w:pPr>
        <w:ind w:left="3600" w:hanging="360"/>
      </w:pPr>
    </w:lvl>
    <w:lvl w:ilvl="5" w:tplc="74686364" w:tentative="1">
      <w:start w:val="1"/>
      <w:numFmt w:val="lowerRoman"/>
      <w:lvlText w:val="%6."/>
      <w:lvlJc w:val="right"/>
      <w:pPr>
        <w:ind w:left="4320" w:hanging="180"/>
      </w:pPr>
    </w:lvl>
    <w:lvl w:ilvl="6" w:tplc="74686364" w:tentative="1">
      <w:start w:val="1"/>
      <w:numFmt w:val="decimal"/>
      <w:lvlText w:val="%7."/>
      <w:lvlJc w:val="left"/>
      <w:pPr>
        <w:ind w:left="5040" w:hanging="360"/>
      </w:pPr>
    </w:lvl>
    <w:lvl w:ilvl="7" w:tplc="74686364" w:tentative="1">
      <w:start w:val="1"/>
      <w:numFmt w:val="lowerLetter"/>
      <w:lvlText w:val="%8."/>
      <w:lvlJc w:val="left"/>
      <w:pPr>
        <w:ind w:left="5760" w:hanging="360"/>
      </w:pPr>
    </w:lvl>
    <w:lvl w:ilvl="8" w:tplc="746863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6">
    <w:multiLevelType w:val="hybridMultilevel"/>
    <w:lvl w:ilvl="0" w:tplc="38778421">
      <w:start w:val="1"/>
      <w:numFmt w:val="decimal"/>
      <w:lvlText w:val="%1."/>
      <w:lvlJc w:val="left"/>
      <w:pPr>
        <w:ind w:left="720" w:hanging="360"/>
      </w:pPr>
    </w:lvl>
    <w:lvl w:ilvl="1" w:tplc="38778421" w:tentative="1">
      <w:start w:val="1"/>
      <w:numFmt w:val="lowerLetter"/>
      <w:lvlText w:val="%2."/>
      <w:lvlJc w:val="left"/>
      <w:pPr>
        <w:ind w:left="1440" w:hanging="360"/>
      </w:pPr>
    </w:lvl>
    <w:lvl w:ilvl="2" w:tplc="38778421" w:tentative="1">
      <w:start w:val="1"/>
      <w:numFmt w:val="lowerRoman"/>
      <w:lvlText w:val="%3."/>
      <w:lvlJc w:val="right"/>
      <w:pPr>
        <w:ind w:left="2160" w:hanging="180"/>
      </w:pPr>
    </w:lvl>
    <w:lvl w:ilvl="3" w:tplc="38778421" w:tentative="1">
      <w:start w:val="1"/>
      <w:numFmt w:val="decimal"/>
      <w:lvlText w:val="%4."/>
      <w:lvlJc w:val="left"/>
      <w:pPr>
        <w:ind w:left="2880" w:hanging="360"/>
      </w:pPr>
    </w:lvl>
    <w:lvl w:ilvl="4" w:tplc="38778421" w:tentative="1">
      <w:start w:val="1"/>
      <w:numFmt w:val="lowerLetter"/>
      <w:lvlText w:val="%5."/>
      <w:lvlJc w:val="left"/>
      <w:pPr>
        <w:ind w:left="3600" w:hanging="360"/>
      </w:pPr>
    </w:lvl>
    <w:lvl w:ilvl="5" w:tplc="38778421" w:tentative="1">
      <w:start w:val="1"/>
      <w:numFmt w:val="lowerRoman"/>
      <w:lvlText w:val="%6."/>
      <w:lvlJc w:val="right"/>
      <w:pPr>
        <w:ind w:left="4320" w:hanging="180"/>
      </w:pPr>
    </w:lvl>
    <w:lvl w:ilvl="6" w:tplc="38778421" w:tentative="1">
      <w:start w:val="1"/>
      <w:numFmt w:val="decimal"/>
      <w:lvlText w:val="%7."/>
      <w:lvlJc w:val="left"/>
      <w:pPr>
        <w:ind w:left="5040" w:hanging="360"/>
      </w:pPr>
    </w:lvl>
    <w:lvl w:ilvl="7" w:tplc="38778421" w:tentative="1">
      <w:start w:val="1"/>
      <w:numFmt w:val="lowerLetter"/>
      <w:lvlText w:val="%8."/>
      <w:lvlJc w:val="left"/>
      <w:pPr>
        <w:ind w:left="5760" w:hanging="360"/>
      </w:pPr>
    </w:lvl>
    <w:lvl w:ilvl="8" w:tplc="387784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5">
    <w:multiLevelType w:val="hybridMultilevel"/>
    <w:lvl w:ilvl="0" w:tplc="79870414">
      <w:start w:val="1"/>
      <w:numFmt w:val="decimal"/>
      <w:lvlText w:val="%1."/>
      <w:lvlJc w:val="left"/>
      <w:pPr>
        <w:ind w:left="720" w:hanging="360"/>
      </w:pPr>
    </w:lvl>
    <w:lvl w:ilvl="1" w:tplc="79870414" w:tentative="1">
      <w:start w:val="1"/>
      <w:numFmt w:val="lowerLetter"/>
      <w:lvlText w:val="%2."/>
      <w:lvlJc w:val="left"/>
      <w:pPr>
        <w:ind w:left="1440" w:hanging="360"/>
      </w:pPr>
    </w:lvl>
    <w:lvl w:ilvl="2" w:tplc="79870414" w:tentative="1">
      <w:start w:val="1"/>
      <w:numFmt w:val="lowerRoman"/>
      <w:lvlText w:val="%3."/>
      <w:lvlJc w:val="right"/>
      <w:pPr>
        <w:ind w:left="2160" w:hanging="180"/>
      </w:pPr>
    </w:lvl>
    <w:lvl w:ilvl="3" w:tplc="79870414" w:tentative="1">
      <w:start w:val="1"/>
      <w:numFmt w:val="decimal"/>
      <w:lvlText w:val="%4."/>
      <w:lvlJc w:val="left"/>
      <w:pPr>
        <w:ind w:left="2880" w:hanging="360"/>
      </w:pPr>
    </w:lvl>
    <w:lvl w:ilvl="4" w:tplc="79870414" w:tentative="1">
      <w:start w:val="1"/>
      <w:numFmt w:val="lowerLetter"/>
      <w:lvlText w:val="%5."/>
      <w:lvlJc w:val="left"/>
      <w:pPr>
        <w:ind w:left="3600" w:hanging="360"/>
      </w:pPr>
    </w:lvl>
    <w:lvl w:ilvl="5" w:tplc="79870414" w:tentative="1">
      <w:start w:val="1"/>
      <w:numFmt w:val="lowerRoman"/>
      <w:lvlText w:val="%6."/>
      <w:lvlJc w:val="right"/>
      <w:pPr>
        <w:ind w:left="4320" w:hanging="180"/>
      </w:pPr>
    </w:lvl>
    <w:lvl w:ilvl="6" w:tplc="79870414" w:tentative="1">
      <w:start w:val="1"/>
      <w:numFmt w:val="decimal"/>
      <w:lvlText w:val="%7."/>
      <w:lvlJc w:val="left"/>
      <w:pPr>
        <w:ind w:left="5040" w:hanging="360"/>
      </w:pPr>
    </w:lvl>
    <w:lvl w:ilvl="7" w:tplc="79870414" w:tentative="1">
      <w:start w:val="1"/>
      <w:numFmt w:val="lowerLetter"/>
      <w:lvlText w:val="%8."/>
      <w:lvlJc w:val="left"/>
      <w:pPr>
        <w:ind w:left="5760" w:hanging="360"/>
      </w:pPr>
    </w:lvl>
    <w:lvl w:ilvl="8" w:tplc="798704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4">
    <w:multiLevelType w:val="hybridMultilevel"/>
    <w:lvl w:ilvl="0" w:tplc="27878364">
      <w:start w:val="1"/>
      <w:numFmt w:val="decimal"/>
      <w:lvlText w:val="%1."/>
      <w:lvlJc w:val="left"/>
      <w:pPr>
        <w:ind w:left="720" w:hanging="360"/>
      </w:pPr>
    </w:lvl>
    <w:lvl w:ilvl="1" w:tplc="27878364" w:tentative="1">
      <w:start w:val="1"/>
      <w:numFmt w:val="lowerLetter"/>
      <w:lvlText w:val="%2."/>
      <w:lvlJc w:val="left"/>
      <w:pPr>
        <w:ind w:left="1440" w:hanging="360"/>
      </w:pPr>
    </w:lvl>
    <w:lvl w:ilvl="2" w:tplc="27878364" w:tentative="1">
      <w:start w:val="1"/>
      <w:numFmt w:val="lowerRoman"/>
      <w:lvlText w:val="%3."/>
      <w:lvlJc w:val="right"/>
      <w:pPr>
        <w:ind w:left="2160" w:hanging="180"/>
      </w:pPr>
    </w:lvl>
    <w:lvl w:ilvl="3" w:tplc="27878364" w:tentative="1">
      <w:start w:val="1"/>
      <w:numFmt w:val="decimal"/>
      <w:lvlText w:val="%4."/>
      <w:lvlJc w:val="left"/>
      <w:pPr>
        <w:ind w:left="2880" w:hanging="360"/>
      </w:pPr>
    </w:lvl>
    <w:lvl w:ilvl="4" w:tplc="27878364" w:tentative="1">
      <w:start w:val="1"/>
      <w:numFmt w:val="lowerLetter"/>
      <w:lvlText w:val="%5."/>
      <w:lvlJc w:val="left"/>
      <w:pPr>
        <w:ind w:left="3600" w:hanging="360"/>
      </w:pPr>
    </w:lvl>
    <w:lvl w:ilvl="5" w:tplc="27878364" w:tentative="1">
      <w:start w:val="1"/>
      <w:numFmt w:val="lowerRoman"/>
      <w:lvlText w:val="%6."/>
      <w:lvlJc w:val="right"/>
      <w:pPr>
        <w:ind w:left="4320" w:hanging="180"/>
      </w:pPr>
    </w:lvl>
    <w:lvl w:ilvl="6" w:tplc="27878364" w:tentative="1">
      <w:start w:val="1"/>
      <w:numFmt w:val="decimal"/>
      <w:lvlText w:val="%7."/>
      <w:lvlJc w:val="left"/>
      <w:pPr>
        <w:ind w:left="5040" w:hanging="360"/>
      </w:pPr>
    </w:lvl>
    <w:lvl w:ilvl="7" w:tplc="27878364" w:tentative="1">
      <w:start w:val="1"/>
      <w:numFmt w:val="lowerLetter"/>
      <w:lvlText w:val="%8."/>
      <w:lvlJc w:val="left"/>
      <w:pPr>
        <w:ind w:left="5760" w:hanging="360"/>
      </w:pPr>
    </w:lvl>
    <w:lvl w:ilvl="8" w:tplc="278783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3">
    <w:multiLevelType w:val="hybridMultilevel"/>
    <w:lvl w:ilvl="0" w:tplc="64986300">
      <w:start w:val="1"/>
      <w:numFmt w:val="decimal"/>
      <w:lvlText w:val="%1."/>
      <w:lvlJc w:val="left"/>
      <w:pPr>
        <w:ind w:left="720" w:hanging="360"/>
      </w:pPr>
    </w:lvl>
    <w:lvl w:ilvl="1" w:tplc="64986300" w:tentative="1">
      <w:start w:val="1"/>
      <w:numFmt w:val="lowerLetter"/>
      <w:lvlText w:val="%2."/>
      <w:lvlJc w:val="left"/>
      <w:pPr>
        <w:ind w:left="1440" w:hanging="360"/>
      </w:pPr>
    </w:lvl>
    <w:lvl w:ilvl="2" w:tplc="64986300" w:tentative="1">
      <w:start w:val="1"/>
      <w:numFmt w:val="lowerRoman"/>
      <w:lvlText w:val="%3."/>
      <w:lvlJc w:val="right"/>
      <w:pPr>
        <w:ind w:left="2160" w:hanging="180"/>
      </w:pPr>
    </w:lvl>
    <w:lvl w:ilvl="3" w:tplc="64986300" w:tentative="1">
      <w:start w:val="1"/>
      <w:numFmt w:val="decimal"/>
      <w:lvlText w:val="%4."/>
      <w:lvlJc w:val="left"/>
      <w:pPr>
        <w:ind w:left="2880" w:hanging="360"/>
      </w:pPr>
    </w:lvl>
    <w:lvl w:ilvl="4" w:tplc="64986300" w:tentative="1">
      <w:start w:val="1"/>
      <w:numFmt w:val="lowerLetter"/>
      <w:lvlText w:val="%5."/>
      <w:lvlJc w:val="left"/>
      <w:pPr>
        <w:ind w:left="3600" w:hanging="360"/>
      </w:pPr>
    </w:lvl>
    <w:lvl w:ilvl="5" w:tplc="64986300" w:tentative="1">
      <w:start w:val="1"/>
      <w:numFmt w:val="lowerRoman"/>
      <w:lvlText w:val="%6."/>
      <w:lvlJc w:val="right"/>
      <w:pPr>
        <w:ind w:left="4320" w:hanging="180"/>
      </w:pPr>
    </w:lvl>
    <w:lvl w:ilvl="6" w:tplc="64986300" w:tentative="1">
      <w:start w:val="1"/>
      <w:numFmt w:val="decimal"/>
      <w:lvlText w:val="%7."/>
      <w:lvlJc w:val="left"/>
      <w:pPr>
        <w:ind w:left="5040" w:hanging="360"/>
      </w:pPr>
    </w:lvl>
    <w:lvl w:ilvl="7" w:tplc="64986300" w:tentative="1">
      <w:start w:val="1"/>
      <w:numFmt w:val="lowerLetter"/>
      <w:lvlText w:val="%8."/>
      <w:lvlJc w:val="left"/>
      <w:pPr>
        <w:ind w:left="5760" w:hanging="360"/>
      </w:pPr>
    </w:lvl>
    <w:lvl w:ilvl="8" w:tplc="649863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2">
    <w:multiLevelType w:val="hybridMultilevel"/>
    <w:lvl w:ilvl="0" w:tplc="39896145">
      <w:start w:val="1"/>
      <w:numFmt w:val="decimal"/>
      <w:lvlText w:val="%1."/>
      <w:lvlJc w:val="left"/>
      <w:pPr>
        <w:ind w:left="720" w:hanging="360"/>
      </w:pPr>
    </w:lvl>
    <w:lvl w:ilvl="1" w:tplc="39896145" w:tentative="1">
      <w:start w:val="1"/>
      <w:numFmt w:val="lowerLetter"/>
      <w:lvlText w:val="%2."/>
      <w:lvlJc w:val="left"/>
      <w:pPr>
        <w:ind w:left="1440" w:hanging="360"/>
      </w:pPr>
    </w:lvl>
    <w:lvl w:ilvl="2" w:tplc="39896145" w:tentative="1">
      <w:start w:val="1"/>
      <w:numFmt w:val="lowerRoman"/>
      <w:lvlText w:val="%3."/>
      <w:lvlJc w:val="right"/>
      <w:pPr>
        <w:ind w:left="2160" w:hanging="180"/>
      </w:pPr>
    </w:lvl>
    <w:lvl w:ilvl="3" w:tplc="39896145" w:tentative="1">
      <w:start w:val="1"/>
      <w:numFmt w:val="decimal"/>
      <w:lvlText w:val="%4."/>
      <w:lvlJc w:val="left"/>
      <w:pPr>
        <w:ind w:left="2880" w:hanging="360"/>
      </w:pPr>
    </w:lvl>
    <w:lvl w:ilvl="4" w:tplc="39896145" w:tentative="1">
      <w:start w:val="1"/>
      <w:numFmt w:val="lowerLetter"/>
      <w:lvlText w:val="%5."/>
      <w:lvlJc w:val="left"/>
      <w:pPr>
        <w:ind w:left="3600" w:hanging="360"/>
      </w:pPr>
    </w:lvl>
    <w:lvl w:ilvl="5" w:tplc="39896145" w:tentative="1">
      <w:start w:val="1"/>
      <w:numFmt w:val="lowerRoman"/>
      <w:lvlText w:val="%6."/>
      <w:lvlJc w:val="right"/>
      <w:pPr>
        <w:ind w:left="4320" w:hanging="180"/>
      </w:pPr>
    </w:lvl>
    <w:lvl w:ilvl="6" w:tplc="39896145" w:tentative="1">
      <w:start w:val="1"/>
      <w:numFmt w:val="decimal"/>
      <w:lvlText w:val="%7."/>
      <w:lvlJc w:val="left"/>
      <w:pPr>
        <w:ind w:left="5040" w:hanging="360"/>
      </w:pPr>
    </w:lvl>
    <w:lvl w:ilvl="7" w:tplc="39896145" w:tentative="1">
      <w:start w:val="1"/>
      <w:numFmt w:val="lowerLetter"/>
      <w:lvlText w:val="%8."/>
      <w:lvlJc w:val="left"/>
      <w:pPr>
        <w:ind w:left="5760" w:hanging="360"/>
      </w:pPr>
    </w:lvl>
    <w:lvl w:ilvl="8" w:tplc="398961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1">
    <w:multiLevelType w:val="hybridMultilevel"/>
    <w:lvl w:ilvl="0" w:tplc="96924543">
      <w:start w:val="1"/>
      <w:numFmt w:val="decimal"/>
      <w:lvlText w:val="%1."/>
      <w:lvlJc w:val="left"/>
      <w:pPr>
        <w:ind w:left="720" w:hanging="360"/>
      </w:pPr>
    </w:lvl>
    <w:lvl w:ilvl="1" w:tplc="96924543" w:tentative="1">
      <w:start w:val="1"/>
      <w:numFmt w:val="lowerLetter"/>
      <w:lvlText w:val="%2."/>
      <w:lvlJc w:val="left"/>
      <w:pPr>
        <w:ind w:left="1440" w:hanging="360"/>
      </w:pPr>
    </w:lvl>
    <w:lvl w:ilvl="2" w:tplc="96924543" w:tentative="1">
      <w:start w:val="1"/>
      <w:numFmt w:val="lowerRoman"/>
      <w:lvlText w:val="%3."/>
      <w:lvlJc w:val="right"/>
      <w:pPr>
        <w:ind w:left="2160" w:hanging="180"/>
      </w:pPr>
    </w:lvl>
    <w:lvl w:ilvl="3" w:tplc="96924543" w:tentative="1">
      <w:start w:val="1"/>
      <w:numFmt w:val="decimal"/>
      <w:lvlText w:val="%4."/>
      <w:lvlJc w:val="left"/>
      <w:pPr>
        <w:ind w:left="2880" w:hanging="360"/>
      </w:pPr>
    </w:lvl>
    <w:lvl w:ilvl="4" w:tplc="96924543" w:tentative="1">
      <w:start w:val="1"/>
      <w:numFmt w:val="lowerLetter"/>
      <w:lvlText w:val="%5."/>
      <w:lvlJc w:val="left"/>
      <w:pPr>
        <w:ind w:left="3600" w:hanging="360"/>
      </w:pPr>
    </w:lvl>
    <w:lvl w:ilvl="5" w:tplc="96924543" w:tentative="1">
      <w:start w:val="1"/>
      <w:numFmt w:val="lowerRoman"/>
      <w:lvlText w:val="%6."/>
      <w:lvlJc w:val="right"/>
      <w:pPr>
        <w:ind w:left="4320" w:hanging="180"/>
      </w:pPr>
    </w:lvl>
    <w:lvl w:ilvl="6" w:tplc="96924543" w:tentative="1">
      <w:start w:val="1"/>
      <w:numFmt w:val="decimal"/>
      <w:lvlText w:val="%7."/>
      <w:lvlJc w:val="left"/>
      <w:pPr>
        <w:ind w:left="5040" w:hanging="360"/>
      </w:pPr>
    </w:lvl>
    <w:lvl w:ilvl="7" w:tplc="96924543" w:tentative="1">
      <w:start w:val="1"/>
      <w:numFmt w:val="lowerLetter"/>
      <w:lvlText w:val="%8."/>
      <w:lvlJc w:val="left"/>
      <w:pPr>
        <w:ind w:left="5760" w:hanging="360"/>
      </w:pPr>
    </w:lvl>
    <w:lvl w:ilvl="8" w:tplc="969245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0">
    <w:multiLevelType w:val="hybridMultilevel"/>
    <w:lvl w:ilvl="0" w:tplc="96030790">
      <w:start w:val="1"/>
      <w:numFmt w:val="decimal"/>
      <w:lvlText w:val="%1."/>
      <w:lvlJc w:val="left"/>
      <w:pPr>
        <w:ind w:left="720" w:hanging="360"/>
      </w:pPr>
    </w:lvl>
    <w:lvl w:ilvl="1" w:tplc="96030790" w:tentative="1">
      <w:start w:val="1"/>
      <w:numFmt w:val="lowerLetter"/>
      <w:lvlText w:val="%2."/>
      <w:lvlJc w:val="left"/>
      <w:pPr>
        <w:ind w:left="1440" w:hanging="360"/>
      </w:pPr>
    </w:lvl>
    <w:lvl w:ilvl="2" w:tplc="96030790" w:tentative="1">
      <w:start w:val="1"/>
      <w:numFmt w:val="lowerRoman"/>
      <w:lvlText w:val="%3."/>
      <w:lvlJc w:val="right"/>
      <w:pPr>
        <w:ind w:left="2160" w:hanging="180"/>
      </w:pPr>
    </w:lvl>
    <w:lvl w:ilvl="3" w:tplc="96030790" w:tentative="1">
      <w:start w:val="1"/>
      <w:numFmt w:val="decimal"/>
      <w:lvlText w:val="%4."/>
      <w:lvlJc w:val="left"/>
      <w:pPr>
        <w:ind w:left="2880" w:hanging="360"/>
      </w:pPr>
    </w:lvl>
    <w:lvl w:ilvl="4" w:tplc="96030790" w:tentative="1">
      <w:start w:val="1"/>
      <w:numFmt w:val="lowerLetter"/>
      <w:lvlText w:val="%5."/>
      <w:lvlJc w:val="left"/>
      <w:pPr>
        <w:ind w:left="3600" w:hanging="360"/>
      </w:pPr>
    </w:lvl>
    <w:lvl w:ilvl="5" w:tplc="96030790" w:tentative="1">
      <w:start w:val="1"/>
      <w:numFmt w:val="lowerRoman"/>
      <w:lvlText w:val="%6."/>
      <w:lvlJc w:val="right"/>
      <w:pPr>
        <w:ind w:left="4320" w:hanging="180"/>
      </w:pPr>
    </w:lvl>
    <w:lvl w:ilvl="6" w:tplc="96030790" w:tentative="1">
      <w:start w:val="1"/>
      <w:numFmt w:val="decimal"/>
      <w:lvlText w:val="%7."/>
      <w:lvlJc w:val="left"/>
      <w:pPr>
        <w:ind w:left="5040" w:hanging="360"/>
      </w:pPr>
    </w:lvl>
    <w:lvl w:ilvl="7" w:tplc="96030790" w:tentative="1">
      <w:start w:val="1"/>
      <w:numFmt w:val="lowerLetter"/>
      <w:lvlText w:val="%8."/>
      <w:lvlJc w:val="left"/>
      <w:pPr>
        <w:ind w:left="5760" w:hanging="360"/>
      </w:pPr>
    </w:lvl>
    <w:lvl w:ilvl="8" w:tplc="960307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9">
    <w:multiLevelType w:val="hybridMultilevel"/>
    <w:lvl w:ilvl="0" w:tplc="76949024">
      <w:start w:val="1"/>
      <w:numFmt w:val="decimal"/>
      <w:lvlText w:val="%1."/>
      <w:lvlJc w:val="left"/>
      <w:pPr>
        <w:ind w:left="720" w:hanging="360"/>
      </w:pPr>
    </w:lvl>
    <w:lvl w:ilvl="1" w:tplc="76949024" w:tentative="1">
      <w:start w:val="1"/>
      <w:numFmt w:val="lowerLetter"/>
      <w:lvlText w:val="%2."/>
      <w:lvlJc w:val="left"/>
      <w:pPr>
        <w:ind w:left="1440" w:hanging="360"/>
      </w:pPr>
    </w:lvl>
    <w:lvl w:ilvl="2" w:tplc="76949024" w:tentative="1">
      <w:start w:val="1"/>
      <w:numFmt w:val="lowerRoman"/>
      <w:lvlText w:val="%3."/>
      <w:lvlJc w:val="right"/>
      <w:pPr>
        <w:ind w:left="2160" w:hanging="180"/>
      </w:pPr>
    </w:lvl>
    <w:lvl w:ilvl="3" w:tplc="76949024" w:tentative="1">
      <w:start w:val="1"/>
      <w:numFmt w:val="decimal"/>
      <w:lvlText w:val="%4."/>
      <w:lvlJc w:val="left"/>
      <w:pPr>
        <w:ind w:left="2880" w:hanging="360"/>
      </w:pPr>
    </w:lvl>
    <w:lvl w:ilvl="4" w:tplc="76949024" w:tentative="1">
      <w:start w:val="1"/>
      <w:numFmt w:val="lowerLetter"/>
      <w:lvlText w:val="%5."/>
      <w:lvlJc w:val="left"/>
      <w:pPr>
        <w:ind w:left="3600" w:hanging="360"/>
      </w:pPr>
    </w:lvl>
    <w:lvl w:ilvl="5" w:tplc="76949024" w:tentative="1">
      <w:start w:val="1"/>
      <w:numFmt w:val="lowerRoman"/>
      <w:lvlText w:val="%6."/>
      <w:lvlJc w:val="right"/>
      <w:pPr>
        <w:ind w:left="4320" w:hanging="180"/>
      </w:pPr>
    </w:lvl>
    <w:lvl w:ilvl="6" w:tplc="76949024" w:tentative="1">
      <w:start w:val="1"/>
      <w:numFmt w:val="decimal"/>
      <w:lvlText w:val="%7."/>
      <w:lvlJc w:val="left"/>
      <w:pPr>
        <w:ind w:left="5040" w:hanging="360"/>
      </w:pPr>
    </w:lvl>
    <w:lvl w:ilvl="7" w:tplc="76949024" w:tentative="1">
      <w:start w:val="1"/>
      <w:numFmt w:val="lowerLetter"/>
      <w:lvlText w:val="%8."/>
      <w:lvlJc w:val="left"/>
      <w:pPr>
        <w:ind w:left="5760" w:hanging="360"/>
      </w:pPr>
    </w:lvl>
    <w:lvl w:ilvl="8" w:tplc="769490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8">
    <w:multiLevelType w:val="hybridMultilevel"/>
    <w:lvl w:ilvl="0" w:tplc="33537678">
      <w:start w:val="1"/>
      <w:numFmt w:val="decimal"/>
      <w:lvlText w:val="%1."/>
      <w:lvlJc w:val="left"/>
      <w:pPr>
        <w:ind w:left="720" w:hanging="360"/>
      </w:pPr>
    </w:lvl>
    <w:lvl w:ilvl="1" w:tplc="33537678" w:tentative="1">
      <w:start w:val="1"/>
      <w:numFmt w:val="lowerLetter"/>
      <w:lvlText w:val="%2."/>
      <w:lvlJc w:val="left"/>
      <w:pPr>
        <w:ind w:left="1440" w:hanging="360"/>
      </w:pPr>
    </w:lvl>
    <w:lvl w:ilvl="2" w:tplc="33537678" w:tentative="1">
      <w:start w:val="1"/>
      <w:numFmt w:val="lowerRoman"/>
      <w:lvlText w:val="%3."/>
      <w:lvlJc w:val="right"/>
      <w:pPr>
        <w:ind w:left="2160" w:hanging="180"/>
      </w:pPr>
    </w:lvl>
    <w:lvl w:ilvl="3" w:tplc="33537678" w:tentative="1">
      <w:start w:val="1"/>
      <w:numFmt w:val="decimal"/>
      <w:lvlText w:val="%4."/>
      <w:lvlJc w:val="left"/>
      <w:pPr>
        <w:ind w:left="2880" w:hanging="360"/>
      </w:pPr>
    </w:lvl>
    <w:lvl w:ilvl="4" w:tplc="33537678" w:tentative="1">
      <w:start w:val="1"/>
      <w:numFmt w:val="lowerLetter"/>
      <w:lvlText w:val="%5."/>
      <w:lvlJc w:val="left"/>
      <w:pPr>
        <w:ind w:left="3600" w:hanging="360"/>
      </w:pPr>
    </w:lvl>
    <w:lvl w:ilvl="5" w:tplc="33537678" w:tentative="1">
      <w:start w:val="1"/>
      <w:numFmt w:val="lowerRoman"/>
      <w:lvlText w:val="%6."/>
      <w:lvlJc w:val="right"/>
      <w:pPr>
        <w:ind w:left="4320" w:hanging="180"/>
      </w:pPr>
    </w:lvl>
    <w:lvl w:ilvl="6" w:tplc="33537678" w:tentative="1">
      <w:start w:val="1"/>
      <w:numFmt w:val="decimal"/>
      <w:lvlText w:val="%7."/>
      <w:lvlJc w:val="left"/>
      <w:pPr>
        <w:ind w:left="5040" w:hanging="360"/>
      </w:pPr>
    </w:lvl>
    <w:lvl w:ilvl="7" w:tplc="33537678" w:tentative="1">
      <w:start w:val="1"/>
      <w:numFmt w:val="lowerLetter"/>
      <w:lvlText w:val="%8."/>
      <w:lvlJc w:val="left"/>
      <w:pPr>
        <w:ind w:left="5760" w:hanging="360"/>
      </w:pPr>
    </w:lvl>
    <w:lvl w:ilvl="8" w:tplc="335376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7">
    <w:multiLevelType w:val="hybridMultilevel"/>
    <w:lvl w:ilvl="0" w:tplc="11196695">
      <w:start w:val="1"/>
      <w:numFmt w:val="decimal"/>
      <w:lvlText w:val="%1."/>
      <w:lvlJc w:val="left"/>
      <w:pPr>
        <w:ind w:left="720" w:hanging="360"/>
      </w:pPr>
    </w:lvl>
    <w:lvl w:ilvl="1" w:tplc="11196695" w:tentative="1">
      <w:start w:val="1"/>
      <w:numFmt w:val="lowerLetter"/>
      <w:lvlText w:val="%2."/>
      <w:lvlJc w:val="left"/>
      <w:pPr>
        <w:ind w:left="1440" w:hanging="360"/>
      </w:pPr>
    </w:lvl>
    <w:lvl w:ilvl="2" w:tplc="11196695" w:tentative="1">
      <w:start w:val="1"/>
      <w:numFmt w:val="lowerRoman"/>
      <w:lvlText w:val="%3."/>
      <w:lvlJc w:val="right"/>
      <w:pPr>
        <w:ind w:left="2160" w:hanging="180"/>
      </w:pPr>
    </w:lvl>
    <w:lvl w:ilvl="3" w:tplc="11196695" w:tentative="1">
      <w:start w:val="1"/>
      <w:numFmt w:val="decimal"/>
      <w:lvlText w:val="%4."/>
      <w:lvlJc w:val="left"/>
      <w:pPr>
        <w:ind w:left="2880" w:hanging="360"/>
      </w:pPr>
    </w:lvl>
    <w:lvl w:ilvl="4" w:tplc="11196695" w:tentative="1">
      <w:start w:val="1"/>
      <w:numFmt w:val="lowerLetter"/>
      <w:lvlText w:val="%5."/>
      <w:lvlJc w:val="left"/>
      <w:pPr>
        <w:ind w:left="3600" w:hanging="360"/>
      </w:pPr>
    </w:lvl>
    <w:lvl w:ilvl="5" w:tplc="11196695" w:tentative="1">
      <w:start w:val="1"/>
      <w:numFmt w:val="lowerRoman"/>
      <w:lvlText w:val="%6."/>
      <w:lvlJc w:val="right"/>
      <w:pPr>
        <w:ind w:left="4320" w:hanging="180"/>
      </w:pPr>
    </w:lvl>
    <w:lvl w:ilvl="6" w:tplc="11196695" w:tentative="1">
      <w:start w:val="1"/>
      <w:numFmt w:val="decimal"/>
      <w:lvlText w:val="%7."/>
      <w:lvlJc w:val="left"/>
      <w:pPr>
        <w:ind w:left="5040" w:hanging="360"/>
      </w:pPr>
    </w:lvl>
    <w:lvl w:ilvl="7" w:tplc="11196695" w:tentative="1">
      <w:start w:val="1"/>
      <w:numFmt w:val="lowerLetter"/>
      <w:lvlText w:val="%8."/>
      <w:lvlJc w:val="left"/>
      <w:pPr>
        <w:ind w:left="5760" w:hanging="360"/>
      </w:pPr>
    </w:lvl>
    <w:lvl w:ilvl="8" w:tplc="111966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6">
    <w:multiLevelType w:val="hybridMultilevel"/>
    <w:lvl w:ilvl="0" w:tplc="97592575">
      <w:start w:val="1"/>
      <w:numFmt w:val="decimal"/>
      <w:lvlText w:val="%1."/>
      <w:lvlJc w:val="left"/>
      <w:pPr>
        <w:ind w:left="720" w:hanging="360"/>
      </w:pPr>
    </w:lvl>
    <w:lvl w:ilvl="1" w:tplc="97592575" w:tentative="1">
      <w:start w:val="1"/>
      <w:numFmt w:val="lowerLetter"/>
      <w:lvlText w:val="%2."/>
      <w:lvlJc w:val="left"/>
      <w:pPr>
        <w:ind w:left="1440" w:hanging="360"/>
      </w:pPr>
    </w:lvl>
    <w:lvl w:ilvl="2" w:tplc="97592575" w:tentative="1">
      <w:start w:val="1"/>
      <w:numFmt w:val="lowerRoman"/>
      <w:lvlText w:val="%3."/>
      <w:lvlJc w:val="right"/>
      <w:pPr>
        <w:ind w:left="2160" w:hanging="180"/>
      </w:pPr>
    </w:lvl>
    <w:lvl w:ilvl="3" w:tplc="97592575" w:tentative="1">
      <w:start w:val="1"/>
      <w:numFmt w:val="decimal"/>
      <w:lvlText w:val="%4."/>
      <w:lvlJc w:val="left"/>
      <w:pPr>
        <w:ind w:left="2880" w:hanging="360"/>
      </w:pPr>
    </w:lvl>
    <w:lvl w:ilvl="4" w:tplc="97592575" w:tentative="1">
      <w:start w:val="1"/>
      <w:numFmt w:val="lowerLetter"/>
      <w:lvlText w:val="%5."/>
      <w:lvlJc w:val="left"/>
      <w:pPr>
        <w:ind w:left="3600" w:hanging="360"/>
      </w:pPr>
    </w:lvl>
    <w:lvl w:ilvl="5" w:tplc="97592575" w:tentative="1">
      <w:start w:val="1"/>
      <w:numFmt w:val="lowerRoman"/>
      <w:lvlText w:val="%6."/>
      <w:lvlJc w:val="right"/>
      <w:pPr>
        <w:ind w:left="4320" w:hanging="180"/>
      </w:pPr>
    </w:lvl>
    <w:lvl w:ilvl="6" w:tplc="97592575" w:tentative="1">
      <w:start w:val="1"/>
      <w:numFmt w:val="decimal"/>
      <w:lvlText w:val="%7."/>
      <w:lvlJc w:val="left"/>
      <w:pPr>
        <w:ind w:left="5040" w:hanging="360"/>
      </w:pPr>
    </w:lvl>
    <w:lvl w:ilvl="7" w:tplc="97592575" w:tentative="1">
      <w:start w:val="1"/>
      <w:numFmt w:val="lowerLetter"/>
      <w:lvlText w:val="%8."/>
      <w:lvlJc w:val="left"/>
      <w:pPr>
        <w:ind w:left="5760" w:hanging="360"/>
      </w:pPr>
    </w:lvl>
    <w:lvl w:ilvl="8" w:tplc="975925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5">
    <w:multiLevelType w:val="hybridMultilevel"/>
    <w:lvl w:ilvl="0" w:tplc="50638412">
      <w:start w:val="1"/>
      <w:numFmt w:val="decimal"/>
      <w:lvlText w:val="%1."/>
      <w:lvlJc w:val="left"/>
      <w:pPr>
        <w:ind w:left="720" w:hanging="360"/>
      </w:pPr>
    </w:lvl>
    <w:lvl w:ilvl="1" w:tplc="50638412" w:tentative="1">
      <w:start w:val="1"/>
      <w:numFmt w:val="lowerLetter"/>
      <w:lvlText w:val="%2."/>
      <w:lvlJc w:val="left"/>
      <w:pPr>
        <w:ind w:left="1440" w:hanging="360"/>
      </w:pPr>
    </w:lvl>
    <w:lvl w:ilvl="2" w:tplc="50638412" w:tentative="1">
      <w:start w:val="1"/>
      <w:numFmt w:val="lowerRoman"/>
      <w:lvlText w:val="%3."/>
      <w:lvlJc w:val="right"/>
      <w:pPr>
        <w:ind w:left="2160" w:hanging="180"/>
      </w:pPr>
    </w:lvl>
    <w:lvl w:ilvl="3" w:tplc="50638412" w:tentative="1">
      <w:start w:val="1"/>
      <w:numFmt w:val="decimal"/>
      <w:lvlText w:val="%4."/>
      <w:lvlJc w:val="left"/>
      <w:pPr>
        <w:ind w:left="2880" w:hanging="360"/>
      </w:pPr>
    </w:lvl>
    <w:lvl w:ilvl="4" w:tplc="50638412" w:tentative="1">
      <w:start w:val="1"/>
      <w:numFmt w:val="lowerLetter"/>
      <w:lvlText w:val="%5."/>
      <w:lvlJc w:val="left"/>
      <w:pPr>
        <w:ind w:left="3600" w:hanging="360"/>
      </w:pPr>
    </w:lvl>
    <w:lvl w:ilvl="5" w:tplc="50638412" w:tentative="1">
      <w:start w:val="1"/>
      <w:numFmt w:val="lowerRoman"/>
      <w:lvlText w:val="%6."/>
      <w:lvlJc w:val="right"/>
      <w:pPr>
        <w:ind w:left="4320" w:hanging="180"/>
      </w:pPr>
    </w:lvl>
    <w:lvl w:ilvl="6" w:tplc="50638412" w:tentative="1">
      <w:start w:val="1"/>
      <w:numFmt w:val="decimal"/>
      <w:lvlText w:val="%7."/>
      <w:lvlJc w:val="left"/>
      <w:pPr>
        <w:ind w:left="5040" w:hanging="360"/>
      </w:pPr>
    </w:lvl>
    <w:lvl w:ilvl="7" w:tplc="50638412" w:tentative="1">
      <w:start w:val="1"/>
      <w:numFmt w:val="lowerLetter"/>
      <w:lvlText w:val="%8."/>
      <w:lvlJc w:val="left"/>
      <w:pPr>
        <w:ind w:left="5760" w:hanging="360"/>
      </w:pPr>
    </w:lvl>
    <w:lvl w:ilvl="8" w:tplc="506384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4">
    <w:multiLevelType w:val="hybridMultilevel"/>
    <w:lvl w:ilvl="0" w:tplc="63450454">
      <w:start w:val="1"/>
      <w:numFmt w:val="decimal"/>
      <w:lvlText w:val="%1."/>
      <w:lvlJc w:val="left"/>
      <w:pPr>
        <w:ind w:left="720" w:hanging="360"/>
      </w:pPr>
    </w:lvl>
    <w:lvl w:ilvl="1" w:tplc="63450454" w:tentative="1">
      <w:start w:val="1"/>
      <w:numFmt w:val="lowerLetter"/>
      <w:lvlText w:val="%2."/>
      <w:lvlJc w:val="left"/>
      <w:pPr>
        <w:ind w:left="1440" w:hanging="360"/>
      </w:pPr>
    </w:lvl>
    <w:lvl w:ilvl="2" w:tplc="63450454" w:tentative="1">
      <w:start w:val="1"/>
      <w:numFmt w:val="lowerRoman"/>
      <w:lvlText w:val="%3."/>
      <w:lvlJc w:val="right"/>
      <w:pPr>
        <w:ind w:left="2160" w:hanging="180"/>
      </w:pPr>
    </w:lvl>
    <w:lvl w:ilvl="3" w:tplc="63450454" w:tentative="1">
      <w:start w:val="1"/>
      <w:numFmt w:val="decimal"/>
      <w:lvlText w:val="%4."/>
      <w:lvlJc w:val="left"/>
      <w:pPr>
        <w:ind w:left="2880" w:hanging="360"/>
      </w:pPr>
    </w:lvl>
    <w:lvl w:ilvl="4" w:tplc="63450454" w:tentative="1">
      <w:start w:val="1"/>
      <w:numFmt w:val="lowerLetter"/>
      <w:lvlText w:val="%5."/>
      <w:lvlJc w:val="left"/>
      <w:pPr>
        <w:ind w:left="3600" w:hanging="360"/>
      </w:pPr>
    </w:lvl>
    <w:lvl w:ilvl="5" w:tplc="63450454" w:tentative="1">
      <w:start w:val="1"/>
      <w:numFmt w:val="lowerRoman"/>
      <w:lvlText w:val="%6."/>
      <w:lvlJc w:val="right"/>
      <w:pPr>
        <w:ind w:left="4320" w:hanging="180"/>
      </w:pPr>
    </w:lvl>
    <w:lvl w:ilvl="6" w:tplc="63450454" w:tentative="1">
      <w:start w:val="1"/>
      <w:numFmt w:val="decimal"/>
      <w:lvlText w:val="%7."/>
      <w:lvlJc w:val="left"/>
      <w:pPr>
        <w:ind w:left="5040" w:hanging="360"/>
      </w:pPr>
    </w:lvl>
    <w:lvl w:ilvl="7" w:tplc="63450454" w:tentative="1">
      <w:start w:val="1"/>
      <w:numFmt w:val="lowerLetter"/>
      <w:lvlText w:val="%8."/>
      <w:lvlJc w:val="left"/>
      <w:pPr>
        <w:ind w:left="5760" w:hanging="360"/>
      </w:pPr>
    </w:lvl>
    <w:lvl w:ilvl="8" w:tplc="634504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3">
    <w:multiLevelType w:val="hybridMultilevel"/>
    <w:lvl w:ilvl="0" w:tplc="36956081">
      <w:start w:val="1"/>
      <w:numFmt w:val="decimal"/>
      <w:lvlText w:val="%1."/>
      <w:lvlJc w:val="left"/>
      <w:pPr>
        <w:ind w:left="720" w:hanging="360"/>
      </w:pPr>
    </w:lvl>
    <w:lvl w:ilvl="1" w:tplc="36956081" w:tentative="1">
      <w:start w:val="1"/>
      <w:numFmt w:val="lowerLetter"/>
      <w:lvlText w:val="%2."/>
      <w:lvlJc w:val="left"/>
      <w:pPr>
        <w:ind w:left="1440" w:hanging="360"/>
      </w:pPr>
    </w:lvl>
    <w:lvl w:ilvl="2" w:tplc="36956081" w:tentative="1">
      <w:start w:val="1"/>
      <w:numFmt w:val="lowerRoman"/>
      <w:lvlText w:val="%3."/>
      <w:lvlJc w:val="right"/>
      <w:pPr>
        <w:ind w:left="2160" w:hanging="180"/>
      </w:pPr>
    </w:lvl>
    <w:lvl w:ilvl="3" w:tplc="36956081" w:tentative="1">
      <w:start w:val="1"/>
      <w:numFmt w:val="decimal"/>
      <w:lvlText w:val="%4."/>
      <w:lvlJc w:val="left"/>
      <w:pPr>
        <w:ind w:left="2880" w:hanging="360"/>
      </w:pPr>
    </w:lvl>
    <w:lvl w:ilvl="4" w:tplc="36956081" w:tentative="1">
      <w:start w:val="1"/>
      <w:numFmt w:val="lowerLetter"/>
      <w:lvlText w:val="%5."/>
      <w:lvlJc w:val="left"/>
      <w:pPr>
        <w:ind w:left="3600" w:hanging="360"/>
      </w:pPr>
    </w:lvl>
    <w:lvl w:ilvl="5" w:tplc="36956081" w:tentative="1">
      <w:start w:val="1"/>
      <w:numFmt w:val="lowerRoman"/>
      <w:lvlText w:val="%6."/>
      <w:lvlJc w:val="right"/>
      <w:pPr>
        <w:ind w:left="4320" w:hanging="180"/>
      </w:pPr>
    </w:lvl>
    <w:lvl w:ilvl="6" w:tplc="36956081" w:tentative="1">
      <w:start w:val="1"/>
      <w:numFmt w:val="decimal"/>
      <w:lvlText w:val="%7."/>
      <w:lvlJc w:val="left"/>
      <w:pPr>
        <w:ind w:left="5040" w:hanging="360"/>
      </w:pPr>
    </w:lvl>
    <w:lvl w:ilvl="7" w:tplc="36956081" w:tentative="1">
      <w:start w:val="1"/>
      <w:numFmt w:val="lowerLetter"/>
      <w:lvlText w:val="%8."/>
      <w:lvlJc w:val="left"/>
      <w:pPr>
        <w:ind w:left="5760" w:hanging="360"/>
      </w:pPr>
    </w:lvl>
    <w:lvl w:ilvl="8" w:tplc="369560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2">
    <w:multiLevelType w:val="hybridMultilevel"/>
    <w:lvl w:ilvl="0" w:tplc="44765549">
      <w:start w:val="1"/>
      <w:numFmt w:val="decimal"/>
      <w:lvlText w:val="%1."/>
      <w:lvlJc w:val="left"/>
      <w:pPr>
        <w:ind w:left="720" w:hanging="360"/>
      </w:pPr>
    </w:lvl>
    <w:lvl w:ilvl="1" w:tplc="44765549" w:tentative="1">
      <w:start w:val="1"/>
      <w:numFmt w:val="lowerLetter"/>
      <w:lvlText w:val="%2."/>
      <w:lvlJc w:val="left"/>
      <w:pPr>
        <w:ind w:left="1440" w:hanging="360"/>
      </w:pPr>
    </w:lvl>
    <w:lvl w:ilvl="2" w:tplc="44765549" w:tentative="1">
      <w:start w:val="1"/>
      <w:numFmt w:val="lowerRoman"/>
      <w:lvlText w:val="%3."/>
      <w:lvlJc w:val="right"/>
      <w:pPr>
        <w:ind w:left="2160" w:hanging="180"/>
      </w:pPr>
    </w:lvl>
    <w:lvl w:ilvl="3" w:tplc="44765549" w:tentative="1">
      <w:start w:val="1"/>
      <w:numFmt w:val="decimal"/>
      <w:lvlText w:val="%4."/>
      <w:lvlJc w:val="left"/>
      <w:pPr>
        <w:ind w:left="2880" w:hanging="360"/>
      </w:pPr>
    </w:lvl>
    <w:lvl w:ilvl="4" w:tplc="44765549" w:tentative="1">
      <w:start w:val="1"/>
      <w:numFmt w:val="lowerLetter"/>
      <w:lvlText w:val="%5."/>
      <w:lvlJc w:val="left"/>
      <w:pPr>
        <w:ind w:left="3600" w:hanging="360"/>
      </w:pPr>
    </w:lvl>
    <w:lvl w:ilvl="5" w:tplc="44765549" w:tentative="1">
      <w:start w:val="1"/>
      <w:numFmt w:val="lowerRoman"/>
      <w:lvlText w:val="%6."/>
      <w:lvlJc w:val="right"/>
      <w:pPr>
        <w:ind w:left="4320" w:hanging="180"/>
      </w:pPr>
    </w:lvl>
    <w:lvl w:ilvl="6" w:tplc="44765549" w:tentative="1">
      <w:start w:val="1"/>
      <w:numFmt w:val="decimal"/>
      <w:lvlText w:val="%7."/>
      <w:lvlJc w:val="left"/>
      <w:pPr>
        <w:ind w:left="5040" w:hanging="360"/>
      </w:pPr>
    </w:lvl>
    <w:lvl w:ilvl="7" w:tplc="44765549" w:tentative="1">
      <w:start w:val="1"/>
      <w:numFmt w:val="lowerLetter"/>
      <w:lvlText w:val="%8."/>
      <w:lvlJc w:val="left"/>
      <w:pPr>
        <w:ind w:left="5760" w:hanging="360"/>
      </w:pPr>
    </w:lvl>
    <w:lvl w:ilvl="8" w:tplc="447655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1">
    <w:multiLevelType w:val="hybridMultilevel"/>
    <w:lvl w:ilvl="0" w:tplc="74292795">
      <w:start w:val="1"/>
      <w:numFmt w:val="decimal"/>
      <w:lvlText w:val="%1."/>
      <w:lvlJc w:val="left"/>
      <w:pPr>
        <w:ind w:left="720" w:hanging="360"/>
      </w:pPr>
    </w:lvl>
    <w:lvl w:ilvl="1" w:tplc="74292795" w:tentative="1">
      <w:start w:val="1"/>
      <w:numFmt w:val="lowerLetter"/>
      <w:lvlText w:val="%2."/>
      <w:lvlJc w:val="left"/>
      <w:pPr>
        <w:ind w:left="1440" w:hanging="360"/>
      </w:pPr>
    </w:lvl>
    <w:lvl w:ilvl="2" w:tplc="74292795" w:tentative="1">
      <w:start w:val="1"/>
      <w:numFmt w:val="lowerRoman"/>
      <w:lvlText w:val="%3."/>
      <w:lvlJc w:val="right"/>
      <w:pPr>
        <w:ind w:left="2160" w:hanging="180"/>
      </w:pPr>
    </w:lvl>
    <w:lvl w:ilvl="3" w:tplc="74292795" w:tentative="1">
      <w:start w:val="1"/>
      <w:numFmt w:val="decimal"/>
      <w:lvlText w:val="%4."/>
      <w:lvlJc w:val="left"/>
      <w:pPr>
        <w:ind w:left="2880" w:hanging="360"/>
      </w:pPr>
    </w:lvl>
    <w:lvl w:ilvl="4" w:tplc="74292795" w:tentative="1">
      <w:start w:val="1"/>
      <w:numFmt w:val="lowerLetter"/>
      <w:lvlText w:val="%5."/>
      <w:lvlJc w:val="left"/>
      <w:pPr>
        <w:ind w:left="3600" w:hanging="360"/>
      </w:pPr>
    </w:lvl>
    <w:lvl w:ilvl="5" w:tplc="74292795" w:tentative="1">
      <w:start w:val="1"/>
      <w:numFmt w:val="lowerRoman"/>
      <w:lvlText w:val="%6."/>
      <w:lvlJc w:val="right"/>
      <w:pPr>
        <w:ind w:left="4320" w:hanging="180"/>
      </w:pPr>
    </w:lvl>
    <w:lvl w:ilvl="6" w:tplc="74292795" w:tentative="1">
      <w:start w:val="1"/>
      <w:numFmt w:val="decimal"/>
      <w:lvlText w:val="%7."/>
      <w:lvlJc w:val="left"/>
      <w:pPr>
        <w:ind w:left="5040" w:hanging="360"/>
      </w:pPr>
    </w:lvl>
    <w:lvl w:ilvl="7" w:tplc="74292795" w:tentative="1">
      <w:start w:val="1"/>
      <w:numFmt w:val="lowerLetter"/>
      <w:lvlText w:val="%8."/>
      <w:lvlJc w:val="left"/>
      <w:pPr>
        <w:ind w:left="5760" w:hanging="360"/>
      </w:pPr>
    </w:lvl>
    <w:lvl w:ilvl="8" w:tplc="742927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0">
    <w:multiLevelType w:val="hybridMultilevel"/>
    <w:lvl w:ilvl="0" w:tplc="79754453">
      <w:start w:val="1"/>
      <w:numFmt w:val="decimal"/>
      <w:lvlText w:val="%1."/>
      <w:lvlJc w:val="left"/>
      <w:pPr>
        <w:ind w:left="720" w:hanging="360"/>
      </w:pPr>
    </w:lvl>
    <w:lvl w:ilvl="1" w:tplc="79754453" w:tentative="1">
      <w:start w:val="1"/>
      <w:numFmt w:val="lowerLetter"/>
      <w:lvlText w:val="%2."/>
      <w:lvlJc w:val="left"/>
      <w:pPr>
        <w:ind w:left="1440" w:hanging="360"/>
      </w:pPr>
    </w:lvl>
    <w:lvl w:ilvl="2" w:tplc="79754453" w:tentative="1">
      <w:start w:val="1"/>
      <w:numFmt w:val="lowerRoman"/>
      <w:lvlText w:val="%3."/>
      <w:lvlJc w:val="right"/>
      <w:pPr>
        <w:ind w:left="2160" w:hanging="180"/>
      </w:pPr>
    </w:lvl>
    <w:lvl w:ilvl="3" w:tplc="79754453" w:tentative="1">
      <w:start w:val="1"/>
      <w:numFmt w:val="decimal"/>
      <w:lvlText w:val="%4."/>
      <w:lvlJc w:val="left"/>
      <w:pPr>
        <w:ind w:left="2880" w:hanging="360"/>
      </w:pPr>
    </w:lvl>
    <w:lvl w:ilvl="4" w:tplc="79754453" w:tentative="1">
      <w:start w:val="1"/>
      <w:numFmt w:val="lowerLetter"/>
      <w:lvlText w:val="%5."/>
      <w:lvlJc w:val="left"/>
      <w:pPr>
        <w:ind w:left="3600" w:hanging="360"/>
      </w:pPr>
    </w:lvl>
    <w:lvl w:ilvl="5" w:tplc="79754453" w:tentative="1">
      <w:start w:val="1"/>
      <w:numFmt w:val="lowerRoman"/>
      <w:lvlText w:val="%6."/>
      <w:lvlJc w:val="right"/>
      <w:pPr>
        <w:ind w:left="4320" w:hanging="180"/>
      </w:pPr>
    </w:lvl>
    <w:lvl w:ilvl="6" w:tplc="79754453" w:tentative="1">
      <w:start w:val="1"/>
      <w:numFmt w:val="decimal"/>
      <w:lvlText w:val="%7."/>
      <w:lvlJc w:val="left"/>
      <w:pPr>
        <w:ind w:left="5040" w:hanging="360"/>
      </w:pPr>
    </w:lvl>
    <w:lvl w:ilvl="7" w:tplc="79754453" w:tentative="1">
      <w:start w:val="1"/>
      <w:numFmt w:val="lowerLetter"/>
      <w:lvlText w:val="%8."/>
      <w:lvlJc w:val="left"/>
      <w:pPr>
        <w:ind w:left="5760" w:hanging="360"/>
      </w:pPr>
    </w:lvl>
    <w:lvl w:ilvl="8" w:tplc="797544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9">
    <w:multiLevelType w:val="hybridMultilevel"/>
    <w:lvl w:ilvl="0" w:tplc="16956195">
      <w:start w:val="1"/>
      <w:numFmt w:val="decimal"/>
      <w:lvlText w:val="%1."/>
      <w:lvlJc w:val="left"/>
      <w:pPr>
        <w:ind w:left="720" w:hanging="360"/>
      </w:pPr>
    </w:lvl>
    <w:lvl w:ilvl="1" w:tplc="16956195" w:tentative="1">
      <w:start w:val="1"/>
      <w:numFmt w:val="lowerLetter"/>
      <w:lvlText w:val="%2."/>
      <w:lvlJc w:val="left"/>
      <w:pPr>
        <w:ind w:left="1440" w:hanging="360"/>
      </w:pPr>
    </w:lvl>
    <w:lvl w:ilvl="2" w:tplc="16956195" w:tentative="1">
      <w:start w:val="1"/>
      <w:numFmt w:val="lowerRoman"/>
      <w:lvlText w:val="%3."/>
      <w:lvlJc w:val="right"/>
      <w:pPr>
        <w:ind w:left="2160" w:hanging="180"/>
      </w:pPr>
    </w:lvl>
    <w:lvl w:ilvl="3" w:tplc="16956195" w:tentative="1">
      <w:start w:val="1"/>
      <w:numFmt w:val="decimal"/>
      <w:lvlText w:val="%4."/>
      <w:lvlJc w:val="left"/>
      <w:pPr>
        <w:ind w:left="2880" w:hanging="360"/>
      </w:pPr>
    </w:lvl>
    <w:lvl w:ilvl="4" w:tplc="16956195" w:tentative="1">
      <w:start w:val="1"/>
      <w:numFmt w:val="lowerLetter"/>
      <w:lvlText w:val="%5."/>
      <w:lvlJc w:val="left"/>
      <w:pPr>
        <w:ind w:left="3600" w:hanging="360"/>
      </w:pPr>
    </w:lvl>
    <w:lvl w:ilvl="5" w:tplc="16956195" w:tentative="1">
      <w:start w:val="1"/>
      <w:numFmt w:val="lowerRoman"/>
      <w:lvlText w:val="%6."/>
      <w:lvlJc w:val="right"/>
      <w:pPr>
        <w:ind w:left="4320" w:hanging="180"/>
      </w:pPr>
    </w:lvl>
    <w:lvl w:ilvl="6" w:tplc="16956195" w:tentative="1">
      <w:start w:val="1"/>
      <w:numFmt w:val="decimal"/>
      <w:lvlText w:val="%7."/>
      <w:lvlJc w:val="left"/>
      <w:pPr>
        <w:ind w:left="5040" w:hanging="360"/>
      </w:pPr>
    </w:lvl>
    <w:lvl w:ilvl="7" w:tplc="16956195" w:tentative="1">
      <w:start w:val="1"/>
      <w:numFmt w:val="lowerLetter"/>
      <w:lvlText w:val="%8."/>
      <w:lvlJc w:val="left"/>
      <w:pPr>
        <w:ind w:left="5760" w:hanging="360"/>
      </w:pPr>
    </w:lvl>
    <w:lvl w:ilvl="8" w:tplc="169561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8">
    <w:multiLevelType w:val="hybridMultilevel"/>
    <w:lvl w:ilvl="0" w:tplc="86160697">
      <w:start w:val="1"/>
      <w:numFmt w:val="decimal"/>
      <w:lvlText w:val="%1."/>
      <w:lvlJc w:val="left"/>
      <w:pPr>
        <w:ind w:left="720" w:hanging="360"/>
      </w:pPr>
    </w:lvl>
    <w:lvl w:ilvl="1" w:tplc="86160697" w:tentative="1">
      <w:start w:val="1"/>
      <w:numFmt w:val="lowerLetter"/>
      <w:lvlText w:val="%2."/>
      <w:lvlJc w:val="left"/>
      <w:pPr>
        <w:ind w:left="1440" w:hanging="360"/>
      </w:pPr>
    </w:lvl>
    <w:lvl w:ilvl="2" w:tplc="86160697" w:tentative="1">
      <w:start w:val="1"/>
      <w:numFmt w:val="lowerRoman"/>
      <w:lvlText w:val="%3."/>
      <w:lvlJc w:val="right"/>
      <w:pPr>
        <w:ind w:left="2160" w:hanging="180"/>
      </w:pPr>
    </w:lvl>
    <w:lvl w:ilvl="3" w:tplc="86160697" w:tentative="1">
      <w:start w:val="1"/>
      <w:numFmt w:val="decimal"/>
      <w:lvlText w:val="%4."/>
      <w:lvlJc w:val="left"/>
      <w:pPr>
        <w:ind w:left="2880" w:hanging="360"/>
      </w:pPr>
    </w:lvl>
    <w:lvl w:ilvl="4" w:tplc="86160697" w:tentative="1">
      <w:start w:val="1"/>
      <w:numFmt w:val="lowerLetter"/>
      <w:lvlText w:val="%5."/>
      <w:lvlJc w:val="left"/>
      <w:pPr>
        <w:ind w:left="3600" w:hanging="360"/>
      </w:pPr>
    </w:lvl>
    <w:lvl w:ilvl="5" w:tplc="86160697" w:tentative="1">
      <w:start w:val="1"/>
      <w:numFmt w:val="lowerRoman"/>
      <w:lvlText w:val="%6."/>
      <w:lvlJc w:val="right"/>
      <w:pPr>
        <w:ind w:left="4320" w:hanging="180"/>
      </w:pPr>
    </w:lvl>
    <w:lvl w:ilvl="6" w:tplc="86160697" w:tentative="1">
      <w:start w:val="1"/>
      <w:numFmt w:val="decimal"/>
      <w:lvlText w:val="%7."/>
      <w:lvlJc w:val="left"/>
      <w:pPr>
        <w:ind w:left="5040" w:hanging="360"/>
      </w:pPr>
    </w:lvl>
    <w:lvl w:ilvl="7" w:tplc="86160697" w:tentative="1">
      <w:start w:val="1"/>
      <w:numFmt w:val="lowerLetter"/>
      <w:lvlText w:val="%8."/>
      <w:lvlJc w:val="left"/>
      <w:pPr>
        <w:ind w:left="5760" w:hanging="360"/>
      </w:pPr>
    </w:lvl>
    <w:lvl w:ilvl="8" w:tplc="861606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7">
    <w:multiLevelType w:val="hybridMultilevel"/>
    <w:lvl w:ilvl="0" w:tplc="36510216">
      <w:start w:val="1"/>
      <w:numFmt w:val="decimal"/>
      <w:lvlText w:val="%1."/>
      <w:lvlJc w:val="left"/>
      <w:pPr>
        <w:ind w:left="720" w:hanging="360"/>
      </w:pPr>
    </w:lvl>
    <w:lvl w:ilvl="1" w:tplc="36510216" w:tentative="1">
      <w:start w:val="1"/>
      <w:numFmt w:val="lowerLetter"/>
      <w:lvlText w:val="%2."/>
      <w:lvlJc w:val="left"/>
      <w:pPr>
        <w:ind w:left="1440" w:hanging="360"/>
      </w:pPr>
    </w:lvl>
    <w:lvl w:ilvl="2" w:tplc="36510216" w:tentative="1">
      <w:start w:val="1"/>
      <w:numFmt w:val="lowerRoman"/>
      <w:lvlText w:val="%3."/>
      <w:lvlJc w:val="right"/>
      <w:pPr>
        <w:ind w:left="2160" w:hanging="180"/>
      </w:pPr>
    </w:lvl>
    <w:lvl w:ilvl="3" w:tplc="36510216" w:tentative="1">
      <w:start w:val="1"/>
      <w:numFmt w:val="decimal"/>
      <w:lvlText w:val="%4."/>
      <w:lvlJc w:val="left"/>
      <w:pPr>
        <w:ind w:left="2880" w:hanging="360"/>
      </w:pPr>
    </w:lvl>
    <w:lvl w:ilvl="4" w:tplc="36510216" w:tentative="1">
      <w:start w:val="1"/>
      <w:numFmt w:val="lowerLetter"/>
      <w:lvlText w:val="%5."/>
      <w:lvlJc w:val="left"/>
      <w:pPr>
        <w:ind w:left="3600" w:hanging="360"/>
      </w:pPr>
    </w:lvl>
    <w:lvl w:ilvl="5" w:tplc="36510216" w:tentative="1">
      <w:start w:val="1"/>
      <w:numFmt w:val="lowerRoman"/>
      <w:lvlText w:val="%6."/>
      <w:lvlJc w:val="right"/>
      <w:pPr>
        <w:ind w:left="4320" w:hanging="180"/>
      </w:pPr>
    </w:lvl>
    <w:lvl w:ilvl="6" w:tplc="36510216" w:tentative="1">
      <w:start w:val="1"/>
      <w:numFmt w:val="decimal"/>
      <w:lvlText w:val="%7."/>
      <w:lvlJc w:val="left"/>
      <w:pPr>
        <w:ind w:left="5040" w:hanging="360"/>
      </w:pPr>
    </w:lvl>
    <w:lvl w:ilvl="7" w:tplc="36510216" w:tentative="1">
      <w:start w:val="1"/>
      <w:numFmt w:val="lowerLetter"/>
      <w:lvlText w:val="%8."/>
      <w:lvlJc w:val="left"/>
      <w:pPr>
        <w:ind w:left="5760" w:hanging="360"/>
      </w:pPr>
    </w:lvl>
    <w:lvl w:ilvl="8" w:tplc="365102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6">
    <w:multiLevelType w:val="hybridMultilevel"/>
    <w:lvl w:ilvl="0" w:tplc="61833474">
      <w:start w:val="1"/>
      <w:numFmt w:val="decimal"/>
      <w:lvlText w:val="%1."/>
      <w:lvlJc w:val="left"/>
      <w:pPr>
        <w:ind w:left="720" w:hanging="360"/>
      </w:pPr>
    </w:lvl>
    <w:lvl w:ilvl="1" w:tplc="61833474" w:tentative="1">
      <w:start w:val="1"/>
      <w:numFmt w:val="lowerLetter"/>
      <w:lvlText w:val="%2."/>
      <w:lvlJc w:val="left"/>
      <w:pPr>
        <w:ind w:left="1440" w:hanging="360"/>
      </w:pPr>
    </w:lvl>
    <w:lvl w:ilvl="2" w:tplc="61833474" w:tentative="1">
      <w:start w:val="1"/>
      <w:numFmt w:val="lowerRoman"/>
      <w:lvlText w:val="%3."/>
      <w:lvlJc w:val="right"/>
      <w:pPr>
        <w:ind w:left="2160" w:hanging="180"/>
      </w:pPr>
    </w:lvl>
    <w:lvl w:ilvl="3" w:tplc="61833474" w:tentative="1">
      <w:start w:val="1"/>
      <w:numFmt w:val="decimal"/>
      <w:lvlText w:val="%4."/>
      <w:lvlJc w:val="left"/>
      <w:pPr>
        <w:ind w:left="2880" w:hanging="360"/>
      </w:pPr>
    </w:lvl>
    <w:lvl w:ilvl="4" w:tplc="61833474" w:tentative="1">
      <w:start w:val="1"/>
      <w:numFmt w:val="lowerLetter"/>
      <w:lvlText w:val="%5."/>
      <w:lvlJc w:val="left"/>
      <w:pPr>
        <w:ind w:left="3600" w:hanging="360"/>
      </w:pPr>
    </w:lvl>
    <w:lvl w:ilvl="5" w:tplc="61833474" w:tentative="1">
      <w:start w:val="1"/>
      <w:numFmt w:val="lowerRoman"/>
      <w:lvlText w:val="%6."/>
      <w:lvlJc w:val="right"/>
      <w:pPr>
        <w:ind w:left="4320" w:hanging="180"/>
      </w:pPr>
    </w:lvl>
    <w:lvl w:ilvl="6" w:tplc="61833474" w:tentative="1">
      <w:start w:val="1"/>
      <w:numFmt w:val="decimal"/>
      <w:lvlText w:val="%7."/>
      <w:lvlJc w:val="left"/>
      <w:pPr>
        <w:ind w:left="5040" w:hanging="360"/>
      </w:pPr>
    </w:lvl>
    <w:lvl w:ilvl="7" w:tplc="61833474" w:tentative="1">
      <w:start w:val="1"/>
      <w:numFmt w:val="lowerLetter"/>
      <w:lvlText w:val="%8."/>
      <w:lvlJc w:val="left"/>
      <w:pPr>
        <w:ind w:left="5760" w:hanging="360"/>
      </w:pPr>
    </w:lvl>
    <w:lvl w:ilvl="8" w:tplc="618334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5">
    <w:multiLevelType w:val="hybridMultilevel"/>
    <w:lvl w:ilvl="0" w:tplc="79460202">
      <w:start w:val="1"/>
      <w:numFmt w:val="decimal"/>
      <w:lvlText w:val="%1."/>
      <w:lvlJc w:val="left"/>
      <w:pPr>
        <w:ind w:left="720" w:hanging="360"/>
      </w:pPr>
    </w:lvl>
    <w:lvl w:ilvl="1" w:tplc="79460202" w:tentative="1">
      <w:start w:val="1"/>
      <w:numFmt w:val="lowerLetter"/>
      <w:lvlText w:val="%2."/>
      <w:lvlJc w:val="left"/>
      <w:pPr>
        <w:ind w:left="1440" w:hanging="360"/>
      </w:pPr>
    </w:lvl>
    <w:lvl w:ilvl="2" w:tplc="79460202" w:tentative="1">
      <w:start w:val="1"/>
      <w:numFmt w:val="lowerRoman"/>
      <w:lvlText w:val="%3."/>
      <w:lvlJc w:val="right"/>
      <w:pPr>
        <w:ind w:left="2160" w:hanging="180"/>
      </w:pPr>
    </w:lvl>
    <w:lvl w:ilvl="3" w:tplc="79460202" w:tentative="1">
      <w:start w:val="1"/>
      <w:numFmt w:val="decimal"/>
      <w:lvlText w:val="%4."/>
      <w:lvlJc w:val="left"/>
      <w:pPr>
        <w:ind w:left="2880" w:hanging="360"/>
      </w:pPr>
    </w:lvl>
    <w:lvl w:ilvl="4" w:tplc="79460202" w:tentative="1">
      <w:start w:val="1"/>
      <w:numFmt w:val="lowerLetter"/>
      <w:lvlText w:val="%5."/>
      <w:lvlJc w:val="left"/>
      <w:pPr>
        <w:ind w:left="3600" w:hanging="360"/>
      </w:pPr>
    </w:lvl>
    <w:lvl w:ilvl="5" w:tplc="79460202" w:tentative="1">
      <w:start w:val="1"/>
      <w:numFmt w:val="lowerRoman"/>
      <w:lvlText w:val="%6."/>
      <w:lvlJc w:val="right"/>
      <w:pPr>
        <w:ind w:left="4320" w:hanging="180"/>
      </w:pPr>
    </w:lvl>
    <w:lvl w:ilvl="6" w:tplc="79460202" w:tentative="1">
      <w:start w:val="1"/>
      <w:numFmt w:val="decimal"/>
      <w:lvlText w:val="%7."/>
      <w:lvlJc w:val="left"/>
      <w:pPr>
        <w:ind w:left="5040" w:hanging="360"/>
      </w:pPr>
    </w:lvl>
    <w:lvl w:ilvl="7" w:tplc="79460202" w:tentative="1">
      <w:start w:val="1"/>
      <w:numFmt w:val="lowerLetter"/>
      <w:lvlText w:val="%8."/>
      <w:lvlJc w:val="left"/>
      <w:pPr>
        <w:ind w:left="5760" w:hanging="360"/>
      </w:pPr>
    </w:lvl>
    <w:lvl w:ilvl="8" w:tplc="794602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4">
    <w:multiLevelType w:val="hybridMultilevel"/>
    <w:lvl w:ilvl="0" w:tplc="67158903">
      <w:start w:val="1"/>
      <w:numFmt w:val="decimal"/>
      <w:lvlText w:val="%1."/>
      <w:lvlJc w:val="left"/>
      <w:pPr>
        <w:ind w:left="720" w:hanging="360"/>
      </w:pPr>
    </w:lvl>
    <w:lvl w:ilvl="1" w:tplc="67158903" w:tentative="1">
      <w:start w:val="1"/>
      <w:numFmt w:val="lowerLetter"/>
      <w:lvlText w:val="%2."/>
      <w:lvlJc w:val="left"/>
      <w:pPr>
        <w:ind w:left="1440" w:hanging="360"/>
      </w:pPr>
    </w:lvl>
    <w:lvl w:ilvl="2" w:tplc="67158903" w:tentative="1">
      <w:start w:val="1"/>
      <w:numFmt w:val="lowerRoman"/>
      <w:lvlText w:val="%3."/>
      <w:lvlJc w:val="right"/>
      <w:pPr>
        <w:ind w:left="2160" w:hanging="180"/>
      </w:pPr>
    </w:lvl>
    <w:lvl w:ilvl="3" w:tplc="67158903" w:tentative="1">
      <w:start w:val="1"/>
      <w:numFmt w:val="decimal"/>
      <w:lvlText w:val="%4."/>
      <w:lvlJc w:val="left"/>
      <w:pPr>
        <w:ind w:left="2880" w:hanging="360"/>
      </w:pPr>
    </w:lvl>
    <w:lvl w:ilvl="4" w:tplc="67158903" w:tentative="1">
      <w:start w:val="1"/>
      <w:numFmt w:val="lowerLetter"/>
      <w:lvlText w:val="%5."/>
      <w:lvlJc w:val="left"/>
      <w:pPr>
        <w:ind w:left="3600" w:hanging="360"/>
      </w:pPr>
    </w:lvl>
    <w:lvl w:ilvl="5" w:tplc="67158903" w:tentative="1">
      <w:start w:val="1"/>
      <w:numFmt w:val="lowerRoman"/>
      <w:lvlText w:val="%6."/>
      <w:lvlJc w:val="right"/>
      <w:pPr>
        <w:ind w:left="4320" w:hanging="180"/>
      </w:pPr>
    </w:lvl>
    <w:lvl w:ilvl="6" w:tplc="67158903" w:tentative="1">
      <w:start w:val="1"/>
      <w:numFmt w:val="decimal"/>
      <w:lvlText w:val="%7."/>
      <w:lvlJc w:val="left"/>
      <w:pPr>
        <w:ind w:left="5040" w:hanging="360"/>
      </w:pPr>
    </w:lvl>
    <w:lvl w:ilvl="7" w:tplc="67158903" w:tentative="1">
      <w:start w:val="1"/>
      <w:numFmt w:val="lowerLetter"/>
      <w:lvlText w:val="%8."/>
      <w:lvlJc w:val="left"/>
      <w:pPr>
        <w:ind w:left="5760" w:hanging="360"/>
      </w:pPr>
    </w:lvl>
    <w:lvl w:ilvl="8" w:tplc="671589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3">
    <w:multiLevelType w:val="hybridMultilevel"/>
    <w:lvl w:ilvl="0" w:tplc="71581156">
      <w:start w:val="1"/>
      <w:numFmt w:val="decimal"/>
      <w:lvlText w:val="%1."/>
      <w:lvlJc w:val="left"/>
      <w:pPr>
        <w:ind w:left="720" w:hanging="360"/>
      </w:pPr>
    </w:lvl>
    <w:lvl w:ilvl="1" w:tplc="71581156" w:tentative="1">
      <w:start w:val="1"/>
      <w:numFmt w:val="lowerLetter"/>
      <w:lvlText w:val="%2."/>
      <w:lvlJc w:val="left"/>
      <w:pPr>
        <w:ind w:left="1440" w:hanging="360"/>
      </w:pPr>
    </w:lvl>
    <w:lvl w:ilvl="2" w:tplc="71581156" w:tentative="1">
      <w:start w:val="1"/>
      <w:numFmt w:val="lowerRoman"/>
      <w:lvlText w:val="%3."/>
      <w:lvlJc w:val="right"/>
      <w:pPr>
        <w:ind w:left="2160" w:hanging="180"/>
      </w:pPr>
    </w:lvl>
    <w:lvl w:ilvl="3" w:tplc="71581156" w:tentative="1">
      <w:start w:val="1"/>
      <w:numFmt w:val="decimal"/>
      <w:lvlText w:val="%4."/>
      <w:lvlJc w:val="left"/>
      <w:pPr>
        <w:ind w:left="2880" w:hanging="360"/>
      </w:pPr>
    </w:lvl>
    <w:lvl w:ilvl="4" w:tplc="71581156" w:tentative="1">
      <w:start w:val="1"/>
      <w:numFmt w:val="lowerLetter"/>
      <w:lvlText w:val="%5."/>
      <w:lvlJc w:val="left"/>
      <w:pPr>
        <w:ind w:left="3600" w:hanging="360"/>
      </w:pPr>
    </w:lvl>
    <w:lvl w:ilvl="5" w:tplc="71581156" w:tentative="1">
      <w:start w:val="1"/>
      <w:numFmt w:val="lowerRoman"/>
      <w:lvlText w:val="%6."/>
      <w:lvlJc w:val="right"/>
      <w:pPr>
        <w:ind w:left="4320" w:hanging="180"/>
      </w:pPr>
    </w:lvl>
    <w:lvl w:ilvl="6" w:tplc="71581156" w:tentative="1">
      <w:start w:val="1"/>
      <w:numFmt w:val="decimal"/>
      <w:lvlText w:val="%7."/>
      <w:lvlJc w:val="left"/>
      <w:pPr>
        <w:ind w:left="5040" w:hanging="360"/>
      </w:pPr>
    </w:lvl>
    <w:lvl w:ilvl="7" w:tplc="71581156" w:tentative="1">
      <w:start w:val="1"/>
      <w:numFmt w:val="lowerLetter"/>
      <w:lvlText w:val="%8."/>
      <w:lvlJc w:val="left"/>
      <w:pPr>
        <w:ind w:left="5760" w:hanging="360"/>
      </w:pPr>
    </w:lvl>
    <w:lvl w:ilvl="8" w:tplc="715811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2">
    <w:multiLevelType w:val="hybridMultilevel"/>
    <w:lvl w:ilvl="0" w:tplc="79874536">
      <w:start w:val="1"/>
      <w:numFmt w:val="decimal"/>
      <w:lvlText w:val="%1."/>
      <w:lvlJc w:val="left"/>
      <w:pPr>
        <w:ind w:left="720" w:hanging="360"/>
      </w:pPr>
    </w:lvl>
    <w:lvl w:ilvl="1" w:tplc="79874536" w:tentative="1">
      <w:start w:val="1"/>
      <w:numFmt w:val="lowerLetter"/>
      <w:lvlText w:val="%2."/>
      <w:lvlJc w:val="left"/>
      <w:pPr>
        <w:ind w:left="1440" w:hanging="360"/>
      </w:pPr>
    </w:lvl>
    <w:lvl w:ilvl="2" w:tplc="79874536" w:tentative="1">
      <w:start w:val="1"/>
      <w:numFmt w:val="lowerRoman"/>
      <w:lvlText w:val="%3."/>
      <w:lvlJc w:val="right"/>
      <w:pPr>
        <w:ind w:left="2160" w:hanging="180"/>
      </w:pPr>
    </w:lvl>
    <w:lvl w:ilvl="3" w:tplc="79874536" w:tentative="1">
      <w:start w:val="1"/>
      <w:numFmt w:val="decimal"/>
      <w:lvlText w:val="%4."/>
      <w:lvlJc w:val="left"/>
      <w:pPr>
        <w:ind w:left="2880" w:hanging="360"/>
      </w:pPr>
    </w:lvl>
    <w:lvl w:ilvl="4" w:tplc="79874536" w:tentative="1">
      <w:start w:val="1"/>
      <w:numFmt w:val="lowerLetter"/>
      <w:lvlText w:val="%5."/>
      <w:lvlJc w:val="left"/>
      <w:pPr>
        <w:ind w:left="3600" w:hanging="360"/>
      </w:pPr>
    </w:lvl>
    <w:lvl w:ilvl="5" w:tplc="79874536" w:tentative="1">
      <w:start w:val="1"/>
      <w:numFmt w:val="lowerRoman"/>
      <w:lvlText w:val="%6."/>
      <w:lvlJc w:val="right"/>
      <w:pPr>
        <w:ind w:left="4320" w:hanging="180"/>
      </w:pPr>
    </w:lvl>
    <w:lvl w:ilvl="6" w:tplc="79874536" w:tentative="1">
      <w:start w:val="1"/>
      <w:numFmt w:val="decimal"/>
      <w:lvlText w:val="%7."/>
      <w:lvlJc w:val="left"/>
      <w:pPr>
        <w:ind w:left="5040" w:hanging="360"/>
      </w:pPr>
    </w:lvl>
    <w:lvl w:ilvl="7" w:tplc="79874536" w:tentative="1">
      <w:start w:val="1"/>
      <w:numFmt w:val="lowerLetter"/>
      <w:lvlText w:val="%8."/>
      <w:lvlJc w:val="left"/>
      <w:pPr>
        <w:ind w:left="5760" w:hanging="360"/>
      </w:pPr>
    </w:lvl>
    <w:lvl w:ilvl="8" w:tplc="798745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1">
    <w:multiLevelType w:val="hybridMultilevel"/>
    <w:lvl w:ilvl="0" w:tplc="38962063">
      <w:start w:val="1"/>
      <w:numFmt w:val="decimal"/>
      <w:lvlText w:val="%1."/>
      <w:lvlJc w:val="left"/>
      <w:pPr>
        <w:ind w:left="720" w:hanging="360"/>
      </w:pPr>
    </w:lvl>
    <w:lvl w:ilvl="1" w:tplc="38962063" w:tentative="1">
      <w:start w:val="1"/>
      <w:numFmt w:val="lowerLetter"/>
      <w:lvlText w:val="%2."/>
      <w:lvlJc w:val="left"/>
      <w:pPr>
        <w:ind w:left="1440" w:hanging="360"/>
      </w:pPr>
    </w:lvl>
    <w:lvl w:ilvl="2" w:tplc="38962063" w:tentative="1">
      <w:start w:val="1"/>
      <w:numFmt w:val="lowerRoman"/>
      <w:lvlText w:val="%3."/>
      <w:lvlJc w:val="right"/>
      <w:pPr>
        <w:ind w:left="2160" w:hanging="180"/>
      </w:pPr>
    </w:lvl>
    <w:lvl w:ilvl="3" w:tplc="38962063" w:tentative="1">
      <w:start w:val="1"/>
      <w:numFmt w:val="decimal"/>
      <w:lvlText w:val="%4."/>
      <w:lvlJc w:val="left"/>
      <w:pPr>
        <w:ind w:left="2880" w:hanging="360"/>
      </w:pPr>
    </w:lvl>
    <w:lvl w:ilvl="4" w:tplc="38962063" w:tentative="1">
      <w:start w:val="1"/>
      <w:numFmt w:val="lowerLetter"/>
      <w:lvlText w:val="%5."/>
      <w:lvlJc w:val="left"/>
      <w:pPr>
        <w:ind w:left="3600" w:hanging="360"/>
      </w:pPr>
    </w:lvl>
    <w:lvl w:ilvl="5" w:tplc="38962063" w:tentative="1">
      <w:start w:val="1"/>
      <w:numFmt w:val="lowerRoman"/>
      <w:lvlText w:val="%6."/>
      <w:lvlJc w:val="right"/>
      <w:pPr>
        <w:ind w:left="4320" w:hanging="180"/>
      </w:pPr>
    </w:lvl>
    <w:lvl w:ilvl="6" w:tplc="38962063" w:tentative="1">
      <w:start w:val="1"/>
      <w:numFmt w:val="decimal"/>
      <w:lvlText w:val="%7."/>
      <w:lvlJc w:val="left"/>
      <w:pPr>
        <w:ind w:left="5040" w:hanging="360"/>
      </w:pPr>
    </w:lvl>
    <w:lvl w:ilvl="7" w:tplc="38962063" w:tentative="1">
      <w:start w:val="1"/>
      <w:numFmt w:val="lowerLetter"/>
      <w:lvlText w:val="%8."/>
      <w:lvlJc w:val="left"/>
      <w:pPr>
        <w:ind w:left="5760" w:hanging="360"/>
      </w:pPr>
    </w:lvl>
    <w:lvl w:ilvl="8" w:tplc="389620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0">
    <w:multiLevelType w:val="hybridMultilevel"/>
    <w:lvl w:ilvl="0" w:tplc="70895509">
      <w:start w:val="1"/>
      <w:numFmt w:val="decimal"/>
      <w:lvlText w:val="%1."/>
      <w:lvlJc w:val="left"/>
      <w:pPr>
        <w:ind w:left="720" w:hanging="360"/>
      </w:pPr>
    </w:lvl>
    <w:lvl w:ilvl="1" w:tplc="70895509" w:tentative="1">
      <w:start w:val="1"/>
      <w:numFmt w:val="lowerLetter"/>
      <w:lvlText w:val="%2."/>
      <w:lvlJc w:val="left"/>
      <w:pPr>
        <w:ind w:left="1440" w:hanging="360"/>
      </w:pPr>
    </w:lvl>
    <w:lvl w:ilvl="2" w:tplc="70895509" w:tentative="1">
      <w:start w:val="1"/>
      <w:numFmt w:val="lowerRoman"/>
      <w:lvlText w:val="%3."/>
      <w:lvlJc w:val="right"/>
      <w:pPr>
        <w:ind w:left="2160" w:hanging="180"/>
      </w:pPr>
    </w:lvl>
    <w:lvl w:ilvl="3" w:tplc="70895509" w:tentative="1">
      <w:start w:val="1"/>
      <w:numFmt w:val="decimal"/>
      <w:lvlText w:val="%4."/>
      <w:lvlJc w:val="left"/>
      <w:pPr>
        <w:ind w:left="2880" w:hanging="360"/>
      </w:pPr>
    </w:lvl>
    <w:lvl w:ilvl="4" w:tplc="70895509" w:tentative="1">
      <w:start w:val="1"/>
      <w:numFmt w:val="lowerLetter"/>
      <w:lvlText w:val="%5."/>
      <w:lvlJc w:val="left"/>
      <w:pPr>
        <w:ind w:left="3600" w:hanging="360"/>
      </w:pPr>
    </w:lvl>
    <w:lvl w:ilvl="5" w:tplc="70895509" w:tentative="1">
      <w:start w:val="1"/>
      <w:numFmt w:val="lowerRoman"/>
      <w:lvlText w:val="%6."/>
      <w:lvlJc w:val="right"/>
      <w:pPr>
        <w:ind w:left="4320" w:hanging="180"/>
      </w:pPr>
    </w:lvl>
    <w:lvl w:ilvl="6" w:tplc="70895509" w:tentative="1">
      <w:start w:val="1"/>
      <w:numFmt w:val="decimal"/>
      <w:lvlText w:val="%7."/>
      <w:lvlJc w:val="left"/>
      <w:pPr>
        <w:ind w:left="5040" w:hanging="360"/>
      </w:pPr>
    </w:lvl>
    <w:lvl w:ilvl="7" w:tplc="70895509" w:tentative="1">
      <w:start w:val="1"/>
      <w:numFmt w:val="lowerLetter"/>
      <w:lvlText w:val="%8."/>
      <w:lvlJc w:val="left"/>
      <w:pPr>
        <w:ind w:left="5760" w:hanging="360"/>
      </w:pPr>
    </w:lvl>
    <w:lvl w:ilvl="8" w:tplc="708955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69">
    <w:multiLevelType w:val="hybridMultilevel"/>
    <w:lvl w:ilvl="0" w:tplc="46090813">
      <w:start w:val="1"/>
      <w:numFmt w:val="decimal"/>
      <w:lvlText w:val="%1."/>
      <w:lvlJc w:val="left"/>
      <w:pPr>
        <w:ind w:left="720" w:hanging="360"/>
      </w:pPr>
    </w:lvl>
    <w:lvl w:ilvl="1" w:tplc="46090813" w:tentative="1">
      <w:start w:val="1"/>
      <w:numFmt w:val="lowerLetter"/>
      <w:lvlText w:val="%2."/>
      <w:lvlJc w:val="left"/>
      <w:pPr>
        <w:ind w:left="1440" w:hanging="360"/>
      </w:pPr>
    </w:lvl>
    <w:lvl w:ilvl="2" w:tplc="46090813" w:tentative="1">
      <w:start w:val="1"/>
      <w:numFmt w:val="lowerRoman"/>
      <w:lvlText w:val="%3."/>
      <w:lvlJc w:val="right"/>
      <w:pPr>
        <w:ind w:left="2160" w:hanging="180"/>
      </w:pPr>
    </w:lvl>
    <w:lvl w:ilvl="3" w:tplc="46090813" w:tentative="1">
      <w:start w:val="1"/>
      <w:numFmt w:val="decimal"/>
      <w:lvlText w:val="%4."/>
      <w:lvlJc w:val="left"/>
      <w:pPr>
        <w:ind w:left="2880" w:hanging="360"/>
      </w:pPr>
    </w:lvl>
    <w:lvl w:ilvl="4" w:tplc="46090813" w:tentative="1">
      <w:start w:val="1"/>
      <w:numFmt w:val="lowerLetter"/>
      <w:lvlText w:val="%5."/>
      <w:lvlJc w:val="left"/>
      <w:pPr>
        <w:ind w:left="3600" w:hanging="360"/>
      </w:pPr>
    </w:lvl>
    <w:lvl w:ilvl="5" w:tplc="46090813" w:tentative="1">
      <w:start w:val="1"/>
      <w:numFmt w:val="lowerRoman"/>
      <w:lvlText w:val="%6."/>
      <w:lvlJc w:val="right"/>
      <w:pPr>
        <w:ind w:left="4320" w:hanging="180"/>
      </w:pPr>
    </w:lvl>
    <w:lvl w:ilvl="6" w:tplc="46090813" w:tentative="1">
      <w:start w:val="1"/>
      <w:numFmt w:val="decimal"/>
      <w:lvlText w:val="%7."/>
      <w:lvlJc w:val="left"/>
      <w:pPr>
        <w:ind w:left="5040" w:hanging="360"/>
      </w:pPr>
    </w:lvl>
    <w:lvl w:ilvl="7" w:tplc="46090813" w:tentative="1">
      <w:start w:val="1"/>
      <w:numFmt w:val="lowerLetter"/>
      <w:lvlText w:val="%8."/>
      <w:lvlJc w:val="left"/>
      <w:pPr>
        <w:ind w:left="5760" w:hanging="360"/>
      </w:pPr>
    </w:lvl>
    <w:lvl w:ilvl="8" w:tplc="460908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68">
    <w:multiLevelType w:val="hybridMultilevel"/>
    <w:lvl w:ilvl="0" w:tplc="32215992">
      <w:start w:val="1"/>
      <w:numFmt w:val="decimal"/>
      <w:lvlText w:val="%1."/>
      <w:lvlJc w:val="left"/>
      <w:pPr>
        <w:ind w:left="720" w:hanging="360"/>
      </w:pPr>
    </w:lvl>
    <w:lvl w:ilvl="1" w:tplc="32215992" w:tentative="1">
      <w:start w:val="1"/>
      <w:numFmt w:val="lowerLetter"/>
      <w:lvlText w:val="%2."/>
      <w:lvlJc w:val="left"/>
      <w:pPr>
        <w:ind w:left="1440" w:hanging="360"/>
      </w:pPr>
    </w:lvl>
    <w:lvl w:ilvl="2" w:tplc="32215992" w:tentative="1">
      <w:start w:val="1"/>
      <w:numFmt w:val="lowerRoman"/>
      <w:lvlText w:val="%3."/>
      <w:lvlJc w:val="right"/>
      <w:pPr>
        <w:ind w:left="2160" w:hanging="180"/>
      </w:pPr>
    </w:lvl>
    <w:lvl w:ilvl="3" w:tplc="32215992" w:tentative="1">
      <w:start w:val="1"/>
      <w:numFmt w:val="decimal"/>
      <w:lvlText w:val="%4."/>
      <w:lvlJc w:val="left"/>
      <w:pPr>
        <w:ind w:left="2880" w:hanging="360"/>
      </w:pPr>
    </w:lvl>
    <w:lvl w:ilvl="4" w:tplc="32215992" w:tentative="1">
      <w:start w:val="1"/>
      <w:numFmt w:val="lowerLetter"/>
      <w:lvlText w:val="%5."/>
      <w:lvlJc w:val="left"/>
      <w:pPr>
        <w:ind w:left="3600" w:hanging="360"/>
      </w:pPr>
    </w:lvl>
    <w:lvl w:ilvl="5" w:tplc="32215992" w:tentative="1">
      <w:start w:val="1"/>
      <w:numFmt w:val="lowerRoman"/>
      <w:lvlText w:val="%6."/>
      <w:lvlJc w:val="right"/>
      <w:pPr>
        <w:ind w:left="4320" w:hanging="180"/>
      </w:pPr>
    </w:lvl>
    <w:lvl w:ilvl="6" w:tplc="32215992" w:tentative="1">
      <w:start w:val="1"/>
      <w:numFmt w:val="decimal"/>
      <w:lvlText w:val="%7."/>
      <w:lvlJc w:val="left"/>
      <w:pPr>
        <w:ind w:left="5040" w:hanging="360"/>
      </w:pPr>
    </w:lvl>
    <w:lvl w:ilvl="7" w:tplc="32215992" w:tentative="1">
      <w:start w:val="1"/>
      <w:numFmt w:val="lowerLetter"/>
      <w:lvlText w:val="%8."/>
      <w:lvlJc w:val="left"/>
      <w:pPr>
        <w:ind w:left="5760" w:hanging="360"/>
      </w:pPr>
    </w:lvl>
    <w:lvl w:ilvl="8" w:tplc="322159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67">
    <w:multiLevelType w:val="hybridMultilevel"/>
    <w:lvl w:ilvl="0" w:tplc="90988429">
      <w:start w:val="1"/>
      <w:numFmt w:val="decimal"/>
      <w:lvlText w:val="%1."/>
      <w:lvlJc w:val="left"/>
      <w:pPr>
        <w:ind w:left="720" w:hanging="360"/>
      </w:pPr>
    </w:lvl>
    <w:lvl w:ilvl="1" w:tplc="90988429" w:tentative="1">
      <w:start w:val="1"/>
      <w:numFmt w:val="lowerLetter"/>
      <w:lvlText w:val="%2."/>
      <w:lvlJc w:val="left"/>
      <w:pPr>
        <w:ind w:left="1440" w:hanging="360"/>
      </w:pPr>
    </w:lvl>
    <w:lvl w:ilvl="2" w:tplc="90988429" w:tentative="1">
      <w:start w:val="1"/>
      <w:numFmt w:val="lowerRoman"/>
      <w:lvlText w:val="%3."/>
      <w:lvlJc w:val="right"/>
      <w:pPr>
        <w:ind w:left="2160" w:hanging="180"/>
      </w:pPr>
    </w:lvl>
    <w:lvl w:ilvl="3" w:tplc="90988429" w:tentative="1">
      <w:start w:val="1"/>
      <w:numFmt w:val="decimal"/>
      <w:lvlText w:val="%4."/>
      <w:lvlJc w:val="left"/>
      <w:pPr>
        <w:ind w:left="2880" w:hanging="360"/>
      </w:pPr>
    </w:lvl>
    <w:lvl w:ilvl="4" w:tplc="90988429" w:tentative="1">
      <w:start w:val="1"/>
      <w:numFmt w:val="lowerLetter"/>
      <w:lvlText w:val="%5."/>
      <w:lvlJc w:val="left"/>
      <w:pPr>
        <w:ind w:left="3600" w:hanging="360"/>
      </w:pPr>
    </w:lvl>
    <w:lvl w:ilvl="5" w:tplc="90988429" w:tentative="1">
      <w:start w:val="1"/>
      <w:numFmt w:val="lowerRoman"/>
      <w:lvlText w:val="%6."/>
      <w:lvlJc w:val="right"/>
      <w:pPr>
        <w:ind w:left="4320" w:hanging="180"/>
      </w:pPr>
    </w:lvl>
    <w:lvl w:ilvl="6" w:tplc="90988429" w:tentative="1">
      <w:start w:val="1"/>
      <w:numFmt w:val="decimal"/>
      <w:lvlText w:val="%7."/>
      <w:lvlJc w:val="left"/>
      <w:pPr>
        <w:ind w:left="5040" w:hanging="360"/>
      </w:pPr>
    </w:lvl>
    <w:lvl w:ilvl="7" w:tplc="90988429" w:tentative="1">
      <w:start w:val="1"/>
      <w:numFmt w:val="lowerLetter"/>
      <w:lvlText w:val="%8."/>
      <w:lvlJc w:val="left"/>
      <w:pPr>
        <w:ind w:left="5760" w:hanging="360"/>
      </w:pPr>
    </w:lvl>
    <w:lvl w:ilvl="8" w:tplc="909884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66">
    <w:multiLevelType w:val="hybridMultilevel"/>
    <w:lvl w:ilvl="0" w:tplc="56116679">
      <w:start w:val="1"/>
      <w:numFmt w:val="decimal"/>
      <w:lvlText w:val="%1."/>
      <w:lvlJc w:val="left"/>
      <w:pPr>
        <w:ind w:left="720" w:hanging="360"/>
      </w:pPr>
    </w:lvl>
    <w:lvl w:ilvl="1" w:tplc="56116679" w:tentative="1">
      <w:start w:val="1"/>
      <w:numFmt w:val="lowerLetter"/>
      <w:lvlText w:val="%2."/>
      <w:lvlJc w:val="left"/>
      <w:pPr>
        <w:ind w:left="1440" w:hanging="360"/>
      </w:pPr>
    </w:lvl>
    <w:lvl w:ilvl="2" w:tplc="56116679" w:tentative="1">
      <w:start w:val="1"/>
      <w:numFmt w:val="lowerRoman"/>
      <w:lvlText w:val="%3."/>
      <w:lvlJc w:val="right"/>
      <w:pPr>
        <w:ind w:left="2160" w:hanging="180"/>
      </w:pPr>
    </w:lvl>
    <w:lvl w:ilvl="3" w:tplc="56116679" w:tentative="1">
      <w:start w:val="1"/>
      <w:numFmt w:val="decimal"/>
      <w:lvlText w:val="%4."/>
      <w:lvlJc w:val="left"/>
      <w:pPr>
        <w:ind w:left="2880" w:hanging="360"/>
      </w:pPr>
    </w:lvl>
    <w:lvl w:ilvl="4" w:tplc="56116679" w:tentative="1">
      <w:start w:val="1"/>
      <w:numFmt w:val="lowerLetter"/>
      <w:lvlText w:val="%5."/>
      <w:lvlJc w:val="left"/>
      <w:pPr>
        <w:ind w:left="3600" w:hanging="360"/>
      </w:pPr>
    </w:lvl>
    <w:lvl w:ilvl="5" w:tplc="56116679" w:tentative="1">
      <w:start w:val="1"/>
      <w:numFmt w:val="lowerRoman"/>
      <w:lvlText w:val="%6."/>
      <w:lvlJc w:val="right"/>
      <w:pPr>
        <w:ind w:left="4320" w:hanging="180"/>
      </w:pPr>
    </w:lvl>
    <w:lvl w:ilvl="6" w:tplc="56116679" w:tentative="1">
      <w:start w:val="1"/>
      <w:numFmt w:val="decimal"/>
      <w:lvlText w:val="%7."/>
      <w:lvlJc w:val="left"/>
      <w:pPr>
        <w:ind w:left="5040" w:hanging="360"/>
      </w:pPr>
    </w:lvl>
    <w:lvl w:ilvl="7" w:tplc="56116679" w:tentative="1">
      <w:start w:val="1"/>
      <w:numFmt w:val="lowerLetter"/>
      <w:lvlText w:val="%8."/>
      <w:lvlJc w:val="left"/>
      <w:pPr>
        <w:ind w:left="5760" w:hanging="360"/>
      </w:pPr>
    </w:lvl>
    <w:lvl w:ilvl="8" w:tplc="561166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65">
    <w:multiLevelType w:val="hybridMultilevel"/>
    <w:lvl w:ilvl="0" w:tplc="59000293">
      <w:start w:val="1"/>
      <w:numFmt w:val="decimal"/>
      <w:lvlText w:val="%1."/>
      <w:lvlJc w:val="left"/>
      <w:pPr>
        <w:ind w:left="720" w:hanging="360"/>
      </w:pPr>
    </w:lvl>
    <w:lvl w:ilvl="1" w:tplc="59000293" w:tentative="1">
      <w:start w:val="1"/>
      <w:numFmt w:val="decimal"/>
      <w:lvlText w:val="%2."/>
      <w:lvlJc w:val="left"/>
      <w:pPr>
        <w:ind w:left="1440" w:hanging="360"/>
      </w:pPr>
    </w:lvl>
    <w:lvl w:ilvl="2" w:tplc="59000293" w:tentative="1">
      <w:start w:val="1"/>
      <w:numFmt w:val="lowerRoman"/>
      <w:lvlText w:val="%3."/>
      <w:lvlJc w:val="right"/>
      <w:pPr>
        <w:ind w:left="2160" w:hanging="180"/>
      </w:pPr>
    </w:lvl>
    <w:lvl w:ilvl="3" w:tplc="59000293" w:tentative="1">
      <w:start w:val="1"/>
      <w:numFmt w:val="decimal"/>
      <w:lvlText w:val="%4."/>
      <w:lvlJc w:val="left"/>
      <w:pPr>
        <w:ind w:left="2880" w:hanging="360"/>
      </w:pPr>
    </w:lvl>
    <w:lvl w:ilvl="4" w:tplc="59000293" w:tentative="1">
      <w:start w:val="1"/>
      <w:numFmt w:val="lowerLetter"/>
      <w:lvlText w:val="%5."/>
      <w:lvlJc w:val="left"/>
      <w:pPr>
        <w:ind w:left="3600" w:hanging="360"/>
      </w:pPr>
    </w:lvl>
    <w:lvl w:ilvl="5" w:tplc="59000293" w:tentative="1">
      <w:start w:val="1"/>
      <w:numFmt w:val="lowerRoman"/>
      <w:lvlText w:val="%6."/>
      <w:lvlJc w:val="right"/>
      <w:pPr>
        <w:ind w:left="4320" w:hanging="180"/>
      </w:pPr>
    </w:lvl>
    <w:lvl w:ilvl="6" w:tplc="59000293" w:tentative="1">
      <w:start w:val="1"/>
      <w:numFmt w:val="decimal"/>
      <w:lvlText w:val="%7."/>
      <w:lvlJc w:val="left"/>
      <w:pPr>
        <w:ind w:left="5040" w:hanging="360"/>
      </w:pPr>
    </w:lvl>
    <w:lvl w:ilvl="7" w:tplc="59000293" w:tentative="1">
      <w:start w:val="1"/>
      <w:numFmt w:val="lowerLetter"/>
      <w:lvlText w:val="%8."/>
      <w:lvlJc w:val="left"/>
      <w:pPr>
        <w:ind w:left="5760" w:hanging="360"/>
      </w:pPr>
    </w:lvl>
    <w:lvl w:ilvl="8" w:tplc="590002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64">
    <w:multiLevelType w:val="hybridMultilevel"/>
    <w:lvl w:ilvl="0" w:tplc="85507092">
      <w:start w:val="1"/>
      <w:numFmt w:val="decimal"/>
      <w:lvlText w:val="%1."/>
      <w:lvlJc w:val="left"/>
      <w:pPr>
        <w:ind w:left="720" w:hanging="360"/>
      </w:pPr>
    </w:lvl>
    <w:lvl w:ilvl="1" w:tplc="85507092" w:tentative="1">
      <w:start w:val="1"/>
      <w:numFmt w:val="lowerLetter"/>
      <w:lvlText w:val="%2."/>
      <w:lvlJc w:val="left"/>
      <w:pPr>
        <w:ind w:left="1440" w:hanging="360"/>
      </w:pPr>
    </w:lvl>
    <w:lvl w:ilvl="2" w:tplc="85507092" w:tentative="1">
      <w:start w:val="1"/>
      <w:numFmt w:val="lowerRoman"/>
      <w:lvlText w:val="%3."/>
      <w:lvlJc w:val="right"/>
      <w:pPr>
        <w:ind w:left="2160" w:hanging="180"/>
      </w:pPr>
    </w:lvl>
    <w:lvl w:ilvl="3" w:tplc="85507092" w:tentative="1">
      <w:start w:val="1"/>
      <w:numFmt w:val="decimal"/>
      <w:lvlText w:val="%4."/>
      <w:lvlJc w:val="left"/>
      <w:pPr>
        <w:ind w:left="2880" w:hanging="360"/>
      </w:pPr>
    </w:lvl>
    <w:lvl w:ilvl="4" w:tplc="85507092" w:tentative="1">
      <w:start w:val="1"/>
      <w:numFmt w:val="lowerLetter"/>
      <w:lvlText w:val="%5."/>
      <w:lvlJc w:val="left"/>
      <w:pPr>
        <w:ind w:left="3600" w:hanging="360"/>
      </w:pPr>
    </w:lvl>
    <w:lvl w:ilvl="5" w:tplc="85507092" w:tentative="1">
      <w:start w:val="1"/>
      <w:numFmt w:val="lowerRoman"/>
      <w:lvlText w:val="%6."/>
      <w:lvlJc w:val="right"/>
      <w:pPr>
        <w:ind w:left="4320" w:hanging="180"/>
      </w:pPr>
    </w:lvl>
    <w:lvl w:ilvl="6" w:tplc="85507092" w:tentative="1">
      <w:start w:val="1"/>
      <w:numFmt w:val="decimal"/>
      <w:lvlText w:val="%7."/>
      <w:lvlJc w:val="left"/>
      <w:pPr>
        <w:ind w:left="5040" w:hanging="360"/>
      </w:pPr>
    </w:lvl>
    <w:lvl w:ilvl="7" w:tplc="85507092" w:tentative="1">
      <w:start w:val="1"/>
      <w:numFmt w:val="lowerLetter"/>
      <w:lvlText w:val="%8."/>
      <w:lvlJc w:val="left"/>
      <w:pPr>
        <w:ind w:left="5760" w:hanging="360"/>
      </w:pPr>
    </w:lvl>
    <w:lvl w:ilvl="8" w:tplc="855070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63">
    <w:multiLevelType w:val="hybridMultilevel"/>
    <w:lvl w:ilvl="0" w:tplc="33954768">
      <w:start w:val="1"/>
      <w:numFmt w:val="decimal"/>
      <w:lvlText w:val="%1."/>
      <w:lvlJc w:val="left"/>
      <w:pPr>
        <w:ind w:left="720" w:hanging="360"/>
      </w:pPr>
    </w:lvl>
    <w:lvl w:ilvl="1" w:tplc="33954768" w:tentative="1">
      <w:start w:val="1"/>
      <w:numFmt w:val="lowerLetter"/>
      <w:lvlText w:val="%2."/>
      <w:lvlJc w:val="left"/>
      <w:pPr>
        <w:ind w:left="1440" w:hanging="360"/>
      </w:pPr>
    </w:lvl>
    <w:lvl w:ilvl="2" w:tplc="33954768" w:tentative="1">
      <w:start w:val="1"/>
      <w:numFmt w:val="lowerRoman"/>
      <w:lvlText w:val="%3."/>
      <w:lvlJc w:val="right"/>
      <w:pPr>
        <w:ind w:left="2160" w:hanging="180"/>
      </w:pPr>
    </w:lvl>
    <w:lvl w:ilvl="3" w:tplc="33954768" w:tentative="1">
      <w:start w:val="1"/>
      <w:numFmt w:val="decimal"/>
      <w:lvlText w:val="%4."/>
      <w:lvlJc w:val="left"/>
      <w:pPr>
        <w:ind w:left="2880" w:hanging="360"/>
      </w:pPr>
    </w:lvl>
    <w:lvl w:ilvl="4" w:tplc="33954768" w:tentative="1">
      <w:start w:val="1"/>
      <w:numFmt w:val="lowerLetter"/>
      <w:lvlText w:val="%5."/>
      <w:lvlJc w:val="left"/>
      <w:pPr>
        <w:ind w:left="3600" w:hanging="360"/>
      </w:pPr>
    </w:lvl>
    <w:lvl w:ilvl="5" w:tplc="33954768" w:tentative="1">
      <w:start w:val="1"/>
      <w:numFmt w:val="lowerRoman"/>
      <w:lvlText w:val="%6."/>
      <w:lvlJc w:val="right"/>
      <w:pPr>
        <w:ind w:left="4320" w:hanging="180"/>
      </w:pPr>
    </w:lvl>
    <w:lvl w:ilvl="6" w:tplc="33954768" w:tentative="1">
      <w:start w:val="1"/>
      <w:numFmt w:val="decimal"/>
      <w:lvlText w:val="%7."/>
      <w:lvlJc w:val="left"/>
      <w:pPr>
        <w:ind w:left="5040" w:hanging="360"/>
      </w:pPr>
    </w:lvl>
    <w:lvl w:ilvl="7" w:tplc="33954768" w:tentative="1">
      <w:start w:val="1"/>
      <w:numFmt w:val="lowerLetter"/>
      <w:lvlText w:val="%8."/>
      <w:lvlJc w:val="left"/>
      <w:pPr>
        <w:ind w:left="5760" w:hanging="360"/>
      </w:pPr>
    </w:lvl>
    <w:lvl w:ilvl="8" w:tplc="339547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62">
    <w:multiLevelType w:val="hybridMultilevel"/>
    <w:lvl w:ilvl="0" w:tplc="81640677">
      <w:start w:val="1"/>
      <w:numFmt w:val="decimal"/>
      <w:lvlText w:val="%1."/>
      <w:lvlJc w:val="left"/>
      <w:pPr>
        <w:ind w:left="720" w:hanging="360"/>
      </w:pPr>
    </w:lvl>
    <w:lvl w:ilvl="1" w:tplc="81640677" w:tentative="1">
      <w:start w:val="1"/>
      <w:numFmt w:val="lowerLetter"/>
      <w:lvlText w:val="%2."/>
      <w:lvlJc w:val="left"/>
      <w:pPr>
        <w:ind w:left="1440" w:hanging="360"/>
      </w:pPr>
    </w:lvl>
    <w:lvl w:ilvl="2" w:tplc="81640677" w:tentative="1">
      <w:start w:val="1"/>
      <w:numFmt w:val="lowerRoman"/>
      <w:lvlText w:val="%3."/>
      <w:lvlJc w:val="right"/>
      <w:pPr>
        <w:ind w:left="2160" w:hanging="180"/>
      </w:pPr>
    </w:lvl>
    <w:lvl w:ilvl="3" w:tplc="81640677" w:tentative="1">
      <w:start w:val="1"/>
      <w:numFmt w:val="decimal"/>
      <w:lvlText w:val="%4."/>
      <w:lvlJc w:val="left"/>
      <w:pPr>
        <w:ind w:left="2880" w:hanging="360"/>
      </w:pPr>
    </w:lvl>
    <w:lvl w:ilvl="4" w:tplc="81640677" w:tentative="1">
      <w:start w:val="1"/>
      <w:numFmt w:val="lowerLetter"/>
      <w:lvlText w:val="%5."/>
      <w:lvlJc w:val="left"/>
      <w:pPr>
        <w:ind w:left="3600" w:hanging="360"/>
      </w:pPr>
    </w:lvl>
    <w:lvl w:ilvl="5" w:tplc="81640677" w:tentative="1">
      <w:start w:val="1"/>
      <w:numFmt w:val="lowerRoman"/>
      <w:lvlText w:val="%6."/>
      <w:lvlJc w:val="right"/>
      <w:pPr>
        <w:ind w:left="4320" w:hanging="180"/>
      </w:pPr>
    </w:lvl>
    <w:lvl w:ilvl="6" w:tplc="81640677" w:tentative="1">
      <w:start w:val="1"/>
      <w:numFmt w:val="decimal"/>
      <w:lvlText w:val="%7."/>
      <w:lvlJc w:val="left"/>
      <w:pPr>
        <w:ind w:left="5040" w:hanging="360"/>
      </w:pPr>
    </w:lvl>
    <w:lvl w:ilvl="7" w:tplc="81640677" w:tentative="1">
      <w:start w:val="1"/>
      <w:numFmt w:val="lowerLetter"/>
      <w:lvlText w:val="%8."/>
      <w:lvlJc w:val="left"/>
      <w:pPr>
        <w:ind w:left="5760" w:hanging="360"/>
      </w:pPr>
    </w:lvl>
    <w:lvl w:ilvl="8" w:tplc="816406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61">
    <w:multiLevelType w:val="hybridMultilevel"/>
    <w:lvl w:ilvl="0" w:tplc="37103290">
      <w:start w:val="1"/>
      <w:numFmt w:val="decimal"/>
      <w:lvlText w:val="%1."/>
      <w:lvlJc w:val="left"/>
      <w:pPr>
        <w:ind w:left="720" w:hanging="360"/>
      </w:pPr>
    </w:lvl>
    <w:lvl w:ilvl="1" w:tplc="37103290" w:tentative="1">
      <w:start w:val="1"/>
      <w:numFmt w:val="lowerLetter"/>
      <w:lvlText w:val="%2."/>
      <w:lvlJc w:val="left"/>
      <w:pPr>
        <w:ind w:left="1440" w:hanging="360"/>
      </w:pPr>
    </w:lvl>
    <w:lvl w:ilvl="2" w:tplc="37103290" w:tentative="1">
      <w:start w:val="1"/>
      <w:numFmt w:val="lowerRoman"/>
      <w:lvlText w:val="%3."/>
      <w:lvlJc w:val="right"/>
      <w:pPr>
        <w:ind w:left="2160" w:hanging="180"/>
      </w:pPr>
    </w:lvl>
    <w:lvl w:ilvl="3" w:tplc="37103290" w:tentative="1">
      <w:start w:val="1"/>
      <w:numFmt w:val="decimal"/>
      <w:lvlText w:val="%4."/>
      <w:lvlJc w:val="left"/>
      <w:pPr>
        <w:ind w:left="2880" w:hanging="360"/>
      </w:pPr>
    </w:lvl>
    <w:lvl w:ilvl="4" w:tplc="37103290" w:tentative="1">
      <w:start w:val="1"/>
      <w:numFmt w:val="lowerLetter"/>
      <w:lvlText w:val="%5."/>
      <w:lvlJc w:val="left"/>
      <w:pPr>
        <w:ind w:left="3600" w:hanging="360"/>
      </w:pPr>
    </w:lvl>
    <w:lvl w:ilvl="5" w:tplc="37103290" w:tentative="1">
      <w:start w:val="1"/>
      <w:numFmt w:val="lowerRoman"/>
      <w:lvlText w:val="%6."/>
      <w:lvlJc w:val="right"/>
      <w:pPr>
        <w:ind w:left="4320" w:hanging="180"/>
      </w:pPr>
    </w:lvl>
    <w:lvl w:ilvl="6" w:tplc="37103290" w:tentative="1">
      <w:start w:val="1"/>
      <w:numFmt w:val="decimal"/>
      <w:lvlText w:val="%7."/>
      <w:lvlJc w:val="left"/>
      <w:pPr>
        <w:ind w:left="5040" w:hanging="360"/>
      </w:pPr>
    </w:lvl>
    <w:lvl w:ilvl="7" w:tplc="37103290" w:tentative="1">
      <w:start w:val="1"/>
      <w:numFmt w:val="lowerLetter"/>
      <w:lvlText w:val="%8."/>
      <w:lvlJc w:val="left"/>
      <w:pPr>
        <w:ind w:left="5760" w:hanging="360"/>
      </w:pPr>
    </w:lvl>
    <w:lvl w:ilvl="8" w:tplc="371032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60">
    <w:multiLevelType w:val="hybridMultilevel"/>
    <w:lvl w:ilvl="0" w:tplc="20921021">
      <w:start w:val="1"/>
      <w:numFmt w:val="decimal"/>
      <w:lvlText w:val="%1."/>
      <w:lvlJc w:val="left"/>
      <w:pPr>
        <w:ind w:left="720" w:hanging="360"/>
      </w:pPr>
    </w:lvl>
    <w:lvl w:ilvl="1" w:tplc="20921021" w:tentative="1">
      <w:start w:val="1"/>
      <w:numFmt w:val="lowerLetter"/>
      <w:lvlText w:val="%2."/>
      <w:lvlJc w:val="left"/>
      <w:pPr>
        <w:ind w:left="1440" w:hanging="360"/>
      </w:pPr>
    </w:lvl>
    <w:lvl w:ilvl="2" w:tplc="20921021" w:tentative="1">
      <w:start w:val="1"/>
      <w:numFmt w:val="lowerRoman"/>
      <w:lvlText w:val="%3."/>
      <w:lvlJc w:val="right"/>
      <w:pPr>
        <w:ind w:left="2160" w:hanging="180"/>
      </w:pPr>
    </w:lvl>
    <w:lvl w:ilvl="3" w:tplc="20921021" w:tentative="1">
      <w:start w:val="1"/>
      <w:numFmt w:val="decimal"/>
      <w:lvlText w:val="%4."/>
      <w:lvlJc w:val="left"/>
      <w:pPr>
        <w:ind w:left="2880" w:hanging="360"/>
      </w:pPr>
    </w:lvl>
    <w:lvl w:ilvl="4" w:tplc="20921021" w:tentative="1">
      <w:start w:val="1"/>
      <w:numFmt w:val="lowerLetter"/>
      <w:lvlText w:val="%5."/>
      <w:lvlJc w:val="left"/>
      <w:pPr>
        <w:ind w:left="3600" w:hanging="360"/>
      </w:pPr>
    </w:lvl>
    <w:lvl w:ilvl="5" w:tplc="20921021" w:tentative="1">
      <w:start w:val="1"/>
      <w:numFmt w:val="lowerRoman"/>
      <w:lvlText w:val="%6."/>
      <w:lvlJc w:val="right"/>
      <w:pPr>
        <w:ind w:left="4320" w:hanging="180"/>
      </w:pPr>
    </w:lvl>
    <w:lvl w:ilvl="6" w:tplc="20921021" w:tentative="1">
      <w:start w:val="1"/>
      <w:numFmt w:val="decimal"/>
      <w:lvlText w:val="%7."/>
      <w:lvlJc w:val="left"/>
      <w:pPr>
        <w:ind w:left="5040" w:hanging="360"/>
      </w:pPr>
    </w:lvl>
    <w:lvl w:ilvl="7" w:tplc="20921021" w:tentative="1">
      <w:start w:val="1"/>
      <w:numFmt w:val="lowerLetter"/>
      <w:lvlText w:val="%8."/>
      <w:lvlJc w:val="left"/>
      <w:pPr>
        <w:ind w:left="5760" w:hanging="360"/>
      </w:pPr>
    </w:lvl>
    <w:lvl w:ilvl="8" w:tplc="209210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59">
    <w:multiLevelType w:val="hybridMultilevel"/>
    <w:lvl w:ilvl="0" w:tplc="89729588">
      <w:start w:val="1"/>
      <w:numFmt w:val="decimal"/>
      <w:lvlText w:val="%1."/>
      <w:lvlJc w:val="left"/>
      <w:pPr>
        <w:ind w:left="720" w:hanging="360"/>
      </w:pPr>
    </w:lvl>
    <w:lvl w:ilvl="1" w:tplc="89729588" w:tentative="1">
      <w:start w:val="1"/>
      <w:numFmt w:val="lowerLetter"/>
      <w:lvlText w:val="%2."/>
      <w:lvlJc w:val="left"/>
      <w:pPr>
        <w:ind w:left="1440" w:hanging="360"/>
      </w:pPr>
    </w:lvl>
    <w:lvl w:ilvl="2" w:tplc="89729588" w:tentative="1">
      <w:start w:val="1"/>
      <w:numFmt w:val="lowerRoman"/>
      <w:lvlText w:val="%3."/>
      <w:lvlJc w:val="right"/>
      <w:pPr>
        <w:ind w:left="2160" w:hanging="180"/>
      </w:pPr>
    </w:lvl>
    <w:lvl w:ilvl="3" w:tplc="89729588" w:tentative="1">
      <w:start w:val="1"/>
      <w:numFmt w:val="decimal"/>
      <w:lvlText w:val="%4."/>
      <w:lvlJc w:val="left"/>
      <w:pPr>
        <w:ind w:left="2880" w:hanging="360"/>
      </w:pPr>
    </w:lvl>
    <w:lvl w:ilvl="4" w:tplc="89729588" w:tentative="1">
      <w:start w:val="1"/>
      <w:numFmt w:val="lowerLetter"/>
      <w:lvlText w:val="%5."/>
      <w:lvlJc w:val="left"/>
      <w:pPr>
        <w:ind w:left="3600" w:hanging="360"/>
      </w:pPr>
    </w:lvl>
    <w:lvl w:ilvl="5" w:tplc="89729588" w:tentative="1">
      <w:start w:val="1"/>
      <w:numFmt w:val="lowerRoman"/>
      <w:lvlText w:val="%6."/>
      <w:lvlJc w:val="right"/>
      <w:pPr>
        <w:ind w:left="4320" w:hanging="180"/>
      </w:pPr>
    </w:lvl>
    <w:lvl w:ilvl="6" w:tplc="89729588" w:tentative="1">
      <w:start w:val="1"/>
      <w:numFmt w:val="decimal"/>
      <w:lvlText w:val="%7."/>
      <w:lvlJc w:val="left"/>
      <w:pPr>
        <w:ind w:left="5040" w:hanging="360"/>
      </w:pPr>
    </w:lvl>
    <w:lvl w:ilvl="7" w:tplc="89729588" w:tentative="1">
      <w:start w:val="1"/>
      <w:numFmt w:val="lowerLetter"/>
      <w:lvlText w:val="%8."/>
      <w:lvlJc w:val="left"/>
      <w:pPr>
        <w:ind w:left="5760" w:hanging="360"/>
      </w:pPr>
    </w:lvl>
    <w:lvl w:ilvl="8" w:tplc="897295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58">
    <w:multiLevelType w:val="hybridMultilevel"/>
    <w:lvl w:ilvl="0" w:tplc="68245112">
      <w:start w:val="1"/>
      <w:numFmt w:val="decimal"/>
      <w:lvlText w:val="%1."/>
      <w:lvlJc w:val="left"/>
      <w:pPr>
        <w:ind w:left="720" w:hanging="360"/>
      </w:pPr>
    </w:lvl>
    <w:lvl w:ilvl="1" w:tplc="68245112" w:tentative="1">
      <w:start w:val="1"/>
      <w:numFmt w:val="lowerLetter"/>
      <w:lvlText w:val="%2."/>
      <w:lvlJc w:val="left"/>
      <w:pPr>
        <w:ind w:left="1440" w:hanging="360"/>
      </w:pPr>
    </w:lvl>
    <w:lvl w:ilvl="2" w:tplc="68245112" w:tentative="1">
      <w:start w:val="1"/>
      <w:numFmt w:val="lowerRoman"/>
      <w:lvlText w:val="%3."/>
      <w:lvlJc w:val="right"/>
      <w:pPr>
        <w:ind w:left="2160" w:hanging="180"/>
      </w:pPr>
    </w:lvl>
    <w:lvl w:ilvl="3" w:tplc="68245112" w:tentative="1">
      <w:start w:val="1"/>
      <w:numFmt w:val="decimal"/>
      <w:lvlText w:val="%4."/>
      <w:lvlJc w:val="left"/>
      <w:pPr>
        <w:ind w:left="2880" w:hanging="360"/>
      </w:pPr>
    </w:lvl>
    <w:lvl w:ilvl="4" w:tplc="68245112" w:tentative="1">
      <w:start w:val="1"/>
      <w:numFmt w:val="lowerLetter"/>
      <w:lvlText w:val="%5."/>
      <w:lvlJc w:val="left"/>
      <w:pPr>
        <w:ind w:left="3600" w:hanging="360"/>
      </w:pPr>
    </w:lvl>
    <w:lvl w:ilvl="5" w:tplc="68245112" w:tentative="1">
      <w:start w:val="1"/>
      <w:numFmt w:val="lowerRoman"/>
      <w:lvlText w:val="%6."/>
      <w:lvlJc w:val="right"/>
      <w:pPr>
        <w:ind w:left="4320" w:hanging="180"/>
      </w:pPr>
    </w:lvl>
    <w:lvl w:ilvl="6" w:tplc="68245112" w:tentative="1">
      <w:start w:val="1"/>
      <w:numFmt w:val="decimal"/>
      <w:lvlText w:val="%7."/>
      <w:lvlJc w:val="left"/>
      <w:pPr>
        <w:ind w:left="5040" w:hanging="360"/>
      </w:pPr>
    </w:lvl>
    <w:lvl w:ilvl="7" w:tplc="68245112" w:tentative="1">
      <w:start w:val="1"/>
      <w:numFmt w:val="lowerLetter"/>
      <w:lvlText w:val="%8."/>
      <w:lvlJc w:val="left"/>
      <w:pPr>
        <w:ind w:left="5760" w:hanging="360"/>
      </w:pPr>
    </w:lvl>
    <w:lvl w:ilvl="8" w:tplc="682451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57">
    <w:multiLevelType w:val="hybridMultilevel"/>
    <w:lvl w:ilvl="0" w:tplc="99431573">
      <w:start w:val="1"/>
      <w:numFmt w:val="decimal"/>
      <w:lvlText w:val="%1."/>
      <w:lvlJc w:val="left"/>
      <w:pPr>
        <w:ind w:left="720" w:hanging="360"/>
      </w:pPr>
    </w:lvl>
    <w:lvl w:ilvl="1" w:tplc="99431573" w:tentative="1">
      <w:start w:val="1"/>
      <w:numFmt w:val="lowerLetter"/>
      <w:lvlText w:val="%2."/>
      <w:lvlJc w:val="left"/>
      <w:pPr>
        <w:ind w:left="1440" w:hanging="360"/>
      </w:pPr>
    </w:lvl>
    <w:lvl w:ilvl="2" w:tplc="99431573" w:tentative="1">
      <w:start w:val="1"/>
      <w:numFmt w:val="lowerRoman"/>
      <w:lvlText w:val="%3."/>
      <w:lvlJc w:val="right"/>
      <w:pPr>
        <w:ind w:left="2160" w:hanging="180"/>
      </w:pPr>
    </w:lvl>
    <w:lvl w:ilvl="3" w:tplc="99431573" w:tentative="1">
      <w:start w:val="1"/>
      <w:numFmt w:val="decimal"/>
      <w:lvlText w:val="%4."/>
      <w:lvlJc w:val="left"/>
      <w:pPr>
        <w:ind w:left="2880" w:hanging="360"/>
      </w:pPr>
    </w:lvl>
    <w:lvl w:ilvl="4" w:tplc="99431573" w:tentative="1">
      <w:start w:val="1"/>
      <w:numFmt w:val="lowerLetter"/>
      <w:lvlText w:val="%5."/>
      <w:lvlJc w:val="left"/>
      <w:pPr>
        <w:ind w:left="3600" w:hanging="360"/>
      </w:pPr>
    </w:lvl>
    <w:lvl w:ilvl="5" w:tplc="99431573" w:tentative="1">
      <w:start w:val="1"/>
      <w:numFmt w:val="lowerRoman"/>
      <w:lvlText w:val="%6."/>
      <w:lvlJc w:val="right"/>
      <w:pPr>
        <w:ind w:left="4320" w:hanging="180"/>
      </w:pPr>
    </w:lvl>
    <w:lvl w:ilvl="6" w:tplc="99431573" w:tentative="1">
      <w:start w:val="1"/>
      <w:numFmt w:val="decimal"/>
      <w:lvlText w:val="%7."/>
      <w:lvlJc w:val="left"/>
      <w:pPr>
        <w:ind w:left="5040" w:hanging="360"/>
      </w:pPr>
    </w:lvl>
    <w:lvl w:ilvl="7" w:tplc="99431573" w:tentative="1">
      <w:start w:val="1"/>
      <w:numFmt w:val="lowerLetter"/>
      <w:lvlText w:val="%8."/>
      <w:lvlJc w:val="left"/>
      <w:pPr>
        <w:ind w:left="5760" w:hanging="360"/>
      </w:pPr>
    </w:lvl>
    <w:lvl w:ilvl="8" w:tplc="994315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56">
    <w:multiLevelType w:val="hybridMultilevel"/>
    <w:lvl w:ilvl="0" w:tplc="36098727">
      <w:start w:val="1"/>
      <w:numFmt w:val="decimal"/>
      <w:lvlText w:val="%1."/>
      <w:lvlJc w:val="left"/>
      <w:pPr>
        <w:ind w:left="720" w:hanging="360"/>
      </w:pPr>
    </w:lvl>
    <w:lvl w:ilvl="1" w:tplc="36098727" w:tentative="1">
      <w:start w:val="1"/>
      <w:numFmt w:val="lowerLetter"/>
      <w:lvlText w:val="%2."/>
      <w:lvlJc w:val="left"/>
      <w:pPr>
        <w:ind w:left="1440" w:hanging="360"/>
      </w:pPr>
    </w:lvl>
    <w:lvl w:ilvl="2" w:tplc="36098727" w:tentative="1">
      <w:start w:val="1"/>
      <w:numFmt w:val="lowerRoman"/>
      <w:lvlText w:val="%3."/>
      <w:lvlJc w:val="right"/>
      <w:pPr>
        <w:ind w:left="2160" w:hanging="180"/>
      </w:pPr>
    </w:lvl>
    <w:lvl w:ilvl="3" w:tplc="36098727" w:tentative="1">
      <w:start w:val="1"/>
      <w:numFmt w:val="decimal"/>
      <w:lvlText w:val="%4."/>
      <w:lvlJc w:val="left"/>
      <w:pPr>
        <w:ind w:left="2880" w:hanging="360"/>
      </w:pPr>
    </w:lvl>
    <w:lvl w:ilvl="4" w:tplc="36098727" w:tentative="1">
      <w:start w:val="1"/>
      <w:numFmt w:val="lowerLetter"/>
      <w:lvlText w:val="%5."/>
      <w:lvlJc w:val="left"/>
      <w:pPr>
        <w:ind w:left="3600" w:hanging="360"/>
      </w:pPr>
    </w:lvl>
    <w:lvl w:ilvl="5" w:tplc="36098727" w:tentative="1">
      <w:start w:val="1"/>
      <w:numFmt w:val="lowerRoman"/>
      <w:lvlText w:val="%6."/>
      <w:lvlJc w:val="right"/>
      <w:pPr>
        <w:ind w:left="4320" w:hanging="180"/>
      </w:pPr>
    </w:lvl>
    <w:lvl w:ilvl="6" w:tplc="36098727" w:tentative="1">
      <w:start w:val="1"/>
      <w:numFmt w:val="decimal"/>
      <w:lvlText w:val="%7."/>
      <w:lvlJc w:val="left"/>
      <w:pPr>
        <w:ind w:left="5040" w:hanging="360"/>
      </w:pPr>
    </w:lvl>
    <w:lvl w:ilvl="7" w:tplc="36098727" w:tentative="1">
      <w:start w:val="1"/>
      <w:numFmt w:val="lowerLetter"/>
      <w:lvlText w:val="%8."/>
      <w:lvlJc w:val="left"/>
      <w:pPr>
        <w:ind w:left="5760" w:hanging="360"/>
      </w:pPr>
    </w:lvl>
    <w:lvl w:ilvl="8" w:tplc="360987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55">
    <w:multiLevelType w:val="hybridMultilevel"/>
    <w:lvl w:ilvl="0" w:tplc="46325687">
      <w:start w:val="1"/>
      <w:numFmt w:val="decimal"/>
      <w:lvlText w:val="%1."/>
      <w:lvlJc w:val="left"/>
      <w:pPr>
        <w:ind w:left="720" w:hanging="360"/>
      </w:pPr>
    </w:lvl>
    <w:lvl w:ilvl="1" w:tplc="46325687" w:tentative="1">
      <w:start w:val="1"/>
      <w:numFmt w:val="lowerLetter"/>
      <w:lvlText w:val="%2."/>
      <w:lvlJc w:val="left"/>
      <w:pPr>
        <w:ind w:left="1440" w:hanging="360"/>
      </w:pPr>
    </w:lvl>
    <w:lvl w:ilvl="2" w:tplc="46325687" w:tentative="1">
      <w:start w:val="1"/>
      <w:numFmt w:val="lowerRoman"/>
      <w:lvlText w:val="%3."/>
      <w:lvlJc w:val="right"/>
      <w:pPr>
        <w:ind w:left="2160" w:hanging="180"/>
      </w:pPr>
    </w:lvl>
    <w:lvl w:ilvl="3" w:tplc="46325687" w:tentative="1">
      <w:start w:val="1"/>
      <w:numFmt w:val="decimal"/>
      <w:lvlText w:val="%4."/>
      <w:lvlJc w:val="left"/>
      <w:pPr>
        <w:ind w:left="2880" w:hanging="360"/>
      </w:pPr>
    </w:lvl>
    <w:lvl w:ilvl="4" w:tplc="46325687" w:tentative="1">
      <w:start w:val="1"/>
      <w:numFmt w:val="lowerLetter"/>
      <w:lvlText w:val="%5."/>
      <w:lvlJc w:val="left"/>
      <w:pPr>
        <w:ind w:left="3600" w:hanging="360"/>
      </w:pPr>
    </w:lvl>
    <w:lvl w:ilvl="5" w:tplc="46325687" w:tentative="1">
      <w:start w:val="1"/>
      <w:numFmt w:val="lowerRoman"/>
      <w:lvlText w:val="%6."/>
      <w:lvlJc w:val="right"/>
      <w:pPr>
        <w:ind w:left="4320" w:hanging="180"/>
      </w:pPr>
    </w:lvl>
    <w:lvl w:ilvl="6" w:tplc="46325687" w:tentative="1">
      <w:start w:val="1"/>
      <w:numFmt w:val="decimal"/>
      <w:lvlText w:val="%7."/>
      <w:lvlJc w:val="left"/>
      <w:pPr>
        <w:ind w:left="5040" w:hanging="360"/>
      </w:pPr>
    </w:lvl>
    <w:lvl w:ilvl="7" w:tplc="46325687" w:tentative="1">
      <w:start w:val="1"/>
      <w:numFmt w:val="lowerLetter"/>
      <w:lvlText w:val="%8."/>
      <w:lvlJc w:val="left"/>
      <w:pPr>
        <w:ind w:left="5760" w:hanging="360"/>
      </w:pPr>
    </w:lvl>
    <w:lvl w:ilvl="8" w:tplc="463256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54">
    <w:multiLevelType w:val="hybridMultilevel"/>
    <w:lvl w:ilvl="0" w:tplc="24263569">
      <w:start w:val="1"/>
      <w:numFmt w:val="decimal"/>
      <w:lvlText w:val="%1."/>
      <w:lvlJc w:val="left"/>
      <w:pPr>
        <w:ind w:left="720" w:hanging="360"/>
      </w:pPr>
    </w:lvl>
    <w:lvl w:ilvl="1" w:tplc="24263569" w:tentative="1">
      <w:start w:val="1"/>
      <w:numFmt w:val="lowerLetter"/>
      <w:lvlText w:val="%2."/>
      <w:lvlJc w:val="left"/>
      <w:pPr>
        <w:ind w:left="1440" w:hanging="360"/>
      </w:pPr>
    </w:lvl>
    <w:lvl w:ilvl="2" w:tplc="24263569" w:tentative="1">
      <w:start w:val="1"/>
      <w:numFmt w:val="lowerRoman"/>
      <w:lvlText w:val="%3."/>
      <w:lvlJc w:val="right"/>
      <w:pPr>
        <w:ind w:left="2160" w:hanging="180"/>
      </w:pPr>
    </w:lvl>
    <w:lvl w:ilvl="3" w:tplc="24263569" w:tentative="1">
      <w:start w:val="1"/>
      <w:numFmt w:val="decimal"/>
      <w:lvlText w:val="%4."/>
      <w:lvlJc w:val="left"/>
      <w:pPr>
        <w:ind w:left="2880" w:hanging="360"/>
      </w:pPr>
    </w:lvl>
    <w:lvl w:ilvl="4" w:tplc="24263569" w:tentative="1">
      <w:start w:val="1"/>
      <w:numFmt w:val="lowerLetter"/>
      <w:lvlText w:val="%5."/>
      <w:lvlJc w:val="left"/>
      <w:pPr>
        <w:ind w:left="3600" w:hanging="360"/>
      </w:pPr>
    </w:lvl>
    <w:lvl w:ilvl="5" w:tplc="24263569" w:tentative="1">
      <w:start w:val="1"/>
      <w:numFmt w:val="lowerRoman"/>
      <w:lvlText w:val="%6."/>
      <w:lvlJc w:val="right"/>
      <w:pPr>
        <w:ind w:left="4320" w:hanging="180"/>
      </w:pPr>
    </w:lvl>
    <w:lvl w:ilvl="6" w:tplc="24263569" w:tentative="1">
      <w:start w:val="1"/>
      <w:numFmt w:val="decimal"/>
      <w:lvlText w:val="%7."/>
      <w:lvlJc w:val="left"/>
      <w:pPr>
        <w:ind w:left="5040" w:hanging="360"/>
      </w:pPr>
    </w:lvl>
    <w:lvl w:ilvl="7" w:tplc="24263569" w:tentative="1">
      <w:start w:val="1"/>
      <w:numFmt w:val="lowerLetter"/>
      <w:lvlText w:val="%8."/>
      <w:lvlJc w:val="left"/>
      <w:pPr>
        <w:ind w:left="5760" w:hanging="360"/>
      </w:pPr>
    </w:lvl>
    <w:lvl w:ilvl="8" w:tplc="242635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53">
    <w:multiLevelType w:val="hybridMultilevel"/>
    <w:lvl w:ilvl="0" w:tplc="33270782">
      <w:start w:val="1"/>
      <w:numFmt w:val="decimal"/>
      <w:lvlText w:val="%1."/>
      <w:lvlJc w:val="left"/>
      <w:pPr>
        <w:ind w:left="720" w:hanging="360"/>
      </w:pPr>
    </w:lvl>
    <w:lvl w:ilvl="1" w:tplc="33270782" w:tentative="1">
      <w:start w:val="1"/>
      <w:numFmt w:val="lowerLetter"/>
      <w:lvlText w:val="%2."/>
      <w:lvlJc w:val="left"/>
      <w:pPr>
        <w:ind w:left="1440" w:hanging="360"/>
      </w:pPr>
    </w:lvl>
    <w:lvl w:ilvl="2" w:tplc="33270782" w:tentative="1">
      <w:start w:val="1"/>
      <w:numFmt w:val="lowerRoman"/>
      <w:lvlText w:val="%3."/>
      <w:lvlJc w:val="right"/>
      <w:pPr>
        <w:ind w:left="2160" w:hanging="180"/>
      </w:pPr>
    </w:lvl>
    <w:lvl w:ilvl="3" w:tplc="33270782" w:tentative="1">
      <w:start w:val="1"/>
      <w:numFmt w:val="decimal"/>
      <w:lvlText w:val="%4."/>
      <w:lvlJc w:val="left"/>
      <w:pPr>
        <w:ind w:left="2880" w:hanging="360"/>
      </w:pPr>
    </w:lvl>
    <w:lvl w:ilvl="4" w:tplc="33270782" w:tentative="1">
      <w:start w:val="1"/>
      <w:numFmt w:val="lowerLetter"/>
      <w:lvlText w:val="%5."/>
      <w:lvlJc w:val="left"/>
      <w:pPr>
        <w:ind w:left="3600" w:hanging="360"/>
      </w:pPr>
    </w:lvl>
    <w:lvl w:ilvl="5" w:tplc="33270782" w:tentative="1">
      <w:start w:val="1"/>
      <w:numFmt w:val="lowerRoman"/>
      <w:lvlText w:val="%6."/>
      <w:lvlJc w:val="right"/>
      <w:pPr>
        <w:ind w:left="4320" w:hanging="180"/>
      </w:pPr>
    </w:lvl>
    <w:lvl w:ilvl="6" w:tplc="33270782" w:tentative="1">
      <w:start w:val="1"/>
      <w:numFmt w:val="decimal"/>
      <w:lvlText w:val="%7."/>
      <w:lvlJc w:val="left"/>
      <w:pPr>
        <w:ind w:left="5040" w:hanging="360"/>
      </w:pPr>
    </w:lvl>
    <w:lvl w:ilvl="7" w:tplc="33270782" w:tentative="1">
      <w:start w:val="1"/>
      <w:numFmt w:val="lowerLetter"/>
      <w:lvlText w:val="%8."/>
      <w:lvlJc w:val="left"/>
      <w:pPr>
        <w:ind w:left="5760" w:hanging="360"/>
      </w:pPr>
    </w:lvl>
    <w:lvl w:ilvl="8" w:tplc="332707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52">
    <w:multiLevelType w:val="hybridMultilevel"/>
    <w:lvl w:ilvl="0" w:tplc="32593006">
      <w:start w:val="1"/>
      <w:numFmt w:val="decimal"/>
      <w:lvlText w:val="%1."/>
      <w:lvlJc w:val="left"/>
      <w:pPr>
        <w:ind w:left="720" w:hanging="360"/>
      </w:pPr>
    </w:lvl>
    <w:lvl w:ilvl="1" w:tplc="32593006" w:tentative="1">
      <w:start w:val="1"/>
      <w:numFmt w:val="lowerLetter"/>
      <w:lvlText w:val="%2."/>
      <w:lvlJc w:val="left"/>
      <w:pPr>
        <w:ind w:left="1440" w:hanging="360"/>
      </w:pPr>
    </w:lvl>
    <w:lvl w:ilvl="2" w:tplc="32593006" w:tentative="1">
      <w:start w:val="1"/>
      <w:numFmt w:val="lowerRoman"/>
      <w:lvlText w:val="%3."/>
      <w:lvlJc w:val="right"/>
      <w:pPr>
        <w:ind w:left="2160" w:hanging="180"/>
      </w:pPr>
    </w:lvl>
    <w:lvl w:ilvl="3" w:tplc="32593006" w:tentative="1">
      <w:start w:val="1"/>
      <w:numFmt w:val="decimal"/>
      <w:lvlText w:val="%4."/>
      <w:lvlJc w:val="left"/>
      <w:pPr>
        <w:ind w:left="2880" w:hanging="360"/>
      </w:pPr>
    </w:lvl>
    <w:lvl w:ilvl="4" w:tplc="32593006" w:tentative="1">
      <w:start w:val="1"/>
      <w:numFmt w:val="lowerLetter"/>
      <w:lvlText w:val="%5."/>
      <w:lvlJc w:val="left"/>
      <w:pPr>
        <w:ind w:left="3600" w:hanging="360"/>
      </w:pPr>
    </w:lvl>
    <w:lvl w:ilvl="5" w:tplc="32593006" w:tentative="1">
      <w:start w:val="1"/>
      <w:numFmt w:val="lowerRoman"/>
      <w:lvlText w:val="%6."/>
      <w:lvlJc w:val="right"/>
      <w:pPr>
        <w:ind w:left="4320" w:hanging="180"/>
      </w:pPr>
    </w:lvl>
    <w:lvl w:ilvl="6" w:tplc="32593006" w:tentative="1">
      <w:start w:val="1"/>
      <w:numFmt w:val="decimal"/>
      <w:lvlText w:val="%7."/>
      <w:lvlJc w:val="left"/>
      <w:pPr>
        <w:ind w:left="5040" w:hanging="360"/>
      </w:pPr>
    </w:lvl>
    <w:lvl w:ilvl="7" w:tplc="32593006" w:tentative="1">
      <w:start w:val="1"/>
      <w:numFmt w:val="lowerLetter"/>
      <w:lvlText w:val="%8."/>
      <w:lvlJc w:val="left"/>
      <w:pPr>
        <w:ind w:left="5760" w:hanging="360"/>
      </w:pPr>
    </w:lvl>
    <w:lvl w:ilvl="8" w:tplc="325930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51">
    <w:multiLevelType w:val="hybridMultilevel"/>
    <w:lvl w:ilvl="0" w:tplc="21043268">
      <w:start w:val="1"/>
      <w:numFmt w:val="decimal"/>
      <w:lvlText w:val="%1."/>
      <w:lvlJc w:val="left"/>
      <w:pPr>
        <w:ind w:left="720" w:hanging="360"/>
      </w:pPr>
    </w:lvl>
    <w:lvl w:ilvl="1" w:tplc="21043268" w:tentative="1">
      <w:start w:val="1"/>
      <w:numFmt w:val="lowerLetter"/>
      <w:lvlText w:val="%2."/>
      <w:lvlJc w:val="left"/>
      <w:pPr>
        <w:ind w:left="1440" w:hanging="360"/>
      </w:pPr>
    </w:lvl>
    <w:lvl w:ilvl="2" w:tplc="21043268" w:tentative="1">
      <w:start w:val="1"/>
      <w:numFmt w:val="lowerRoman"/>
      <w:lvlText w:val="%3."/>
      <w:lvlJc w:val="right"/>
      <w:pPr>
        <w:ind w:left="2160" w:hanging="180"/>
      </w:pPr>
    </w:lvl>
    <w:lvl w:ilvl="3" w:tplc="21043268" w:tentative="1">
      <w:start w:val="1"/>
      <w:numFmt w:val="decimal"/>
      <w:lvlText w:val="%4."/>
      <w:lvlJc w:val="left"/>
      <w:pPr>
        <w:ind w:left="2880" w:hanging="360"/>
      </w:pPr>
    </w:lvl>
    <w:lvl w:ilvl="4" w:tplc="21043268" w:tentative="1">
      <w:start w:val="1"/>
      <w:numFmt w:val="lowerLetter"/>
      <w:lvlText w:val="%5."/>
      <w:lvlJc w:val="left"/>
      <w:pPr>
        <w:ind w:left="3600" w:hanging="360"/>
      </w:pPr>
    </w:lvl>
    <w:lvl w:ilvl="5" w:tplc="21043268" w:tentative="1">
      <w:start w:val="1"/>
      <w:numFmt w:val="lowerRoman"/>
      <w:lvlText w:val="%6."/>
      <w:lvlJc w:val="right"/>
      <w:pPr>
        <w:ind w:left="4320" w:hanging="180"/>
      </w:pPr>
    </w:lvl>
    <w:lvl w:ilvl="6" w:tplc="21043268" w:tentative="1">
      <w:start w:val="1"/>
      <w:numFmt w:val="decimal"/>
      <w:lvlText w:val="%7."/>
      <w:lvlJc w:val="left"/>
      <w:pPr>
        <w:ind w:left="5040" w:hanging="360"/>
      </w:pPr>
    </w:lvl>
    <w:lvl w:ilvl="7" w:tplc="21043268" w:tentative="1">
      <w:start w:val="1"/>
      <w:numFmt w:val="lowerLetter"/>
      <w:lvlText w:val="%8."/>
      <w:lvlJc w:val="left"/>
      <w:pPr>
        <w:ind w:left="5760" w:hanging="360"/>
      </w:pPr>
    </w:lvl>
    <w:lvl w:ilvl="8" w:tplc="210432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50">
    <w:multiLevelType w:val="hybridMultilevel"/>
    <w:lvl w:ilvl="0" w:tplc="84549747">
      <w:start w:val="1"/>
      <w:numFmt w:val="decimal"/>
      <w:lvlText w:val="%1."/>
      <w:lvlJc w:val="left"/>
      <w:pPr>
        <w:ind w:left="720" w:hanging="360"/>
      </w:pPr>
    </w:lvl>
    <w:lvl w:ilvl="1" w:tplc="84549747" w:tentative="1">
      <w:start w:val="1"/>
      <w:numFmt w:val="decimal"/>
      <w:lvlText w:val="%2."/>
      <w:lvlJc w:val="left"/>
      <w:pPr>
        <w:ind w:left="1440" w:hanging="360"/>
      </w:pPr>
    </w:lvl>
    <w:lvl w:ilvl="2" w:tplc="84549747" w:tentative="1">
      <w:start w:val="1"/>
      <w:numFmt w:val="decimal"/>
      <w:lvlText w:val="%3."/>
      <w:lvlJc w:val="right"/>
      <w:pPr>
        <w:ind w:left="2160" w:hanging="180"/>
      </w:pPr>
    </w:lvl>
    <w:lvl w:ilvl="3" w:tplc="84549747" w:tentative="1">
      <w:start w:val="1"/>
      <w:numFmt w:val="decimal"/>
      <w:lvlText w:val="%4."/>
      <w:lvlJc w:val="left"/>
      <w:pPr>
        <w:ind w:left="2880" w:hanging="360"/>
      </w:pPr>
    </w:lvl>
    <w:lvl w:ilvl="4" w:tplc="84549747" w:tentative="1">
      <w:start w:val="1"/>
      <w:numFmt w:val="lowerLetter"/>
      <w:lvlText w:val="%5."/>
      <w:lvlJc w:val="left"/>
      <w:pPr>
        <w:ind w:left="3600" w:hanging="360"/>
      </w:pPr>
    </w:lvl>
    <w:lvl w:ilvl="5" w:tplc="84549747" w:tentative="1">
      <w:start w:val="1"/>
      <w:numFmt w:val="lowerRoman"/>
      <w:lvlText w:val="%6."/>
      <w:lvlJc w:val="right"/>
      <w:pPr>
        <w:ind w:left="4320" w:hanging="180"/>
      </w:pPr>
    </w:lvl>
    <w:lvl w:ilvl="6" w:tplc="84549747" w:tentative="1">
      <w:start w:val="1"/>
      <w:numFmt w:val="decimal"/>
      <w:lvlText w:val="%7."/>
      <w:lvlJc w:val="left"/>
      <w:pPr>
        <w:ind w:left="5040" w:hanging="360"/>
      </w:pPr>
    </w:lvl>
    <w:lvl w:ilvl="7" w:tplc="84549747" w:tentative="1">
      <w:start w:val="1"/>
      <w:numFmt w:val="lowerLetter"/>
      <w:lvlText w:val="%8."/>
      <w:lvlJc w:val="left"/>
      <w:pPr>
        <w:ind w:left="5760" w:hanging="360"/>
      </w:pPr>
    </w:lvl>
    <w:lvl w:ilvl="8" w:tplc="845497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9">
    <w:multiLevelType w:val="hybridMultilevel"/>
    <w:lvl w:ilvl="0" w:tplc="41021807">
      <w:start w:val="1"/>
      <w:numFmt w:val="decimal"/>
      <w:lvlText w:val="%1."/>
      <w:lvlJc w:val="left"/>
      <w:pPr>
        <w:ind w:left="720" w:hanging="360"/>
      </w:pPr>
    </w:lvl>
    <w:lvl w:ilvl="1" w:tplc="41021807" w:tentative="1">
      <w:start w:val="1"/>
      <w:numFmt w:val="lowerLetter"/>
      <w:lvlText w:val="%2."/>
      <w:lvlJc w:val="left"/>
      <w:pPr>
        <w:ind w:left="1440" w:hanging="360"/>
      </w:pPr>
    </w:lvl>
    <w:lvl w:ilvl="2" w:tplc="41021807" w:tentative="1">
      <w:start w:val="1"/>
      <w:numFmt w:val="lowerRoman"/>
      <w:lvlText w:val="%3."/>
      <w:lvlJc w:val="right"/>
      <w:pPr>
        <w:ind w:left="2160" w:hanging="180"/>
      </w:pPr>
    </w:lvl>
    <w:lvl w:ilvl="3" w:tplc="41021807" w:tentative="1">
      <w:start w:val="1"/>
      <w:numFmt w:val="decimal"/>
      <w:lvlText w:val="%4."/>
      <w:lvlJc w:val="left"/>
      <w:pPr>
        <w:ind w:left="2880" w:hanging="360"/>
      </w:pPr>
    </w:lvl>
    <w:lvl w:ilvl="4" w:tplc="41021807" w:tentative="1">
      <w:start w:val="1"/>
      <w:numFmt w:val="lowerLetter"/>
      <w:lvlText w:val="%5."/>
      <w:lvlJc w:val="left"/>
      <w:pPr>
        <w:ind w:left="3600" w:hanging="360"/>
      </w:pPr>
    </w:lvl>
    <w:lvl w:ilvl="5" w:tplc="41021807" w:tentative="1">
      <w:start w:val="1"/>
      <w:numFmt w:val="lowerRoman"/>
      <w:lvlText w:val="%6."/>
      <w:lvlJc w:val="right"/>
      <w:pPr>
        <w:ind w:left="4320" w:hanging="180"/>
      </w:pPr>
    </w:lvl>
    <w:lvl w:ilvl="6" w:tplc="41021807" w:tentative="1">
      <w:start w:val="1"/>
      <w:numFmt w:val="decimal"/>
      <w:lvlText w:val="%7."/>
      <w:lvlJc w:val="left"/>
      <w:pPr>
        <w:ind w:left="5040" w:hanging="360"/>
      </w:pPr>
    </w:lvl>
    <w:lvl w:ilvl="7" w:tplc="41021807" w:tentative="1">
      <w:start w:val="1"/>
      <w:numFmt w:val="lowerLetter"/>
      <w:lvlText w:val="%8."/>
      <w:lvlJc w:val="left"/>
      <w:pPr>
        <w:ind w:left="5760" w:hanging="360"/>
      </w:pPr>
    </w:lvl>
    <w:lvl w:ilvl="8" w:tplc="410218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8">
    <w:multiLevelType w:val="hybridMultilevel"/>
    <w:lvl w:ilvl="0" w:tplc="81602258">
      <w:start w:val="1"/>
      <w:numFmt w:val="decimal"/>
      <w:lvlText w:val="%1."/>
      <w:lvlJc w:val="left"/>
      <w:pPr>
        <w:ind w:left="720" w:hanging="360"/>
      </w:pPr>
    </w:lvl>
    <w:lvl w:ilvl="1" w:tplc="81602258" w:tentative="1">
      <w:start w:val="1"/>
      <w:numFmt w:val="lowerLetter"/>
      <w:lvlText w:val="%2."/>
      <w:lvlJc w:val="left"/>
      <w:pPr>
        <w:ind w:left="1440" w:hanging="360"/>
      </w:pPr>
    </w:lvl>
    <w:lvl w:ilvl="2" w:tplc="81602258" w:tentative="1">
      <w:start w:val="1"/>
      <w:numFmt w:val="lowerRoman"/>
      <w:lvlText w:val="%3."/>
      <w:lvlJc w:val="right"/>
      <w:pPr>
        <w:ind w:left="2160" w:hanging="180"/>
      </w:pPr>
    </w:lvl>
    <w:lvl w:ilvl="3" w:tplc="81602258" w:tentative="1">
      <w:start w:val="1"/>
      <w:numFmt w:val="decimal"/>
      <w:lvlText w:val="%4."/>
      <w:lvlJc w:val="left"/>
      <w:pPr>
        <w:ind w:left="2880" w:hanging="360"/>
      </w:pPr>
    </w:lvl>
    <w:lvl w:ilvl="4" w:tplc="81602258" w:tentative="1">
      <w:start w:val="1"/>
      <w:numFmt w:val="lowerLetter"/>
      <w:lvlText w:val="%5."/>
      <w:lvlJc w:val="left"/>
      <w:pPr>
        <w:ind w:left="3600" w:hanging="360"/>
      </w:pPr>
    </w:lvl>
    <w:lvl w:ilvl="5" w:tplc="81602258" w:tentative="1">
      <w:start w:val="1"/>
      <w:numFmt w:val="lowerRoman"/>
      <w:lvlText w:val="%6."/>
      <w:lvlJc w:val="right"/>
      <w:pPr>
        <w:ind w:left="4320" w:hanging="180"/>
      </w:pPr>
    </w:lvl>
    <w:lvl w:ilvl="6" w:tplc="81602258" w:tentative="1">
      <w:start w:val="1"/>
      <w:numFmt w:val="decimal"/>
      <w:lvlText w:val="%7."/>
      <w:lvlJc w:val="left"/>
      <w:pPr>
        <w:ind w:left="5040" w:hanging="360"/>
      </w:pPr>
    </w:lvl>
    <w:lvl w:ilvl="7" w:tplc="81602258" w:tentative="1">
      <w:start w:val="1"/>
      <w:numFmt w:val="lowerLetter"/>
      <w:lvlText w:val="%8."/>
      <w:lvlJc w:val="left"/>
      <w:pPr>
        <w:ind w:left="5760" w:hanging="360"/>
      </w:pPr>
    </w:lvl>
    <w:lvl w:ilvl="8" w:tplc="816022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7">
    <w:multiLevelType w:val="hybridMultilevel"/>
    <w:lvl w:ilvl="0" w:tplc="87161814">
      <w:start w:val="1"/>
      <w:numFmt w:val="decimal"/>
      <w:lvlText w:val="%1."/>
      <w:lvlJc w:val="left"/>
      <w:pPr>
        <w:ind w:left="720" w:hanging="360"/>
      </w:pPr>
    </w:lvl>
    <w:lvl w:ilvl="1" w:tplc="87161814" w:tentative="1">
      <w:start w:val="1"/>
      <w:numFmt w:val="lowerLetter"/>
      <w:lvlText w:val="%2."/>
      <w:lvlJc w:val="left"/>
      <w:pPr>
        <w:ind w:left="1440" w:hanging="360"/>
      </w:pPr>
    </w:lvl>
    <w:lvl w:ilvl="2" w:tplc="87161814" w:tentative="1">
      <w:start w:val="1"/>
      <w:numFmt w:val="lowerRoman"/>
      <w:lvlText w:val="%3."/>
      <w:lvlJc w:val="right"/>
      <w:pPr>
        <w:ind w:left="2160" w:hanging="180"/>
      </w:pPr>
    </w:lvl>
    <w:lvl w:ilvl="3" w:tplc="87161814" w:tentative="1">
      <w:start w:val="1"/>
      <w:numFmt w:val="decimal"/>
      <w:lvlText w:val="%4."/>
      <w:lvlJc w:val="left"/>
      <w:pPr>
        <w:ind w:left="2880" w:hanging="360"/>
      </w:pPr>
    </w:lvl>
    <w:lvl w:ilvl="4" w:tplc="87161814" w:tentative="1">
      <w:start w:val="1"/>
      <w:numFmt w:val="lowerLetter"/>
      <w:lvlText w:val="%5."/>
      <w:lvlJc w:val="left"/>
      <w:pPr>
        <w:ind w:left="3600" w:hanging="360"/>
      </w:pPr>
    </w:lvl>
    <w:lvl w:ilvl="5" w:tplc="87161814" w:tentative="1">
      <w:start w:val="1"/>
      <w:numFmt w:val="lowerRoman"/>
      <w:lvlText w:val="%6."/>
      <w:lvlJc w:val="right"/>
      <w:pPr>
        <w:ind w:left="4320" w:hanging="180"/>
      </w:pPr>
    </w:lvl>
    <w:lvl w:ilvl="6" w:tplc="87161814" w:tentative="1">
      <w:start w:val="1"/>
      <w:numFmt w:val="decimal"/>
      <w:lvlText w:val="%7."/>
      <w:lvlJc w:val="left"/>
      <w:pPr>
        <w:ind w:left="5040" w:hanging="360"/>
      </w:pPr>
    </w:lvl>
    <w:lvl w:ilvl="7" w:tplc="87161814" w:tentative="1">
      <w:start w:val="1"/>
      <w:numFmt w:val="lowerLetter"/>
      <w:lvlText w:val="%8."/>
      <w:lvlJc w:val="left"/>
      <w:pPr>
        <w:ind w:left="5760" w:hanging="360"/>
      </w:pPr>
    </w:lvl>
    <w:lvl w:ilvl="8" w:tplc="871618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6">
    <w:multiLevelType w:val="hybridMultilevel"/>
    <w:lvl w:ilvl="0" w:tplc="64201895">
      <w:start w:val="1"/>
      <w:numFmt w:val="decimal"/>
      <w:lvlText w:val="%1."/>
      <w:lvlJc w:val="left"/>
      <w:pPr>
        <w:ind w:left="720" w:hanging="360"/>
      </w:pPr>
    </w:lvl>
    <w:lvl w:ilvl="1" w:tplc="64201895" w:tentative="1">
      <w:start w:val="1"/>
      <w:numFmt w:val="lowerLetter"/>
      <w:lvlText w:val="%2."/>
      <w:lvlJc w:val="left"/>
      <w:pPr>
        <w:ind w:left="1440" w:hanging="360"/>
      </w:pPr>
    </w:lvl>
    <w:lvl w:ilvl="2" w:tplc="64201895" w:tentative="1">
      <w:start w:val="1"/>
      <w:numFmt w:val="lowerRoman"/>
      <w:lvlText w:val="%3."/>
      <w:lvlJc w:val="right"/>
      <w:pPr>
        <w:ind w:left="2160" w:hanging="180"/>
      </w:pPr>
    </w:lvl>
    <w:lvl w:ilvl="3" w:tplc="64201895" w:tentative="1">
      <w:start w:val="1"/>
      <w:numFmt w:val="decimal"/>
      <w:lvlText w:val="%4."/>
      <w:lvlJc w:val="left"/>
      <w:pPr>
        <w:ind w:left="2880" w:hanging="360"/>
      </w:pPr>
    </w:lvl>
    <w:lvl w:ilvl="4" w:tplc="64201895" w:tentative="1">
      <w:start w:val="1"/>
      <w:numFmt w:val="lowerLetter"/>
      <w:lvlText w:val="%5."/>
      <w:lvlJc w:val="left"/>
      <w:pPr>
        <w:ind w:left="3600" w:hanging="360"/>
      </w:pPr>
    </w:lvl>
    <w:lvl w:ilvl="5" w:tplc="64201895" w:tentative="1">
      <w:start w:val="1"/>
      <w:numFmt w:val="lowerRoman"/>
      <w:lvlText w:val="%6."/>
      <w:lvlJc w:val="right"/>
      <w:pPr>
        <w:ind w:left="4320" w:hanging="180"/>
      </w:pPr>
    </w:lvl>
    <w:lvl w:ilvl="6" w:tplc="64201895" w:tentative="1">
      <w:start w:val="1"/>
      <w:numFmt w:val="decimal"/>
      <w:lvlText w:val="%7."/>
      <w:lvlJc w:val="left"/>
      <w:pPr>
        <w:ind w:left="5040" w:hanging="360"/>
      </w:pPr>
    </w:lvl>
    <w:lvl w:ilvl="7" w:tplc="64201895" w:tentative="1">
      <w:start w:val="1"/>
      <w:numFmt w:val="lowerLetter"/>
      <w:lvlText w:val="%8."/>
      <w:lvlJc w:val="left"/>
      <w:pPr>
        <w:ind w:left="5760" w:hanging="360"/>
      </w:pPr>
    </w:lvl>
    <w:lvl w:ilvl="8" w:tplc="642018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5">
    <w:multiLevelType w:val="hybridMultilevel"/>
    <w:lvl w:ilvl="0" w:tplc="93852396">
      <w:start w:val="1"/>
      <w:numFmt w:val="decimal"/>
      <w:lvlText w:val="%1."/>
      <w:lvlJc w:val="left"/>
      <w:pPr>
        <w:ind w:left="720" w:hanging="360"/>
      </w:pPr>
    </w:lvl>
    <w:lvl w:ilvl="1" w:tplc="93852396" w:tentative="1">
      <w:start w:val="1"/>
      <w:numFmt w:val="lowerLetter"/>
      <w:lvlText w:val="%2."/>
      <w:lvlJc w:val="left"/>
      <w:pPr>
        <w:ind w:left="1440" w:hanging="360"/>
      </w:pPr>
    </w:lvl>
    <w:lvl w:ilvl="2" w:tplc="93852396" w:tentative="1">
      <w:start w:val="1"/>
      <w:numFmt w:val="lowerRoman"/>
      <w:lvlText w:val="%3."/>
      <w:lvlJc w:val="right"/>
      <w:pPr>
        <w:ind w:left="2160" w:hanging="180"/>
      </w:pPr>
    </w:lvl>
    <w:lvl w:ilvl="3" w:tplc="93852396" w:tentative="1">
      <w:start w:val="1"/>
      <w:numFmt w:val="decimal"/>
      <w:lvlText w:val="%4."/>
      <w:lvlJc w:val="left"/>
      <w:pPr>
        <w:ind w:left="2880" w:hanging="360"/>
      </w:pPr>
    </w:lvl>
    <w:lvl w:ilvl="4" w:tplc="93852396" w:tentative="1">
      <w:start w:val="1"/>
      <w:numFmt w:val="lowerLetter"/>
      <w:lvlText w:val="%5."/>
      <w:lvlJc w:val="left"/>
      <w:pPr>
        <w:ind w:left="3600" w:hanging="360"/>
      </w:pPr>
    </w:lvl>
    <w:lvl w:ilvl="5" w:tplc="93852396" w:tentative="1">
      <w:start w:val="1"/>
      <w:numFmt w:val="lowerRoman"/>
      <w:lvlText w:val="%6."/>
      <w:lvlJc w:val="right"/>
      <w:pPr>
        <w:ind w:left="4320" w:hanging="180"/>
      </w:pPr>
    </w:lvl>
    <w:lvl w:ilvl="6" w:tplc="93852396" w:tentative="1">
      <w:start w:val="1"/>
      <w:numFmt w:val="decimal"/>
      <w:lvlText w:val="%7."/>
      <w:lvlJc w:val="left"/>
      <w:pPr>
        <w:ind w:left="5040" w:hanging="360"/>
      </w:pPr>
    </w:lvl>
    <w:lvl w:ilvl="7" w:tplc="93852396" w:tentative="1">
      <w:start w:val="1"/>
      <w:numFmt w:val="lowerLetter"/>
      <w:lvlText w:val="%8."/>
      <w:lvlJc w:val="left"/>
      <w:pPr>
        <w:ind w:left="5760" w:hanging="360"/>
      </w:pPr>
    </w:lvl>
    <w:lvl w:ilvl="8" w:tplc="938523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4">
    <w:multiLevelType w:val="hybridMultilevel"/>
    <w:lvl w:ilvl="0" w:tplc="21393119">
      <w:start w:val="1"/>
      <w:numFmt w:val="decimal"/>
      <w:lvlText w:val="%1."/>
      <w:lvlJc w:val="left"/>
      <w:pPr>
        <w:ind w:left="720" w:hanging="360"/>
      </w:pPr>
    </w:lvl>
    <w:lvl w:ilvl="1" w:tplc="21393119" w:tentative="1">
      <w:start w:val="1"/>
      <w:numFmt w:val="lowerLetter"/>
      <w:lvlText w:val="%2."/>
      <w:lvlJc w:val="left"/>
      <w:pPr>
        <w:ind w:left="1440" w:hanging="360"/>
      </w:pPr>
    </w:lvl>
    <w:lvl w:ilvl="2" w:tplc="21393119" w:tentative="1">
      <w:start w:val="1"/>
      <w:numFmt w:val="lowerRoman"/>
      <w:lvlText w:val="%3."/>
      <w:lvlJc w:val="right"/>
      <w:pPr>
        <w:ind w:left="2160" w:hanging="180"/>
      </w:pPr>
    </w:lvl>
    <w:lvl w:ilvl="3" w:tplc="21393119" w:tentative="1">
      <w:start w:val="1"/>
      <w:numFmt w:val="decimal"/>
      <w:lvlText w:val="%4."/>
      <w:lvlJc w:val="left"/>
      <w:pPr>
        <w:ind w:left="2880" w:hanging="360"/>
      </w:pPr>
    </w:lvl>
    <w:lvl w:ilvl="4" w:tplc="21393119" w:tentative="1">
      <w:start w:val="1"/>
      <w:numFmt w:val="lowerLetter"/>
      <w:lvlText w:val="%5."/>
      <w:lvlJc w:val="left"/>
      <w:pPr>
        <w:ind w:left="3600" w:hanging="360"/>
      </w:pPr>
    </w:lvl>
    <w:lvl w:ilvl="5" w:tplc="21393119" w:tentative="1">
      <w:start w:val="1"/>
      <w:numFmt w:val="lowerRoman"/>
      <w:lvlText w:val="%6."/>
      <w:lvlJc w:val="right"/>
      <w:pPr>
        <w:ind w:left="4320" w:hanging="180"/>
      </w:pPr>
    </w:lvl>
    <w:lvl w:ilvl="6" w:tplc="21393119" w:tentative="1">
      <w:start w:val="1"/>
      <w:numFmt w:val="decimal"/>
      <w:lvlText w:val="%7."/>
      <w:lvlJc w:val="left"/>
      <w:pPr>
        <w:ind w:left="5040" w:hanging="360"/>
      </w:pPr>
    </w:lvl>
    <w:lvl w:ilvl="7" w:tplc="21393119" w:tentative="1">
      <w:start w:val="1"/>
      <w:numFmt w:val="lowerLetter"/>
      <w:lvlText w:val="%8."/>
      <w:lvlJc w:val="left"/>
      <w:pPr>
        <w:ind w:left="5760" w:hanging="360"/>
      </w:pPr>
    </w:lvl>
    <w:lvl w:ilvl="8" w:tplc="213931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3">
    <w:multiLevelType w:val="hybridMultilevel"/>
    <w:lvl w:ilvl="0" w:tplc="82029150">
      <w:start w:val="1"/>
      <w:numFmt w:val="decimal"/>
      <w:lvlText w:val="%1."/>
      <w:lvlJc w:val="left"/>
      <w:pPr>
        <w:ind w:left="720" w:hanging="360"/>
      </w:pPr>
    </w:lvl>
    <w:lvl w:ilvl="1" w:tplc="82029150" w:tentative="1">
      <w:start w:val="1"/>
      <w:numFmt w:val="lowerLetter"/>
      <w:lvlText w:val="%2."/>
      <w:lvlJc w:val="left"/>
      <w:pPr>
        <w:ind w:left="1440" w:hanging="360"/>
      </w:pPr>
    </w:lvl>
    <w:lvl w:ilvl="2" w:tplc="82029150" w:tentative="1">
      <w:start w:val="1"/>
      <w:numFmt w:val="lowerRoman"/>
      <w:lvlText w:val="%3."/>
      <w:lvlJc w:val="right"/>
      <w:pPr>
        <w:ind w:left="2160" w:hanging="180"/>
      </w:pPr>
    </w:lvl>
    <w:lvl w:ilvl="3" w:tplc="82029150" w:tentative="1">
      <w:start w:val="1"/>
      <w:numFmt w:val="decimal"/>
      <w:lvlText w:val="%4."/>
      <w:lvlJc w:val="left"/>
      <w:pPr>
        <w:ind w:left="2880" w:hanging="360"/>
      </w:pPr>
    </w:lvl>
    <w:lvl w:ilvl="4" w:tplc="82029150" w:tentative="1">
      <w:start w:val="1"/>
      <w:numFmt w:val="lowerLetter"/>
      <w:lvlText w:val="%5."/>
      <w:lvlJc w:val="left"/>
      <w:pPr>
        <w:ind w:left="3600" w:hanging="360"/>
      </w:pPr>
    </w:lvl>
    <w:lvl w:ilvl="5" w:tplc="82029150" w:tentative="1">
      <w:start w:val="1"/>
      <w:numFmt w:val="lowerRoman"/>
      <w:lvlText w:val="%6."/>
      <w:lvlJc w:val="right"/>
      <w:pPr>
        <w:ind w:left="4320" w:hanging="180"/>
      </w:pPr>
    </w:lvl>
    <w:lvl w:ilvl="6" w:tplc="82029150" w:tentative="1">
      <w:start w:val="1"/>
      <w:numFmt w:val="decimal"/>
      <w:lvlText w:val="%7."/>
      <w:lvlJc w:val="left"/>
      <w:pPr>
        <w:ind w:left="5040" w:hanging="360"/>
      </w:pPr>
    </w:lvl>
    <w:lvl w:ilvl="7" w:tplc="82029150" w:tentative="1">
      <w:start w:val="1"/>
      <w:numFmt w:val="lowerLetter"/>
      <w:lvlText w:val="%8."/>
      <w:lvlJc w:val="left"/>
      <w:pPr>
        <w:ind w:left="5760" w:hanging="360"/>
      </w:pPr>
    </w:lvl>
    <w:lvl w:ilvl="8" w:tplc="820291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2">
    <w:multiLevelType w:val="hybridMultilevel"/>
    <w:lvl w:ilvl="0" w:tplc="70887928">
      <w:start w:val="1"/>
      <w:numFmt w:val="decimal"/>
      <w:lvlText w:val="%1."/>
      <w:lvlJc w:val="left"/>
      <w:pPr>
        <w:ind w:left="720" w:hanging="360"/>
      </w:pPr>
    </w:lvl>
    <w:lvl w:ilvl="1" w:tplc="70887928" w:tentative="1">
      <w:start w:val="1"/>
      <w:numFmt w:val="lowerLetter"/>
      <w:lvlText w:val="%2."/>
      <w:lvlJc w:val="left"/>
      <w:pPr>
        <w:ind w:left="1440" w:hanging="360"/>
      </w:pPr>
    </w:lvl>
    <w:lvl w:ilvl="2" w:tplc="70887928" w:tentative="1">
      <w:start w:val="1"/>
      <w:numFmt w:val="lowerRoman"/>
      <w:lvlText w:val="%3."/>
      <w:lvlJc w:val="right"/>
      <w:pPr>
        <w:ind w:left="2160" w:hanging="180"/>
      </w:pPr>
    </w:lvl>
    <w:lvl w:ilvl="3" w:tplc="70887928" w:tentative="1">
      <w:start w:val="1"/>
      <w:numFmt w:val="decimal"/>
      <w:lvlText w:val="%4."/>
      <w:lvlJc w:val="left"/>
      <w:pPr>
        <w:ind w:left="2880" w:hanging="360"/>
      </w:pPr>
    </w:lvl>
    <w:lvl w:ilvl="4" w:tplc="70887928" w:tentative="1">
      <w:start w:val="1"/>
      <w:numFmt w:val="lowerLetter"/>
      <w:lvlText w:val="%5."/>
      <w:lvlJc w:val="left"/>
      <w:pPr>
        <w:ind w:left="3600" w:hanging="360"/>
      </w:pPr>
    </w:lvl>
    <w:lvl w:ilvl="5" w:tplc="70887928" w:tentative="1">
      <w:start w:val="1"/>
      <w:numFmt w:val="lowerRoman"/>
      <w:lvlText w:val="%6."/>
      <w:lvlJc w:val="right"/>
      <w:pPr>
        <w:ind w:left="4320" w:hanging="180"/>
      </w:pPr>
    </w:lvl>
    <w:lvl w:ilvl="6" w:tplc="70887928" w:tentative="1">
      <w:start w:val="1"/>
      <w:numFmt w:val="decimal"/>
      <w:lvlText w:val="%7."/>
      <w:lvlJc w:val="left"/>
      <w:pPr>
        <w:ind w:left="5040" w:hanging="360"/>
      </w:pPr>
    </w:lvl>
    <w:lvl w:ilvl="7" w:tplc="70887928" w:tentative="1">
      <w:start w:val="1"/>
      <w:numFmt w:val="lowerLetter"/>
      <w:lvlText w:val="%8."/>
      <w:lvlJc w:val="left"/>
      <w:pPr>
        <w:ind w:left="5760" w:hanging="360"/>
      </w:pPr>
    </w:lvl>
    <w:lvl w:ilvl="8" w:tplc="708879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1">
    <w:multiLevelType w:val="hybridMultilevel"/>
    <w:lvl w:ilvl="0" w:tplc="224319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541">
    <w:abstractNumId w:val="2541"/>
  </w:num>
  <w:num w:numId="2542">
    <w:abstractNumId w:val="2542"/>
  </w:num>
  <w:num w:numId="2543">
    <w:abstractNumId w:val="2543"/>
  </w:num>
  <w:num w:numId="2544">
    <w:abstractNumId w:val="2544"/>
  </w:num>
  <w:num w:numId="2545">
    <w:abstractNumId w:val="2545"/>
  </w:num>
  <w:num w:numId="2546">
    <w:abstractNumId w:val="2546"/>
  </w:num>
  <w:num w:numId="2547">
    <w:abstractNumId w:val="2547"/>
  </w:num>
  <w:num w:numId="2548">
    <w:abstractNumId w:val="2548"/>
  </w:num>
  <w:num w:numId="2549">
    <w:abstractNumId w:val="2549"/>
  </w:num>
  <w:num w:numId="2550">
    <w:abstractNumId w:val="2550"/>
  </w:num>
  <w:num w:numId="2551">
    <w:abstractNumId w:val="2551"/>
  </w:num>
  <w:num w:numId="2552">
    <w:abstractNumId w:val="2552"/>
  </w:num>
  <w:num w:numId="2553">
    <w:abstractNumId w:val="2553"/>
  </w:num>
  <w:num w:numId="2554">
    <w:abstractNumId w:val="2554"/>
  </w:num>
  <w:num w:numId="2555">
    <w:abstractNumId w:val="2555"/>
  </w:num>
  <w:num w:numId="2556">
    <w:abstractNumId w:val="2556"/>
  </w:num>
  <w:num w:numId="2557">
    <w:abstractNumId w:val="2557"/>
  </w:num>
  <w:num w:numId="2558">
    <w:abstractNumId w:val="2558"/>
  </w:num>
  <w:num w:numId="2559">
    <w:abstractNumId w:val="2559"/>
  </w:num>
  <w:num w:numId="2560">
    <w:abstractNumId w:val="2560"/>
  </w:num>
  <w:num w:numId="2561">
    <w:abstractNumId w:val="2561"/>
  </w:num>
  <w:num w:numId="2562">
    <w:abstractNumId w:val="2562"/>
  </w:num>
  <w:num w:numId="2563">
    <w:abstractNumId w:val="2563"/>
  </w:num>
  <w:num w:numId="2564">
    <w:abstractNumId w:val="2564"/>
  </w:num>
  <w:num w:numId="2565">
    <w:abstractNumId w:val="2565"/>
  </w:num>
  <w:num w:numId="2566">
    <w:abstractNumId w:val="2566"/>
  </w:num>
  <w:num w:numId="2567">
    <w:abstractNumId w:val="2567"/>
  </w:num>
  <w:num w:numId="2568">
    <w:abstractNumId w:val="2568"/>
  </w:num>
  <w:num w:numId="2569">
    <w:abstractNumId w:val="2569"/>
  </w:num>
  <w:num w:numId="2570">
    <w:abstractNumId w:val="2570"/>
  </w:num>
  <w:num w:numId="2571">
    <w:abstractNumId w:val="2571"/>
  </w:num>
  <w:num w:numId="2572">
    <w:abstractNumId w:val="2572"/>
  </w:num>
  <w:num w:numId="2573">
    <w:abstractNumId w:val="2573"/>
  </w:num>
  <w:num w:numId="2574">
    <w:abstractNumId w:val="2574"/>
  </w:num>
  <w:num w:numId="2575">
    <w:abstractNumId w:val="2575"/>
  </w:num>
  <w:num w:numId="2576">
    <w:abstractNumId w:val="2576"/>
  </w:num>
  <w:num w:numId="2577">
    <w:abstractNumId w:val="2577"/>
  </w:num>
  <w:num w:numId="2578">
    <w:abstractNumId w:val="2578"/>
  </w:num>
  <w:num w:numId="2579">
    <w:abstractNumId w:val="2579"/>
  </w:num>
  <w:num w:numId="2580">
    <w:abstractNumId w:val="2580"/>
  </w:num>
  <w:num w:numId="2581">
    <w:abstractNumId w:val="2581"/>
  </w:num>
  <w:num w:numId="2582">
    <w:abstractNumId w:val="2582"/>
  </w:num>
  <w:num w:numId="2583">
    <w:abstractNumId w:val="2583"/>
  </w:num>
  <w:num w:numId="2584">
    <w:abstractNumId w:val="2584"/>
  </w:num>
  <w:num w:numId="2585">
    <w:abstractNumId w:val="2585"/>
  </w:num>
  <w:num w:numId="2586">
    <w:abstractNumId w:val="2586"/>
  </w:num>
  <w:num w:numId="2587">
    <w:abstractNumId w:val="2587"/>
  </w:num>
  <w:num w:numId="2588">
    <w:abstractNumId w:val="2588"/>
  </w:num>
  <w:num w:numId="2589">
    <w:abstractNumId w:val="2589"/>
  </w:num>
  <w:num w:numId="2590">
    <w:abstractNumId w:val="2590"/>
  </w:num>
  <w:num w:numId="2591">
    <w:abstractNumId w:val="2591"/>
  </w:num>
  <w:num w:numId="2592">
    <w:abstractNumId w:val="2592"/>
  </w:num>
  <w:num w:numId="2593">
    <w:abstractNumId w:val="2593"/>
  </w:num>
  <w:num w:numId="2594">
    <w:abstractNumId w:val="2594"/>
  </w:num>
  <w:num w:numId="2595">
    <w:abstractNumId w:val="2595"/>
  </w:num>
  <w:num w:numId="2596">
    <w:abstractNumId w:val="2596"/>
  </w:num>
  <w:num w:numId="2597">
    <w:abstractNumId w:val="2597"/>
  </w:num>
  <w:num w:numId="2598">
    <w:abstractNumId w:val="2598"/>
  </w:num>
  <w:num w:numId="2599">
    <w:abstractNumId w:val="2599"/>
  </w:num>
  <w:num w:numId="2600">
    <w:abstractNumId w:val="2600"/>
  </w:num>
  <w:num w:numId="2601">
    <w:abstractNumId w:val="2601"/>
  </w:num>
  <w:num w:numId="2602">
    <w:abstractNumId w:val="2602"/>
  </w:num>
  <w:num w:numId="2603">
    <w:abstractNumId w:val="2603"/>
  </w:num>
  <w:num w:numId="2604">
    <w:abstractNumId w:val="2604"/>
  </w:num>
  <w:num w:numId="2605">
    <w:abstractNumId w:val="2605"/>
  </w:num>
  <w:num w:numId="2606">
    <w:abstractNumId w:val="2606"/>
  </w:num>
  <w:num w:numId="2607">
    <w:abstractNumId w:val="2607"/>
  </w:num>
  <w:num w:numId="2608">
    <w:abstractNumId w:val="2608"/>
  </w:num>
  <w:num w:numId="2609">
    <w:abstractNumId w:val="2609"/>
  </w:num>
  <w:num w:numId="2610">
    <w:abstractNumId w:val="2610"/>
  </w:num>
  <w:num w:numId="2611">
    <w:abstractNumId w:val="2611"/>
  </w:num>
  <w:num w:numId="2612">
    <w:abstractNumId w:val="2612"/>
  </w:num>
  <w:num w:numId="2613">
    <w:abstractNumId w:val="2613"/>
  </w:num>
  <w:num w:numId="2614">
    <w:abstractNumId w:val="2614"/>
  </w:num>
  <w:num w:numId="2615">
    <w:abstractNumId w:val="2615"/>
  </w:num>
  <w:num w:numId="2616">
    <w:abstractNumId w:val="2616"/>
  </w:num>
  <w:num w:numId="2617">
    <w:abstractNumId w:val="2617"/>
  </w:num>
  <w:num w:numId="2618">
    <w:abstractNumId w:val="2618"/>
  </w:num>
  <w:num w:numId="2619">
    <w:abstractNumId w:val="2619"/>
  </w:num>
  <w:num w:numId="2620">
    <w:abstractNumId w:val="2620"/>
  </w:num>
  <w:num w:numId="2621">
    <w:abstractNumId w:val="2621"/>
  </w:num>
  <w:num w:numId="2622">
    <w:abstractNumId w:val="2622"/>
  </w:num>
  <w:num w:numId="2623">
    <w:abstractNumId w:val="2623"/>
  </w:num>
  <w:num w:numId="2624">
    <w:abstractNumId w:val="2624"/>
  </w:num>
  <w:num w:numId="2625">
    <w:abstractNumId w:val="2625"/>
  </w:num>
  <w:num w:numId="2626">
    <w:abstractNumId w:val="2626"/>
  </w:num>
  <w:num w:numId="2627">
    <w:abstractNumId w:val="26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61285829" Type="http://schemas.openxmlformats.org/officeDocument/2006/relationships/comments" Target="comments.xml"/><Relationship Id="rId406305128" Type="http://schemas.microsoft.com/office/2011/relationships/commentsExtended" Target="commentsExtended.xml"/><Relationship Id="rId23638389" Type="http://schemas.openxmlformats.org/officeDocument/2006/relationships/image" Target="media/imgrId23638389.jpg"/><Relationship Id="rId67936a849a16b46f4" Type="http://schemas.openxmlformats.org/officeDocument/2006/relationships/hyperlink" Target="https://iservice.lombardini.it/jsp/Template2/manuale.jsp?id=547&amp;parent=1273" TargetMode="External"/><Relationship Id="rId67796a849a16b4926" Type="http://schemas.openxmlformats.org/officeDocument/2006/relationships/hyperlink" Target="https://iservice.lombardini.it/jsp/Template2/manuale.jsp?id=548&amp;parent=1273" TargetMode="External"/><Relationship Id="rId23166a849a16b4cbe" Type="http://schemas.openxmlformats.org/officeDocument/2006/relationships/hyperlink" Target="https://iservice.lombardini.it/jsp/Template2/manuale.jsp?id=624&amp;parent=1273" TargetMode="External"/><Relationship Id="rId95956a849a16b5054" Type="http://schemas.openxmlformats.org/officeDocument/2006/relationships/hyperlink" Target="https://iservice.lombardini.it/jsp/Template2/manuale.jsp?id=624&amp;parent=1273" TargetMode="External"/><Relationship Id="rId58126a849a16b54e3" Type="http://schemas.openxmlformats.org/officeDocument/2006/relationships/hyperlink" Target="https://iservice.lombardini.it/jsp/Template2/manuale.jsp?id=624&amp;parent=1273" TargetMode="External"/><Relationship Id="rId77206a849a16b56c7" Type="http://schemas.openxmlformats.org/officeDocument/2006/relationships/hyperlink" Target="https://iservice.lombardini.it/jsp/Template2/manuale.jsp?id=640&amp;parent=1273" TargetMode="External"/><Relationship Id="rId31916a849a16b58a8" Type="http://schemas.openxmlformats.org/officeDocument/2006/relationships/hyperlink" Target="https://iservice.lombardini.it/jsp/Template2/manuale.jsp?id=639&amp;parent=1273" TargetMode="External"/><Relationship Id="rId15766a849a16b5b4c" Type="http://schemas.openxmlformats.org/officeDocument/2006/relationships/hyperlink" Target="https://iservice.lombardini.it/jsp/Template2/manuale.jsp?id=631&amp;parent=1273" TargetMode="External"/><Relationship Id="rId59126a849a16b5d61" Type="http://schemas.openxmlformats.org/officeDocument/2006/relationships/hyperlink" Target="https://iservice.lombardini.it/jsp/Template2/manuale.jsp?id=629&amp;parent=1273" TargetMode="External"/><Relationship Id="rId56306a849a16b61ef" Type="http://schemas.openxmlformats.org/officeDocument/2006/relationships/hyperlink" Target="https://iservice.lombardini.it/jsp/Template4/manuale.jsp?id=2681&amp;parent=1273" TargetMode="External"/><Relationship Id="rId71696a849a16b6d42" Type="http://schemas.openxmlformats.org/officeDocument/2006/relationships/hyperlink" Target="https://iservice.lombardini.it/jsp/Template2/manuale.jsp?id=573&amp;parent=1273" TargetMode="External"/><Relationship Id="rId29326a849a16b7098" Type="http://schemas.openxmlformats.org/officeDocument/2006/relationships/hyperlink" Target="https://iservice.lombardini.it/jsp/Template2/manuale.jsp?id=573&amp;parent=1273" TargetMode="External"/><Relationship Id="rId94726a849a16c67d5" Type="http://schemas.openxmlformats.org/officeDocument/2006/relationships/hyperlink" Target="https://iservice.lombardini.it/jsp/Template2/manuale.jsp?id=642&amp;parent=1273&amp;txts=3.3.2" TargetMode="External"/><Relationship Id="rId63026a849a16cdeb2" Type="http://schemas.openxmlformats.org/officeDocument/2006/relationships/hyperlink" Target="https://iservice.lombardini.it/jsp/Template2/manuale.jsp?id=574&amp;parent=1273" TargetMode="External"/><Relationship Id="rId27136a849a1713249" Type="http://schemas.openxmlformats.org/officeDocument/2006/relationships/hyperlink" Target="https://iservice.lombardini.it/jsp/Template2/manuale.jsp?id=576&amp;parent=1273" TargetMode="External"/><Relationship Id="rId14726a849a175e0a8" Type="http://schemas.openxmlformats.org/officeDocument/2006/relationships/hyperlink" Target="https://iservice.lombardini.it/jsp/Template2/manuale.jsp?id=573&amp;parent=1273" TargetMode="External"/><Relationship Id="rId60026a849a179a6df" Type="http://schemas.openxmlformats.org/officeDocument/2006/relationships/hyperlink" Target="https://iservice.lombardini.it/jsp/Template2/manuale.jsp?id=577&amp;parent=1273" TargetMode="External"/><Relationship Id="rId71736a849a179b917" Type="http://schemas.openxmlformats.org/officeDocument/2006/relationships/hyperlink" Target="https://iservice.lombardini.it/jsp/Template2/manuale.jsp?id=577&amp;parent=1273" TargetMode="External"/><Relationship Id="rId86726a849a17b7ca1" Type="http://schemas.openxmlformats.org/officeDocument/2006/relationships/hyperlink" Target="https://iservice.lombardini.it/jsp/Template2/manuale.jsp?id=577&amp;parent=1273" TargetMode="External"/><Relationship Id="rId21176a849a17b83b2" Type="http://schemas.openxmlformats.org/officeDocument/2006/relationships/hyperlink" Target="https://iservice.lombardini.it/jsp/Template2/manuale.jsp?id=605&amp;parent=1273" TargetMode="External"/><Relationship Id="rId65996a849a17d590f" Type="http://schemas.openxmlformats.org/officeDocument/2006/relationships/hyperlink" Target="https://iservice.lombardini.it/jsp/Template2/manuale.jsp?id=577&amp;parent=1273" TargetMode="External"/><Relationship Id="rId64326a849a1835a85" Type="http://schemas.openxmlformats.org/officeDocument/2006/relationships/hyperlink" Target="https://iservice.lombardini.it/jsp/Template2/manuale.jsp?id=605&amp;parent=1273" TargetMode="External"/><Relationship Id="rId65396a849a1861bc1" Type="http://schemas.openxmlformats.org/officeDocument/2006/relationships/hyperlink" Target="https://www.youtube.com/embed/V4aXYc_0x8U?showinfo=0&amp;rel=0" TargetMode="External"/><Relationship Id="rId16826a849a1892506" Type="http://schemas.openxmlformats.org/officeDocument/2006/relationships/hyperlink" Target="https://iservice.lombardini.it/jsp/Template2/manuale.jsp?id=573&amp;parent=1273" TargetMode="External"/><Relationship Id="rId53766a849a18b6ebb" Type="http://schemas.openxmlformats.org/officeDocument/2006/relationships/hyperlink" Target="https://iservice.lombardini.it/jsp/Template2/manuale.jsp?id=578&amp;parent=1273" TargetMode="External"/><Relationship Id="rId54966a849a18b7d6b" Type="http://schemas.openxmlformats.org/officeDocument/2006/relationships/hyperlink" Target="https://iservice.lombardini.it/jsp/Template2/manuale.jsp?id=573&amp;parent=1273" TargetMode="External"/><Relationship Id="rId93786a849a18d6935" Type="http://schemas.openxmlformats.org/officeDocument/2006/relationships/hyperlink" Target="https://iservice.lombardini.it/jsp/Template2/manuale.jsp?id=580&amp;parent=1273" TargetMode="External"/><Relationship Id="rId93886a849a18d6f67" Type="http://schemas.openxmlformats.org/officeDocument/2006/relationships/hyperlink" Target="https://iservice.lombardini.it/jsp/Template2/manuale.jsp?id=580&amp;parent=1273" TargetMode="External"/><Relationship Id="rId81876a849a18d7289" Type="http://schemas.openxmlformats.org/officeDocument/2006/relationships/hyperlink" Target="https://iservice.lombardini.it/jsp/Template2/manuale.jsp?id=573&amp;parent=1273" TargetMode="External"/><Relationship Id="rId77706a849a18e304a" Type="http://schemas.openxmlformats.org/officeDocument/2006/relationships/hyperlink" Target="https://iservice.lombardini.it/jsp/Template2/manuale.jsp?id=603&amp;parent=1273" TargetMode="External"/><Relationship Id="rId85136a849a18e3fd4" Type="http://schemas.openxmlformats.org/officeDocument/2006/relationships/hyperlink" Target="https://iservice.lombardini.it/jsp/Template2/manuale.jsp?id=573&amp;parent=1273" TargetMode="External"/><Relationship Id="rId74176a849a18e4965" Type="http://schemas.openxmlformats.org/officeDocument/2006/relationships/hyperlink" Target="https://iservice.lombardini.it/jsp/Template2/manuale.jsp?id=573&amp;parent=1273" TargetMode="External"/><Relationship Id="rId58606a849a18e4fb0" Type="http://schemas.openxmlformats.org/officeDocument/2006/relationships/hyperlink" Target="https://iservice.lombardini.it/jsp/Template2/manuale.jsp?id=573&amp;parent=1273" TargetMode="External"/><Relationship Id="rId67696a849a18e5c89" Type="http://schemas.openxmlformats.org/officeDocument/2006/relationships/hyperlink" Target="https://iservice.lombardini.it/jsp/Template2/manuale.jsp?id=573&amp;parent=1273" TargetMode="External"/><Relationship Id="rId58476a849a18e618b" Type="http://schemas.openxmlformats.org/officeDocument/2006/relationships/hyperlink" Target="https://iservice.lombardini.it/jsp/Template2/manuale.jsp?id=573&amp;parent=1273" TargetMode="External"/><Relationship Id="rId33446a849a1911f33" Type="http://schemas.openxmlformats.org/officeDocument/2006/relationships/hyperlink" Target="https://iservice.lombardini.it/jsp/Template2/manuale.jsp?id=573&amp;parent=1273" TargetMode="External"/><Relationship Id="rId44276a849a19d20b3" Type="http://schemas.openxmlformats.org/officeDocument/2006/relationships/hyperlink" Target="https://iservice.lombardini.it/jsp/Template2/manuale.jsp?id=573&amp;parent=1273" TargetMode="External"/><Relationship Id="rId95296a849a19d23bd" Type="http://schemas.openxmlformats.org/officeDocument/2006/relationships/hyperlink" Target="https://iservice.lombardini.it/jsp/Template2/manuale.jsp?id=573&amp;parent=1273" TargetMode="External"/><Relationship Id="rId97786a849a19d2ea0" Type="http://schemas.openxmlformats.org/officeDocument/2006/relationships/hyperlink" Target="https://iservice.lombardini.it/jsp/Template2/manuale.jsp?id=573&amp;parent=1273" TargetMode="External"/><Relationship Id="rId85356a849a19d3e56" Type="http://schemas.openxmlformats.org/officeDocument/2006/relationships/hyperlink" Target="https://iservice.lombardini.it/jsp/Template2/manuale.jsp?id=573&amp;parent=1273" TargetMode="External"/><Relationship Id="rId74856a849a19ed5a5" Type="http://schemas.openxmlformats.org/officeDocument/2006/relationships/hyperlink" Target="https://iservice.lombardini.it/jsp/Template2/manuale.jsp?id=573&amp;parent=1273" TargetMode="External"/><Relationship Id="rId45906a849a1a0960a" Type="http://schemas.openxmlformats.org/officeDocument/2006/relationships/hyperlink" Target="https://iservice.lombardini.it/jsp/Template2/manuale.jsp?id=573&amp;parent=1273" TargetMode="External"/><Relationship Id="rId21386a849a1a0a6b5" Type="http://schemas.openxmlformats.org/officeDocument/2006/relationships/hyperlink" Target="https://iservice.lombardini.it/jsp/Template2/manuale.jsp?id=573&amp;parent=1273" TargetMode="External"/><Relationship Id="rId37096a849a1a17121" Type="http://schemas.openxmlformats.org/officeDocument/2006/relationships/hyperlink" Target="https://iservice.lombardini.it/jsp/Template2/manuale.jsp?id=573&amp;parent=1273" TargetMode="External"/><Relationship Id="rId34196a849a1a17500" Type="http://schemas.openxmlformats.org/officeDocument/2006/relationships/hyperlink" Target="https://iservice.lombardini.it/jsp/Template2/manuale.jsp?id=560&amp;parent=1273" TargetMode="External"/><Relationship Id="rId34326a849a1a3e08d" Type="http://schemas.openxmlformats.org/officeDocument/2006/relationships/hyperlink" Target="https://iservice.lombardini.it/jsp/Template2/manuale.jsp?id=590&amp;parent=1273" TargetMode="External"/><Relationship Id="rId77346a849a1a50232" Type="http://schemas.openxmlformats.org/officeDocument/2006/relationships/hyperlink" Target="https://iservice.lombardini.it/jsp/Template2/manuale.jsp?id=600&amp;parent=1273" TargetMode="External"/><Relationship Id="rId43476a849a1a505d1" Type="http://schemas.openxmlformats.org/officeDocument/2006/relationships/hyperlink" Target="https://iservice.lombardini.it/jsp/Template2/manuale.jsp?id=573&amp;parent=1273" TargetMode="External"/><Relationship Id="rId64526a849a1aebe99" Type="http://schemas.openxmlformats.org/officeDocument/2006/relationships/hyperlink" Target="https://iservice.lombardini.it/jsp/Template2/manuale.jsp?id=573&amp;parent=1273" TargetMode="External"/><Relationship Id="rId12736a849a1aedcee" Type="http://schemas.openxmlformats.org/officeDocument/2006/relationships/hyperlink" Target="https://iservice.lombardini.it/jsp/Template2/manuale.jsp?id=588&amp;parent=1273" TargetMode="External"/><Relationship Id="rId25586a849a1b18830" Type="http://schemas.openxmlformats.org/officeDocument/2006/relationships/hyperlink" Target="https://iservice.lombardini.it/jsp/Template2/manuale.jsp?id=589&amp;parent=1273" TargetMode="External"/><Relationship Id="rId85866a849a1b18cfc" Type="http://schemas.openxmlformats.org/officeDocument/2006/relationships/hyperlink" Target="https://iservice.lombardini.it/jsp/Template2/manuale.jsp?id=589&amp;parent=1273" TargetMode="External"/><Relationship Id="rId23046a849a1b26379" Type="http://schemas.openxmlformats.org/officeDocument/2006/relationships/hyperlink" Target="https://iservice.lombardini.it/jsp/Template2/manuale.jsp?id=561&amp;parent=1273" TargetMode="External"/><Relationship Id="rId19106a849a1b485b0" Type="http://schemas.openxmlformats.org/officeDocument/2006/relationships/hyperlink" Target="https://iservice.lombardini.it/jsp/Template2/manuale.jsp?id=573&amp;parent=1273" TargetMode="External"/><Relationship Id="rId53956a849a1b48cfd" Type="http://schemas.openxmlformats.org/officeDocument/2006/relationships/hyperlink" Target="https://iservice.lombardini.it/jsp/Template2/manuale.jsp?id=640&amp;parent=1273" TargetMode="External"/><Relationship Id="rId40606a849a1b48e86" Type="http://schemas.openxmlformats.org/officeDocument/2006/relationships/hyperlink" Target="https://iservice.lombardini.it/jsp/Template2/manuale.jsp?id=639&amp;parent=1273" TargetMode="External"/><Relationship Id="rId33206a849a1b49008" Type="http://schemas.openxmlformats.org/officeDocument/2006/relationships/hyperlink" Target="https://iservice.lombardini.it/jsp/Template2/manuale.jsp?id=631&amp;parent=1273" TargetMode="External"/><Relationship Id="rId18266a849a1b49188" Type="http://schemas.openxmlformats.org/officeDocument/2006/relationships/hyperlink" Target="https://iservice.lombardini.it/jsp/Template2/manuale.jsp?id=629&amp;parent=1273" TargetMode="External"/><Relationship Id="rId33956a849a1b4a747" Type="http://schemas.openxmlformats.org/officeDocument/2006/relationships/hyperlink" Target="https://iservice.lombardini.it/jsp/Template2/manuale.jsp?id=573&amp;parent=1273" TargetMode="External"/><Relationship Id="rId54556a849a1b73bdd" Type="http://schemas.openxmlformats.org/officeDocument/2006/relationships/hyperlink" Target="https://iservice.lombardini.it/jsp/Template2/manuale.jsp?id=573&amp;parent=1273" TargetMode="External"/><Relationship Id="rId71036a849a1b74156" Type="http://schemas.openxmlformats.org/officeDocument/2006/relationships/hyperlink" Target="https://iservice.lombardini.it/jsp/Template2/manuale.jsp?id=573&amp;parent=1273" TargetMode="External"/><Relationship Id="rId59086a849a1b920c6" Type="http://schemas.openxmlformats.org/officeDocument/2006/relationships/hyperlink" Target="https://iservice.lombardini.it/jsp/Template2/manuale.jsp?id=585&amp;parent=1273" TargetMode="External"/><Relationship Id="rId87246a849a1b99fd4" Type="http://schemas.openxmlformats.org/officeDocument/2006/relationships/hyperlink" Target="https://iservice.lombardini.it/jsp/Template2/manuale.jsp?id=637&amp;parent=1273" TargetMode="External"/><Relationship Id="rId69046a849a1ba19cb" Type="http://schemas.openxmlformats.org/officeDocument/2006/relationships/hyperlink" Target="https://iservice.lombardini.it/jsp/Template2/manuale.jsp?id=637&amp;parent=1273" TargetMode="External"/><Relationship Id="rId22226a849a1bc6ea2" Type="http://schemas.openxmlformats.org/officeDocument/2006/relationships/hyperlink" Target="https://iservice.lombardini.it/jsp/Template2/manuale.jsp?id=573&amp;parent=1273" TargetMode="External"/><Relationship Id="rId49076a849a1c2f991" Type="http://schemas.openxmlformats.org/officeDocument/2006/relationships/hyperlink" Target="https://iservice.lombardini.it/jsp/Template2/manuale.jsp?id=573&amp;parent=1273" TargetMode="External"/><Relationship Id="rId19326a849a1c56637" Type="http://schemas.openxmlformats.org/officeDocument/2006/relationships/hyperlink" Target="https://iservice.lombardini.it/jsp/Template2/manuale.jsp?id=583&amp;parent=1273" TargetMode="External"/><Relationship Id="rId37546a849a1c629ce" Type="http://schemas.openxmlformats.org/officeDocument/2006/relationships/hyperlink" Target="https://iservice.lombardini.it/jsp/Template2/manuale.jsp?id=585&amp;parent=1273" TargetMode="External"/><Relationship Id="rId10396a849a1c6c30d" Type="http://schemas.openxmlformats.org/officeDocument/2006/relationships/hyperlink" Target="https://iservice.lombardini.it/jsp/Template2/manuale.jsp?id=573&amp;parent=1273" TargetMode="External"/><Relationship Id="rId58136a849a1ceaf23" Type="http://schemas.openxmlformats.org/officeDocument/2006/relationships/hyperlink" Target="https://iservice.lombardini.it/jsp/Template2/manuale.jsp?id=584&amp;parent=1273" TargetMode="External"/><Relationship Id="rId21516a849a1d05330" Type="http://schemas.openxmlformats.org/officeDocument/2006/relationships/hyperlink" Target="https://iservice.lombardini.it/jsp/Template2/manuale.jsp?id=573&amp;parent=1273" TargetMode="External"/><Relationship Id="rId90176a849a1d1e312" Type="http://schemas.openxmlformats.org/officeDocument/2006/relationships/hyperlink" Target="https://iservice.lombardini.it/jsp/Template2/manuale.jsp?id=573&amp;parent=1273" TargetMode="External"/><Relationship Id="rId16466a849a1d2ad91" Type="http://schemas.openxmlformats.org/officeDocument/2006/relationships/hyperlink" Target="https://iservice.lombardini.it/jsp/Template2/manuale.jsp?id=573&amp;parent=1273" TargetMode="External"/><Relationship Id="rId50276a849a1d371e0" Type="http://schemas.openxmlformats.org/officeDocument/2006/relationships/hyperlink" Target="https://iservice.lombardini.it/jsp/Template2/manuale.jsp?id=573&amp;parent=1273" TargetMode="External"/><Relationship Id="rId76296a849a16c1632" Type="http://schemas.openxmlformats.org/officeDocument/2006/relationships/image" Target="media/imgrId76296a849a16c1632.jpg"/><Relationship Id="rId41386a849a16c600e" Type="http://schemas.openxmlformats.org/officeDocument/2006/relationships/image" Target="media/imgrId41386a849a16c600e.jpg"/><Relationship Id="rId94596a849a16cd6bc" Type="http://schemas.openxmlformats.org/officeDocument/2006/relationships/image" Target="media/imgrId94596a849a16cd6bc.jpg"/><Relationship Id="rId67216a849a16d4df1" Type="http://schemas.openxmlformats.org/officeDocument/2006/relationships/image" Target="media/imgrId67216a849a16d4df1.jpg"/><Relationship Id="rId25506a849a16e2b4e" Type="http://schemas.openxmlformats.org/officeDocument/2006/relationships/image" Target="media/imgrId25506a849a16e2b4e.jpg"/><Relationship Id="rId98196a849a16ededd" Type="http://schemas.openxmlformats.org/officeDocument/2006/relationships/image" Target="media/imgrId98196a849a16ededd.jpg"/><Relationship Id="rId22456a849a1704380" Type="http://schemas.openxmlformats.org/officeDocument/2006/relationships/image" Target="media/imgrId22456a849a1704380.jpg"/><Relationship Id="rId47846a849a170fa46" Type="http://schemas.openxmlformats.org/officeDocument/2006/relationships/image" Target="media/imgrId47846a849a170fa46.jpg"/><Relationship Id="rId23636a849a1712a59" Type="http://schemas.openxmlformats.org/officeDocument/2006/relationships/image" Target="media/imgrId23636a849a1712a59.jpg"/><Relationship Id="rId74766a849a171f99d" Type="http://schemas.openxmlformats.org/officeDocument/2006/relationships/image" Target="media/imgrId74766a849a171f99d.jpg"/><Relationship Id="rId25926a849a172a363" Type="http://schemas.openxmlformats.org/officeDocument/2006/relationships/image" Target="media/imgrId25926a849a172a363.jpg"/><Relationship Id="rId98796a849a173b9c9" Type="http://schemas.openxmlformats.org/officeDocument/2006/relationships/image" Target="media/imgrId98796a849a173b9c9.jpg"/><Relationship Id="rId21226a849a17477e7" Type="http://schemas.openxmlformats.org/officeDocument/2006/relationships/image" Target="media/imgrId21226a849a17477e7.jpg"/><Relationship Id="rId96016a849a17530eb" Type="http://schemas.openxmlformats.org/officeDocument/2006/relationships/image" Target="media/imgrId96016a849a17530eb.jpg"/><Relationship Id="rId42016a849a175aff1" Type="http://schemas.openxmlformats.org/officeDocument/2006/relationships/image" Target="media/imgrId42016a849a175aff1.jpg"/><Relationship Id="rId84246a849a17680b8" Type="http://schemas.openxmlformats.org/officeDocument/2006/relationships/image" Target="media/imgrId84246a849a17680b8.jpg"/><Relationship Id="rId87406a849a17837c1" Type="http://schemas.openxmlformats.org/officeDocument/2006/relationships/image" Target="media/imgrId87406a849a17837c1.jpg"/><Relationship Id="rId29926a849a178dd99" Type="http://schemas.openxmlformats.org/officeDocument/2006/relationships/image" Target="media/imgrId29926a849a178dd99.jpg"/><Relationship Id="rId66106a849a1799f3f" Type="http://schemas.openxmlformats.org/officeDocument/2006/relationships/image" Target="media/imgrId66106a849a1799f3f.jpg"/><Relationship Id="rId90776a849a17a4ea9" Type="http://schemas.openxmlformats.org/officeDocument/2006/relationships/image" Target="media/imgrId90776a849a17a4ea9.jpg"/><Relationship Id="rId87856a849a17aefa3" Type="http://schemas.openxmlformats.org/officeDocument/2006/relationships/image" Target="media/imgrId87856a849a17aefa3.png"/><Relationship Id="rId27656a849a17b71d2" Type="http://schemas.openxmlformats.org/officeDocument/2006/relationships/image" Target="media/imgrId27656a849a17b71d2.jpg"/><Relationship Id="rId40346a849a17c2fef" Type="http://schemas.openxmlformats.org/officeDocument/2006/relationships/image" Target="media/imgrId40346a849a17c2fef.jpg"/><Relationship Id="rId81916a849a17cebee" Type="http://schemas.openxmlformats.org/officeDocument/2006/relationships/image" Target="media/imgrId81916a849a17cebee.jpg"/><Relationship Id="rId78676a849a17d51ab" Type="http://schemas.openxmlformats.org/officeDocument/2006/relationships/image" Target="media/imgrId78676a849a17d51ab.jpg"/><Relationship Id="rId32396a849a17dd9fb" Type="http://schemas.openxmlformats.org/officeDocument/2006/relationships/image" Target="media/imgrId32396a849a17dd9fb.jpg"/><Relationship Id="rId93466a849a17e4469" Type="http://schemas.openxmlformats.org/officeDocument/2006/relationships/image" Target="media/imgrId93466a849a17e4469.jpg"/><Relationship Id="rId97906a849a17f0ce4" Type="http://schemas.openxmlformats.org/officeDocument/2006/relationships/image" Target="media/imgrId97906a849a17f0ce4.jpg"/><Relationship Id="rId63436a849a1808124" Type="http://schemas.openxmlformats.org/officeDocument/2006/relationships/image" Target="media/imgrId63436a849a1808124.jpg"/><Relationship Id="rId24996a849a18135ec" Type="http://schemas.openxmlformats.org/officeDocument/2006/relationships/image" Target="media/imgrId24996a849a18135ec.jpg"/><Relationship Id="rId84286a849a181fb63" Type="http://schemas.openxmlformats.org/officeDocument/2006/relationships/image" Target="media/imgrId84286a849a181fb63.jpg"/><Relationship Id="rId90516a849a1825831" Type="http://schemas.openxmlformats.org/officeDocument/2006/relationships/image" Target="media/imgrId90516a849a1825831.jpg"/><Relationship Id="rId15086a849a182e81e" Type="http://schemas.openxmlformats.org/officeDocument/2006/relationships/image" Target="media/imgrId15086a849a182e81e.jpg"/><Relationship Id="rId21586a849a18349c3" Type="http://schemas.openxmlformats.org/officeDocument/2006/relationships/image" Target="media/imgrId21586a849a18349c3.jpg"/><Relationship Id="rId76356a849a183c5fa" Type="http://schemas.openxmlformats.org/officeDocument/2006/relationships/image" Target="media/imgrId76356a849a183c5fa.jpg"/><Relationship Id="rId18166a849a184954e" Type="http://schemas.openxmlformats.org/officeDocument/2006/relationships/image" Target="media/imgrId18166a849a184954e.jpg"/><Relationship Id="rId26356a849a185466b" Type="http://schemas.openxmlformats.org/officeDocument/2006/relationships/image" Target="media/imgrId26356a849a185466b.jpg"/><Relationship Id="rId31856a849a185fa04" Type="http://schemas.openxmlformats.org/officeDocument/2006/relationships/image" Target="media/imgrId31856a849a185fa04.jpg"/><Relationship Id="rId86286a849a186645c" Type="http://schemas.openxmlformats.org/officeDocument/2006/relationships/image" Target="media/imgrId86286a849a186645c.jpg"/><Relationship Id="rId20216a849a18732f9" Type="http://schemas.openxmlformats.org/officeDocument/2006/relationships/image" Target="media/imgrId20216a849a18732f9.jpg"/><Relationship Id="rId58136a849a18794c5" Type="http://schemas.openxmlformats.org/officeDocument/2006/relationships/image" Target="media/imgrId58136a849a18794c5.jpg"/><Relationship Id="rId71516a849a18856e9" Type="http://schemas.openxmlformats.org/officeDocument/2006/relationships/image" Target="media/imgrId71516a849a18856e9.jpg"/><Relationship Id="rId11996a849a1891b93" Type="http://schemas.openxmlformats.org/officeDocument/2006/relationships/image" Target="media/imgrId11996a849a1891b93.jpg"/><Relationship Id="rId70786a849a189d011" Type="http://schemas.openxmlformats.org/officeDocument/2006/relationships/image" Target="media/imgrId70786a849a189d011.jpg"/><Relationship Id="rId81776a849a18a3657" Type="http://schemas.openxmlformats.org/officeDocument/2006/relationships/image" Target="media/imgrId81776a849a18a3657.jpg"/><Relationship Id="rId92016a849a18afff9" Type="http://schemas.openxmlformats.org/officeDocument/2006/relationships/image" Target="media/imgrId92016a849a18afff9.jpg"/><Relationship Id="rId77226a849a18b6775" Type="http://schemas.openxmlformats.org/officeDocument/2006/relationships/image" Target="media/imgrId77226a849a18b6775.jpg"/><Relationship Id="rId62206a849a18c3637" Type="http://schemas.openxmlformats.org/officeDocument/2006/relationships/image" Target="media/imgrId62206a849a18c3637.jpg"/><Relationship Id="rId19586a849a18c9d81" Type="http://schemas.openxmlformats.org/officeDocument/2006/relationships/image" Target="media/imgrId19586a849a18c9d81.gif"/><Relationship Id="rId88516a849a18d5f0f" Type="http://schemas.openxmlformats.org/officeDocument/2006/relationships/image" Target="media/imgrId88516a849a18d5f0f.jpg"/><Relationship Id="rId79956a849a18e2538" Type="http://schemas.openxmlformats.org/officeDocument/2006/relationships/image" Target="media/imgrId79956a849a18e2538.jpg"/><Relationship Id="rId57926a849a18f0c92" Type="http://schemas.openxmlformats.org/officeDocument/2006/relationships/image" Target="media/imgrId57926a849a18f0c92.jpg"/><Relationship Id="rId74636a849a19043dc" Type="http://schemas.openxmlformats.org/officeDocument/2006/relationships/image" Target="media/imgrId74636a849a19043dc.jpg"/><Relationship Id="rId29006a849a1910c4c" Type="http://schemas.openxmlformats.org/officeDocument/2006/relationships/image" Target="media/imgrId29006a849a1910c4c.jpg"/><Relationship Id="rId74796a849a1916f52" Type="http://schemas.openxmlformats.org/officeDocument/2006/relationships/image" Target="media/imgrId74796a849a1916f52.jpg"/><Relationship Id="rId78006a849a191a945" Type="http://schemas.openxmlformats.org/officeDocument/2006/relationships/image" Target="media/imgrId78006a849a191a945.jpg"/><Relationship Id="rId59406a849a191e4a8" Type="http://schemas.openxmlformats.org/officeDocument/2006/relationships/image" Target="media/imgrId59406a849a191e4a8.jpg"/><Relationship Id="rId62506a849a192567a" Type="http://schemas.openxmlformats.org/officeDocument/2006/relationships/image" Target="media/imgrId62506a849a192567a.jpg"/><Relationship Id="rId43436a849a192db39" Type="http://schemas.openxmlformats.org/officeDocument/2006/relationships/image" Target="media/imgrId43436a849a192db39.jpg"/><Relationship Id="rId85416a849a1935c97" Type="http://schemas.openxmlformats.org/officeDocument/2006/relationships/image" Target="media/imgrId85416a849a1935c97.jpg"/><Relationship Id="rId58086a849a194120e" Type="http://schemas.openxmlformats.org/officeDocument/2006/relationships/image" Target="media/imgrId58086a849a194120e.jpg"/><Relationship Id="rId20976a849a194d8af" Type="http://schemas.openxmlformats.org/officeDocument/2006/relationships/image" Target="media/imgrId20976a849a194d8af.jpg"/><Relationship Id="rId57996a849a195bcea" Type="http://schemas.openxmlformats.org/officeDocument/2006/relationships/image" Target="media/imgrId57996a849a195bcea.jpg"/><Relationship Id="rId52656a849a1967f18" Type="http://schemas.openxmlformats.org/officeDocument/2006/relationships/image" Target="media/imgrId52656a849a1967f18.jpg"/><Relationship Id="rId51986a849a1973b6a" Type="http://schemas.openxmlformats.org/officeDocument/2006/relationships/image" Target="media/imgrId51986a849a1973b6a.jpg"/><Relationship Id="rId26096a849a197ed10" Type="http://schemas.openxmlformats.org/officeDocument/2006/relationships/image" Target="media/imgrId26096a849a197ed10.jpg"/><Relationship Id="rId40396a849a198959e" Type="http://schemas.openxmlformats.org/officeDocument/2006/relationships/image" Target="media/imgrId40396a849a198959e.jpg"/><Relationship Id="rId67746a849a1990743" Type="http://schemas.openxmlformats.org/officeDocument/2006/relationships/image" Target="media/imgrId67746a849a1990743.jpg"/><Relationship Id="rId43916a849a199c6de" Type="http://schemas.openxmlformats.org/officeDocument/2006/relationships/image" Target="media/imgrId43916a849a199c6de.jpg"/><Relationship Id="rId25396a849a19a436f" Type="http://schemas.openxmlformats.org/officeDocument/2006/relationships/image" Target="media/imgrId25396a849a19a436f.jpg"/><Relationship Id="rId20896a849a19aaf8d" Type="http://schemas.openxmlformats.org/officeDocument/2006/relationships/image" Target="media/imgrId20896a849a19aaf8d.jpg"/><Relationship Id="rId76586a849a19b5c89" Type="http://schemas.openxmlformats.org/officeDocument/2006/relationships/image" Target="media/imgrId76586a849a19b5c89.jpg"/><Relationship Id="rId84106a849a19bf426" Type="http://schemas.openxmlformats.org/officeDocument/2006/relationships/image" Target="media/imgrId84106a849a19bf426.jpg"/><Relationship Id="rId12856a849a19cb2fd" Type="http://schemas.openxmlformats.org/officeDocument/2006/relationships/image" Target="media/imgrId12856a849a19cb2fd.jpg"/><Relationship Id="rId28546a849a19d128d" Type="http://schemas.openxmlformats.org/officeDocument/2006/relationships/image" Target="media/imgrId28546a849a19d128d.jpg"/><Relationship Id="rId80426a849a19da2ca" Type="http://schemas.openxmlformats.org/officeDocument/2006/relationships/image" Target="media/imgrId80426a849a19da2ca.jpg"/><Relationship Id="rId96616a849a19e5d55" Type="http://schemas.openxmlformats.org/officeDocument/2006/relationships/image" Target="media/imgrId96616a849a19e5d55.jpg"/><Relationship Id="rId43936a849a19ec120" Type="http://schemas.openxmlformats.org/officeDocument/2006/relationships/image" Target="media/imgrId43936a849a19ec120.jpg"/><Relationship Id="rId80696a849a1a05194" Type="http://schemas.openxmlformats.org/officeDocument/2006/relationships/image" Target="media/imgrId80696a849a1a05194.jpg"/><Relationship Id="rId23076a849a1a086da" Type="http://schemas.openxmlformats.org/officeDocument/2006/relationships/image" Target="media/imgrId23076a849a1a086da.jpg"/><Relationship Id="rId73746a849a1a1305b" Type="http://schemas.openxmlformats.org/officeDocument/2006/relationships/image" Target="media/imgrId73746a849a1a1305b.jpg"/><Relationship Id="rId45366a849a1a167a8" Type="http://schemas.openxmlformats.org/officeDocument/2006/relationships/image" Target="media/imgrId45366a849a1a167a8.jpg"/><Relationship Id="rId54226a849a1a1db09" Type="http://schemas.openxmlformats.org/officeDocument/2006/relationships/image" Target="media/imgrId54226a849a1a1db09.jpg"/><Relationship Id="rId29066a849a1a289e6" Type="http://schemas.openxmlformats.org/officeDocument/2006/relationships/image" Target="media/imgrId29066a849a1a289e6.jpg"/><Relationship Id="rId83156a849a1a3310d" Type="http://schemas.openxmlformats.org/officeDocument/2006/relationships/image" Target="media/imgrId83156a849a1a3310d.jpg"/><Relationship Id="rId25516a849a1a3ccbf" Type="http://schemas.openxmlformats.org/officeDocument/2006/relationships/image" Target="media/imgrId25516a849a1a3ccbf.jpg"/><Relationship Id="rId55166a849a1a48d3d" Type="http://schemas.openxmlformats.org/officeDocument/2006/relationships/image" Target="media/imgrId55166a849a1a48d3d.jpg"/><Relationship Id="rId39526a849a1a4f5dd" Type="http://schemas.openxmlformats.org/officeDocument/2006/relationships/image" Target="media/imgrId39526a849a1a4f5dd.jpg"/><Relationship Id="rId19966a849a1a59c73" Type="http://schemas.openxmlformats.org/officeDocument/2006/relationships/image" Target="media/imgrId19966a849a1a59c73.jpg"/><Relationship Id="rId58076a849a1a64093" Type="http://schemas.openxmlformats.org/officeDocument/2006/relationships/image" Target="media/imgrId58076a849a1a64093.jpg"/><Relationship Id="rId45186a849a1a6ff45" Type="http://schemas.openxmlformats.org/officeDocument/2006/relationships/image" Target="media/imgrId45186a849a1a6ff45.jpg"/><Relationship Id="rId15666a849a1a7610b" Type="http://schemas.openxmlformats.org/officeDocument/2006/relationships/image" Target="media/imgrId15666a849a1a7610b.jpg"/><Relationship Id="rId50056a849a1a7d28b" Type="http://schemas.openxmlformats.org/officeDocument/2006/relationships/image" Target="media/imgrId50056a849a1a7d28b.jpg"/><Relationship Id="rId97496a849a1a87106" Type="http://schemas.openxmlformats.org/officeDocument/2006/relationships/image" Target="media/imgrId97496a849a1a87106.jpg"/><Relationship Id="rId94816a849a1a92749" Type="http://schemas.openxmlformats.org/officeDocument/2006/relationships/image" Target="media/imgrId94816a849a1a92749.jpg"/><Relationship Id="rId31276a849a1a9dde5" Type="http://schemas.openxmlformats.org/officeDocument/2006/relationships/image" Target="media/imgrId31276a849a1a9dde5.jpg"/><Relationship Id="rId46366a849a1aa8e89" Type="http://schemas.openxmlformats.org/officeDocument/2006/relationships/image" Target="media/imgrId46366a849a1aa8e89.jpg"/><Relationship Id="rId53716a849a1ab49aa" Type="http://schemas.openxmlformats.org/officeDocument/2006/relationships/image" Target="media/imgrId53716a849a1ab49aa.jpg"/><Relationship Id="rId60846a849a1ac00d9" Type="http://schemas.openxmlformats.org/officeDocument/2006/relationships/image" Target="media/imgrId60846a849a1ac00d9.jpg"/><Relationship Id="rId94006a849a1acf2d2" Type="http://schemas.openxmlformats.org/officeDocument/2006/relationships/image" Target="media/imgrId94006a849a1acf2d2.jpg"/><Relationship Id="rId88316a849a1ad9fa0" Type="http://schemas.openxmlformats.org/officeDocument/2006/relationships/image" Target="media/imgrId88316a849a1ad9fa0.jpg"/><Relationship Id="rId80406a849a1ae7548" Type="http://schemas.openxmlformats.org/officeDocument/2006/relationships/image" Target="media/imgrId80406a849a1ae7548.jpg"/><Relationship Id="rId57146a849a1aeb02c" Type="http://schemas.openxmlformats.org/officeDocument/2006/relationships/image" Target="media/imgrId57146a849a1aeb02c.jpg"/><Relationship Id="rId61086a849a1b05c97" Type="http://schemas.openxmlformats.org/officeDocument/2006/relationships/image" Target="media/imgrId61086a849a1b05c97.jpg"/><Relationship Id="rId49206a849a1b10675" Type="http://schemas.openxmlformats.org/officeDocument/2006/relationships/image" Target="media/imgrId49206a849a1b10675.jpg"/><Relationship Id="rId86066a849a1b17d9d" Type="http://schemas.openxmlformats.org/officeDocument/2006/relationships/image" Target="media/imgrId86066a849a1b17d9d.jpg"/><Relationship Id="rId44246a849a1b240b6" Type="http://schemas.openxmlformats.org/officeDocument/2006/relationships/image" Target="media/imgrId44246a849a1b240b6.jpg"/><Relationship Id="rId77606a849a1b307ed" Type="http://schemas.openxmlformats.org/officeDocument/2006/relationships/image" Target="media/imgrId77606a849a1b307ed.jpg"/><Relationship Id="rId61706a849a1b3ad2a" Type="http://schemas.openxmlformats.org/officeDocument/2006/relationships/image" Target="media/imgrId61706a849a1b3ad2a.jpg"/><Relationship Id="rId74346a849a1b41733" Type="http://schemas.openxmlformats.org/officeDocument/2006/relationships/image" Target="media/imgrId74346a849a1b41733.jpg"/><Relationship Id="rId93686a849a1b47761" Type="http://schemas.openxmlformats.org/officeDocument/2006/relationships/image" Target="media/imgrId93686a849a1b47761.jpg"/><Relationship Id="rId23766a849a1b561f2" Type="http://schemas.openxmlformats.org/officeDocument/2006/relationships/image" Target="media/imgrId23766a849a1b561f2.jpg"/><Relationship Id="rId64146a849a1b63f27" Type="http://schemas.openxmlformats.org/officeDocument/2006/relationships/image" Target="media/imgrId64146a849a1b63f27.jpg"/><Relationship Id="rId47146a849a1b6e3a4" Type="http://schemas.openxmlformats.org/officeDocument/2006/relationships/image" Target="media/imgrId47146a849a1b6e3a4.jpg"/><Relationship Id="rId16866a849a1b72dd1" Type="http://schemas.openxmlformats.org/officeDocument/2006/relationships/image" Target="media/imgrId16866a849a1b72dd1.jpg"/><Relationship Id="rId92056a849a1b7d4ef" Type="http://schemas.openxmlformats.org/officeDocument/2006/relationships/image" Target="media/imgrId92056a849a1b7d4ef.jpg"/><Relationship Id="rId99966a849a1b82a35" Type="http://schemas.openxmlformats.org/officeDocument/2006/relationships/image" Target="media/imgrId99966a849a1b82a35.jpg"/><Relationship Id="rId83936a849a1b90d47" Type="http://schemas.openxmlformats.org/officeDocument/2006/relationships/image" Target="media/imgrId83936a849a1b90d47.jpg"/><Relationship Id="rId34456a849a1b99863" Type="http://schemas.openxmlformats.org/officeDocument/2006/relationships/image" Target="media/imgrId34456a849a1b99863.jpg"/><Relationship Id="rId57216a849a1ba0d77" Type="http://schemas.openxmlformats.org/officeDocument/2006/relationships/image" Target="media/imgrId57216a849a1ba0d77.jpg"/><Relationship Id="rId78016a849a1badc67" Type="http://schemas.openxmlformats.org/officeDocument/2006/relationships/image" Target="media/imgrId78016a849a1badc67.jpg"/><Relationship Id="rId58816a849a1bb9027" Type="http://schemas.openxmlformats.org/officeDocument/2006/relationships/image" Target="media/imgrId58816a849a1bb9027.jpg"/><Relationship Id="rId45676a849a1bc5299" Type="http://schemas.openxmlformats.org/officeDocument/2006/relationships/image" Target="media/imgrId45676a849a1bc5299.jpg"/><Relationship Id="rId15176a849a1bcf6f5" Type="http://schemas.openxmlformats.org/officeDocument/2006/relationships/image" Target="media/imgrId15176a849a1bcf6f5.jpg"/><Relationship Id="rId93226a849a1befda9" Type="http://schemas.openxmlformats.org/officeDocument/2006/relationships/image" Target="media/imgrId93226a849a1befda9.jpg"/><Relationship Id="rId79886a849a1c06d5d" Type="http://schemas.openxmlformats.org/officeDocument/2006/relationships/image" Target="media/imgrId79886a849a1c06d5d.jpg"/><Relationship Id="rId59186a849a1c106b2" Type="http://schemas.openxmlformats.org/officeDocument/2006/relationships/image" Target="media/imgrId59186a849a1c106b2.jpg"/><Relationship Id="rId46386a849a1c2b7e8" Type="http://schemas.openxmlformats.org/officeDocument/2006/relationships/image" Target="media/imgrId46386a849a1c2b7e8.jpg"/><Relationship Id="rId24216a849a1c37f75" Type="http://schemas.openxmlformats.org/officeDocument/2006/relationships/image" Target="media/imgrId24216a849a1c37f75.jpg"/><Relationship Id="rId80086a849a1c41bb1" Type="http://schemas.openxmlformats.org/officeDocument/2006/relationships/image" Target="media/imgrId80086a849a1c41bb1.jpg"/><Relationship Id="rId68226a849a1c4f1da" Type="http://schemas.openxmlformats.org/officeDocument/2006/relationships/image" Target="media/imgrId68226a849a1c4f1da.jpg"/><Relationship Id="rId31956a849a1c5477b" Type="http://schemas.openxmlformats.org/officeDocument/2006/relationships/image" Target="media/imgrId31956a849a1c5477b.jpg"/><Relationship Id="rId73136a849a1c6087c" Type="http://schemas.openxmlformats.org/officeDocument/2006/relationships/image" Target="media/imgrId73136a849a1c6087c.jpg"/><Relationship Id="rId94746a849a1c6adb0" Type="http://schemas.openxmlformats.org/officeDocument/2006/relationships/image" Target="media/imgrId94746a849a1c6adb0.jpg"/><Relationship Id="rId32966a849a1c732d0" Type="http://schemas.openxmlformats.org/officeDocument/2006/relationships/image" Target="media/imgrId32966a849a1c732d0.jpg"/><Relationship Id="rId91056a849a1c803a5" Type="http://schemas.openxmlformats.org/officeDocument/2006/relationships/image" Target="media/imgrId91056a849a1c803a5.jpg"/><Relationship Id="rId93126a849a1c8b2e8" Type="http://schemas.openxmlformats.org/officeDocument/2006/relationships/image" Target="media/imgrId93126a849a1c8b2e8.jpg"/><Relationship Id="rId37336a849a1c9658c" Type="http://schemas.openxmlformats.org/officeDocument/2006/relationships/image" Target="media/imgrId37336a849a1c9658c.jpg"/><Relationship Id="rId67866a849a1ca0d40" Type="http://schemas.openxmlformats.org/officeDocument/2006/relationships/image" Target="media/imgrId67866a849a1ca0d40.jpg"/><Relationship Id="rId63686a849a1ca952c" Type="http://schemas.openxmlformats.org/officeDocument/2006/relationships/image" Target="media/imgrId63686a849a1ca952c.jpg"/><Relationship Id="rId66056a849a1cb5030" Type="http://schemas.openxmlformats.org/officeDocument/2006/relationships/image" Target="media/imgrId66056a849a1cb5030.jpg"/><Relationship Id="rId56956a849a1cc2392" Type="http://schemas.openxmlformats.org/officeDocument/2006/relationships/image" Target="media/imgrId56956a849a1cc2392.jpg"/><Relationship Id="rId20386a849a1ccc6c1" Type="http://schemas.openxmlformats.org/officeDocument/2006/relationships/image" Target="media/imgrId20386a849a1ccc6c1.jpg"/><Relationship Id="rId84456a849a1cd63de" Type="http://schemas.openxmlformats.org/officeDocument/2006/relationships/image" Target="media/imgrId84456a849a1cd63de.jpg"/><Relationship Id="rId70866a849a1ce466b" Type="http://schemas.openxmlformats.org/officeDocument/2006/relationships/image" Target="media/imgrId70866a849a1ce466b.jpg"/><Relationship Id="rId15446a849a1ce990e" Type="http://schemas.openxmlformats.org/officeDocument/2006/relationships/image" Target="media/imgrId15446a849a1ce990e.jpg"/><Relationship Id="rId14306a849a1d02f68" Type="http://schemas.openxmlformats.org/officeDocument/2006/relationships/image" Target="media/imgrId14306a849a1d02f68.jpg"/><Relationship Id="rId54446a849a1d0e701" Type="http://schemas.openxmlformats.org/officeDocument/2006/relationships/image" Target="media/imgrId54446a849a1d0e701.jpg"/><Relationship Id="rId34676a849a1d1c250" Type="http://schemas.openxmlformats.org/officeDocument/2006/relationships/image" Target="media/imgrId34676a849a1d1c250.jpg"/><Relationship Id="rId13286a849a1d29cbc" Type="http://schemas.openxmlformats.org/officeDocument/2006/relationships/image" Target="media/imgrId13286a849a1d29cbc.jpg"/><Relationship Id="rId90246a849a1d34c38" Type="http://schemas.openxmlformats.org/officeDocument/2006/relationships/image" Target="media/imgrId90246a849a1d34c38.jpg"/><Relationship Id="rId66796a849a1d40cdd" Type="http://schemas.openxmlformats.org/officeDocument/2006/relationships/image" Target="media/imgrId66796a849a1d40cdd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3638389" Type="http://schemas.openxmlformats.org/officeDocument/2006/relationships/image" Target="media/imgrId23638389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3638389" Type="http://schemas.openxmlformats.org/officeDocument/2006/relationships/image" Target="media/imgrId23638389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3638389" Type="http://schemas.openxmlformats.org/officeDocument/2006/relationships/image" Target="media/imgrId23638389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3638389" Type="http://schemas.openxmlformats.org/officeDocument/2006/relationships/image" Target="media/imgrId23638389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3638389" Type="http://schemas.openxmlformats.org/officeDocument/2006/relationships/image" Target="media/imgrId23638389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3638389" Type="http://schemas.openxmlformats.org/officeDocument/2006/relationships/image" Target="media/imgrId23638389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