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8636429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5951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240149" w:name="ctxt"/>
    <w:bookmarkEnd w:id="442401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67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14573223" name="name72546a84a8e93689e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55586a84a8e9368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you are required to perform grinding operations on all cylinders F.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cylinders subjected to grinding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37771" name="name15446a84a8e93b7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826a84a8e93b7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grinding involved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operations must observe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 SPECIFICATIONS - cod. ED0035612500.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must be strictly performed on all cylinders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già presente, non è possibile eseguire ulteriori rettifiche.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25674016" name="name17216a84a8e947f3a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70986a84a8e947f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N.B.: if removing the Z2 hole closing cap, the new cap must comply with the MAX measurement of 1.5 mm from the surface G1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9812292" name="name79266a84a8e952c2a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45336a84a8e952c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30256130" name="name98456a84a8e959656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87766a84a8e959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49071334" name="name72286a84a8e962b54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79866a84a8e962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042845" name="name62486a84a8e968d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606a84a8e968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90020188" name="name50926a84a8e976590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25216a84a8e9765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085564" name="name46156a84a8e97be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016a84a8e97be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45010254" name="name89936a84a8e987a1b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93766a84a8e987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4791350" name="name56026a84a8e993452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73196a84a8e993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91572" name="name21316a84a8e99aa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86a84a8e99aa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230349" name="name34426a84a8e9a6a01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12736a84a8e9a69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Dimensional check and overhauling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Wash the crankshaft thoroughly using suitable detergent.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cleaner into all lubrication ducts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blow compressed air to free them completely from any dirt residues.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state of wear and integrity of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39186a84a8e9a88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operations described in </w:t>
            </w:r>
            <w:hyperlink r:id="rId22726a84a8e9a8b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4, 9 and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crank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micrometer, and using a dial gauge measure the internal diameter of 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main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a micrometer, and using a dial gauge measure the internal diameter of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correspond, proceed with grinding all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is timed by a key, assembly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occurs after heating at a stabilized temperature of +180° C for 5 mins.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8"/>
              </w:rPr>
              <w:drawing>
                <wp:inline distT="0" distB="0" distL="0" distR="0">
                  <wp:extent cx="4932000" cy="2908800"/>
                  <wp:effectExtent b="0" l="0" r="0" t="0"/>
                  <wp:docPr id="93969278" name="name32126a84a8e9b40e6" descr="imm8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9.jpg"/>
                          <pic:cNvPicPr/>
                        </pic:nvPicPr>
                        <pic:blipFill>
                          <a:blip r:embed="rId99876a84a8e9b40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9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067632" name="name89296a84a8e9b92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86a84a8e9b9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15616a84a8e9bd1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778598" name="name22386a84a8e9c4c6e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23936a84a8e9c4c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382331" name="name94816a84a8e9c82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176a84a8e9c8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622197" name="name57306a84a8e9ceb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606a84a8e9ceb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76056a84a8e9cf4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421829" name="name90026a84a8e9d6c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296a84a8e9d6c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31666a84a8e9d79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52173133" name="name39606a84a8e9e2cd2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41226a84a8e9e2c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196609" name="name52036a84a8e9ea736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52966a84a8e9ea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890045" name="name73546a84a8e9f1acc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11076a84a8e9f1a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982259" name="name25556a84a8ea05c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596a84a8ea05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297904" name="name91356a84a8ea10e20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41866a84a8ea10e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687980" name="name22966a84a8ea182d8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73286a84a8ea18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0.10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98766" name="name60816a84a8ea1ca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876a84a8ea1c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544302" name="name23566a84a8ea263eb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99826a84a8ea263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370478" name="name66996a84a8ea2f248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27766a84a8ea2f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70059" name="name60186a84a8ea337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976a84a8ea337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78717255" name="name58966a84a8ea52c33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34726a84a8ea52c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and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82125" name="name81556a84a8ea589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006a84a8ea58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49577951" name="name33196a84a8ea62e2a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85106a84a8ea62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with the values indicated,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922050" name="name92476a84a8ea67c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66a84a8ea67c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8.6.3 Valve springs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981544" name="name95676a84a8ea77009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50936a84a8ea770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7448396" name="name77156a84a8ea7e5d5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55376a84a8ea7e5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776674" name="name59156a84a8ea82d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576a84a8ea82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99526684" name="name32346a84a8ea90056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11956a84a8ea90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99231" name="name34966a84a8ea959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36a84a8ea959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89377185" name="name99496a84a8eaceb8c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89076a84a8eaceb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 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</w:t>
                  </w:r>
                </w:p>
                <w:p/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95542108" name="name49026a84a8eada87d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56216a84a8eada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578354" name="name38136a84a8eae2e1d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96576a84a8eae2e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677490" name="name86946a84a8eaedff8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32746a84a8eaedf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7326a84a8eaeed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69694383" w:name="result_box"/>
            <w:bookmarkEnd w:id="69694383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909087" name="name25486a84a8eb00a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346a84a8eb00a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169285" name="name62256a84a8eb07e82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34186a84a8eb07e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487676" name="name95066a84a8eb0fad7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32556a84a8eb0fa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55048282" w:name="result_box"/>
            <w:bookmarkEnd w:id="55048282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rotors clearance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508335" name="name56536a84a8eb13c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676a84a8eb13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91006a84a8eb153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59382" name="name97516a84a8eb1ee42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80546a84a8eb1ee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206739" name="name24246a84a8eb2a94c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16576a84a8eb2a9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13794071" name="name83226a84a8eb39478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75296a84a8eb39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2062872" name="name64376a84a8eb4554b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42386a84a8eb45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704">
    <w:multiLevelType w:val="hybridMultilevel"/>
    <w:lvl w:ilvl="0" w:tplc="13266539">
      <w:start w:val="1"/>
      <w:numFmt w:val="decimal"/>
      <w:lvlText w:val="%1."/>
      <w:lvlJc w:val="left"/>
      <w:pPr>
        <w:ind w:left="720" w:hanging="360"/>
      </w:pPr>
    </w:lvl>
    <w:lvl w:ilvl="1" w:tplc="13266539" w:tentative="1">
      <w:start w:val="1"/>
      <w:numFmt w:val="lowerLetter"/>
      <w:lvlText w:val="%2."/>
      <w:lvlJc w:val="left"/>
      <w:pPr>
        <w:ind w:left="1440" w:hanging="360"/>
      </w:pPr>
    </w:lvl>
    <w:lvl w:ilvl="2" w:tplc="13266539" w:tentative="1">
      <w:start w:val="1"/>
      <w:numFmt w:val="lowerRoman"/>
      <w:lvlText w:val="%3."/>
      <w:lvlJc w:val="right"/>
      <w:pPr>
        <w:ind w:left="2160" w:hanging="180"/>
      </w:pPr>
    </w:lvl>
    <w:lvl w:ilvl="3" w:tplc="13266539" w:tentative="1">
      <w:start w:val="1"/>
      <w:numFmt w:val="decimal"/>
      <w:lvlText w:val="%4."/>
      <w:lvlJc w:val="left"/>
      <w:pPr>
        <w:ind w:left="2880" w:hanging="360"/>
      </w:pPr>
    </w:lvl>
    <w:lvl w:ilvl="4" w:tplc="13266539" w:tentative="1">
      <w:start w:val="1"/>
      <w:numFmt w:val="lowerLetter"/>
      <w:lvlText w:val="%5."/>
      <w:lvlJc w:val="left"/>
      <w:pPr>
        <w:ind w:left="3600" w:hanging="360"/>
      </w:pPr>
    </w:lvl>
    <w:lvl w:ilvl="5" w:tplc="13266539" w:tentative="1">
      <w:start w:val="1"/>
      <w:numFmt w:val="lowerRoman"/>
      <w:lvlText w:val="%6."/>
      <w:lvlJc w:val="right"/>
      <w:pPr>
        <w:ind w:left="4320" w:hanging="180"/>
      </w:pPr>
    </w:lvl>
    <w:lvl w:ilvl="6" w:tplc="13266539" w:tentative="1">
      <w:start w:val="1"/>
      <w:numFmt w:val="decimal"/>
      <w:lvlText w:val="%7."/>
      <w:lvlJc w:val="left"/>
      <w:pPr>
        <w:ind w:left="5040" w:hanging="360"/>
      </w:pPr>
    </w:lvl>
    <w:lvl w:ilvl="7" w:tplc="13266539" w:tentative="1">
      <w:start w:val="1"/>
      <w:numFmt w:val="lowerLetter"/>
      <w:lvlText w:val="%8."/>
      <w:lvlJc w:val="left"/>
      <w:pPr>
        <w:ind w:left="5760" w:hanging="360"/>
      </w:pPr>
    </w:lvl>
    <w:lvl w:ilvl="8" w:tplc="13266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03">
    <w:multiLevelType w:val="hybridMultilevel"/>
    <w:lvl w:ilvl="0" w:tplc="58609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703">
    <w:abstractNumId w:val="6703"/>
  </w:num>
  <w:num w:numId="6704">
    <w:abstractNumId w:val="67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31891763" Type="http://schemas.openxmlformats.org/officeDocument/2006/relationships/comments" Target="comments.xml"/><Relationship Id="rId396687171" Type="http://schemas.microsoft.com/office/2011/relationships/commentsExtended" Target="commentsExtended.xml"/><Relationship Id="rId35951577" Type="http://schemas.openxmlformats.org/officeDocument/2006/relationships/image" Target="media/imgrId35951577.jpg"/><Relationship Id="rId39186a84a8e9a88dc" Type="http://schemas.openxmlformats.org/officeDocument/2006/relationships/hyperlink" Target="https://iservice.lombardini.it/jsp/Template2/manuale.jsp?id=690&amp;parent=1527" TargetMode="External"/><Relationship Id="rId22726a84a8e9a8b91" Type="http://schemas.openxmlformats.org/officeDocument/2006/relationships/hyperlink" Target="https://iservice.lombardini.it/jsp/Template2/manuale.jsp?id=690&amp;parent=1527" TargetMode="External"/><Relationship Id="rId15616a84a8e9bd1fa" Type="http://schemas.openxmlformats.org/officeDocument/2006/relationships/hyperlink" Target="https://iservice.lombardini.it/jsp/Template2/manuale.jsp?id=690&amp;parent=1527" TargetMode="External"/><Relationship Id="rId76056a84a8e9cf475" Type="http://schemas.openxmlformats.org/officeDocument/2006/relationships/hyperlink" Target="https://iservice.lombardini.it/jsp/Template2/manuale.jsp?id=690&amp;parent=1527" TargetMode="External"/><Relationship Id="rId31666a84a8e9d79fb" Type="http://schemas.openxmlformats.org/officeDocument/2006/relationships/hyperlink" Target="https://iservice.lombardini.it/jsp/Template2/manuale.jsp?id=683&amp;parent=1527" TargetMode="External"/><Relationship Id="rId47326a84a8eaeed89" Type="http://schemas.openxmlformats.org/officeDocument/2006/relationships/hyperlink" Target="https://iservice.lombardini.it/jsp/Template2/manuale.jsp?id=673&amp;parent=1527" TargetMode="External"/><Relationship Id="rId91006a84a8eb15359" Type="http://schemas.openxmlformats.org/officeDocument/2006/relationships/hyperlink" Target="https://iservice.lombardini.it/jsp/Template2/manuale.jsp?id=698&amp;parent=1527" TargetMode="External"/><Relationship Id="rId55586a84a8e93689b" Type="http://schemas.openxmlformats.org/officeDocument/2006/relationships/image" Target="media/imgrId55586a84a8e93689b.jpg"/><Relationship Id="rId90826a84a8e93b7d5" Type="http://schemas.openxmlformats.org/officeDocument/2006/relationships/image" Target="media/imgrId90826a84a8e93b7d5.jpg"/><Relationship Id="rId70986a84a8e947f37" Type="http://schemas.openxmlformats.org/officeDocument/2006/relationships/image" Target="media/imgrId70986a84a8e947f37.jpg"/><Relationship Id="rId45336a84a8e952c28" Type="http://schemas.openxmlformats.org/officeDocument/2006/relationships/image" Target="media/imgrId45336a84a8e952c28.png"/><Relationship Id="rId87766a84a8e959653" Type="http://schemas.openxmlformats.org/officeDocument/2006/relationships/image" Target="media/imgrId87766a84a8e959653.png"/><Relationship Id="rId79866a84a8e962b51" Type="http://schemas.openxmlformats.org/officeDocument/2006/relationships/image" Target="media/imgrId79866a84a8e962b51.jpg"/><Relationship Id="rId65606a84a8e968d61" Type="http://schemas.openxmlformats.org/officeDocument/2006/relationships/image" Target="media/imgrId65606a84a8e968d61.jpg"/><Relationship Id="rId25216a84a8e97658d" Type="http://schemas.openxmlformats.org/officeDocument/2006/relationships/image" Target="media/imgrId25216a84a8e97658d.jpg"/><Relationship Id="rId83016a84a8e97bea9" Type="http://schemas.openxmlformats.org/officeDocument/2006/relationships/image" Target="media/imgrId83016a84a8e97bea9.jpg"/><Relationship Id="rId93766a84a8e987a18" Type="http://schemas.openxmlformats.org/officeDocument/2006/relationships/image" Target="media/imgrId93766a84a8e987a18.jpg"/><Relationship Id="rId73196a84a8e99344e" Type="http://schemas.openxmlformats.org/officeDocument/2006/relationships/image" Target="media/imgrId73196a84a8e99344e.jpg"/><Relationship Id="rId94186a84a8e99aa06" Type="http://schemas.openxmlformats.org/officeDocument/2006/relationships/image" Target="media/imgrId94186a84a8e99aa06.jpg"/><Relationship Id="rId12736a84a8e9a69fd" Type="http://schemas.openxmlformats.org/officeDocument/2006/relationships/image" Target="media/imgrId12736a84a8e9a69fd.jpg"/><Relationship Id="rId99876a84a8e9b40e1" Type="http://schemas.openxmlformats.org/officeDocument/2006/relationships/image" Target="media/imgrId99876a84a8e9b40e1.jpg"/><Relationship Id="rId45886a84a8e9b9241" Type="http://schemas.openxmlformats.org/officeDocument/2006/relationships/image" Target="media/imgrId45886a84a8e9b9241.jpg"/><Relationship Id="rId23936a84a8e9c4c6a" Type="http://schemas.openxmlformats.org/officeDocument/2006/relationships/image" Target="media/imgrId23936a84a8e9c4c6a.jpg"/><Relationship Id="rId23176a84a8e9c8215" Type="http://schemas.openxmlformats.org/officeDocument/2006/relationships/image" Target="media/imgrId23176a84a8e9c8215.jpg"/><Relationship Id="rId76606a84a8e9ceb68" Type="http://schemas.openxmlformats.org/officeDocument/2006/relationships/image" Target="media/imgrId76606a84a8e9ceb68.jpg"/><Relationship Id="rId96296a84a8e9d6cbf" Type="http://schemas.openxmlformats.org/officeDocument/2006/relationships/image" Target="media/imgrId96296a84a8e9d6cbf.jpg"/><Relationship Id="rId41226a84a8e9e2cce" Type="http://schemas.openxmlformats.org/officeDocument/2006/relationships/image" Target="media/imgrId41226a84a8e9e2cce.jpg"/><Relationship Id="rId52966a84a8e9ea732" Type="http://schemas.openxmlformats.org/officeDocument/2006/relationships/image" Target="media/imgrId52966a84a8e9ea732.jpg"/><Relationship Id="rId11076a84a8e9f1ac8" Type="http://schemas.openxmlformats.org/officeDocument/2006/relationships/image" Target="media/imgrId11076a84a8e9f1ac8.jpg"/><Relationship Id="rId27596a84a8ea05cf0" Type="http://schemas.openxmlformats.org/officeDocument/2006/relationships/image" Target="media/imgrId27596a84a8ea05cf0.jpg"/><Relationship Id="rId41866a84a8ea10e1d" Type="http://schemas.openxmlformats.org/officeDocument/2006/relationships/image" Target="media/imgrId41866a84a8ea10e1d.jpg"/><Relationship Id="rId73286a84a8ea182d5" Type="http://schemas.openxmlformats.org/officeDocument/2006/relationships/image" Target="media/imgrId73286a84a8ea182d5.jpg"/><Relationship Id="rId74876a84a8ea1ca40" Type="http://schemas.openxmlformats.org/officeDocument/2006/relationships/image" Target="media/imgrId74876a84a8ea1ca40.jpg"/><Relationship Id="rId99826a84a8ea263e8" Type="http://schemas.openxmlformats.org/officeDocument/2006/relationships/image" Target="media/imgrId99826a84a8ea263e8.jpg"/><Relationship Id="rId27766a84a8ea2f245" Type="http://schemas.openxmlformats.org/officeDocument/2006/relationships/image" Target="media/imgrId27766a84a8ea2f245.jpg"/><Relationship Id="rId77976a84a8ea337da" Type="http://schemas.openxmlformats.org/officeDocument/2006/relationships/image" Target="media/imgrId77976a84a8ea337da.jpg"/><Relationship Id="rId34726a84a8ea52c2e" Type="http://schemas.openxmlformats.org/officeDocument/2006/relationships/image" Target="media/imgrId34726a84a8ea52c2e.jpg"/><Relationship Id="rId38006a84a8ea58971" Type="http://schemas.openxmlformats.org/officeDocument/2006/relationships/image" Target="media/imgrId38006a84a8ea58971.jpg"/><Relationship Id="rId85106a84a8ea62e26" Type="http://schemas.openxmlformats.org/officeDocument/2006/relationships/image" Target="media/imgrId85106a84a8ea62e26.jpg"/><Relationship Id="rId89766a84a8ea67c93" Type="http://schemas.openxmlformats.org/officeDocument/2006/relationships/image" Target="media/imgrId89766a84a8ea67c93.jpg"/><Relationship Id="rId50936a84a8ea77005" Type="http://schemas.openxmlformats.org/officeDocument/2006/relationships/image" Target="media/imgrId50936a84a8ea77005.jpg"/><Relationship Id="rId55376a84a8ea7e5d1" Type="http://schemas.openxmlformats.org/officeDocument/2006/relationships/image" Target="media/imgrId55376a84a8ea7e5d1.jpg"/><Relationship Id="rId22576a84a8ea82d72" Type="http://schemas.openxmlformats.org/officeDocument/2006/relationships/image" Target="media/imgrId22576a84a8ea82d72.jpg"/><Relationship Id="rId11956a84a8ea90051" Type="http://schemas.openxmlformats.org/officeDocument/2006/relationships/image" Target="media/imgrId11956a84a8ea90051.jpg"/><Relationship Id="rId10436a84a8ea95931" Type="http://schemas.openxmlformats.org/officeDocument/2006/relationships/image" Target="media/imgrId10436a84a8ea95931.jpg"/><Relationship Id="rId89076a84a8eaceb88" Type="http://schemas.openxmlformats.org/officeDocument/2006/relationships/image" Target="media/imgrId89076a84a8eaceb88.jpg"/><Relationship Id="rId56216a84a8eada87a" Type="http://schemas.openxmlformats.org/officeDocument/2006/relationships/image" Target="media/imgrId56216a84a8eada87a.png"/><Relationship Id="rId96576a84a8eae2e1b" Type="http://schemas.openxmlformats.org/officeDocument/2006/relationships/image" Target="media/imgrId96576a84a8eae2e1b.png"/><Relationship Id="rId32746a84a8eaedff5" Type="http://schemas.openxmlformats.org/officeDocument/2006/relationships/image" Target="media/imgrId32746a84a8eaedff5.png"/><Relationship Id="rId82346a84a8eb00a90" Type="http://schemas.openxmlformats.org/officeDocument/2006/relationships/image" Target="media/imgrId82346a84a8eb00a90.jpg"/><Relationship Id="rId34186a84a8eb07e7f" Type="http://schemas.openxmlformats.org/officeDocument/2006/relationships/image" Target="media/imgrId34186a84a8eb07e7f.jpg"/><Relationship Id="rId32556a84a8eb0fad4" Type="http://schemas.openxmlformats.org/officeDocument/2006/relationships/image" Target="media/imgrId32556a84a8eb0fad4.jpg"/><Relationship Id="rId78676a84a8eb13cd6" Type="http://schemas.openxmlformats.org/officeDocument/2006/relationships/image" Target="media/imgrId78676a84a8eb13cd6.jpg"/><Relationship Id="rId80546a84a8eb1ee3f" Type="http://schemas.openxmlformats.org/officeDocument/2006/relationships/image" Target="media/imgrId80546a84a8eb1ee3f.jpg"/><Relationship Id="rId16576a84a8eb2a949" Type="http://schemas.openxmlformats.org/officeDocument/2006/relationships/image" Target="media/imgrId16576a84a8eb2a949.jpg"/><Relationship Id="rId75296a84a8eb39475" Type="http://schemas.openxmlformats.org/officeDocument/2006/relationships/image" Target="media/imgrId75296a84a8eb39475.png"/><Relationship Id="rId42386a84a8eb45548" Type="http://schemas.openxmlformats.org/officeDocument/2006/relationships/image" Target="media/imgrId42386a84a8eb4554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951577" Type="http://schemas.openxmlformats.org/officeDocument/2006/relationships/image" Target="media/imgrId3595157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951577" Type="http://schemas.openxmlformats.org/officeDocument/2006/relationships/image" Target="media/imgrId3595157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951577" Type="http://schemas.openxmlformats.org/officeDocument/2006/relationships/image" Target="media/imgrId3595157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951577" Type="http://schemas.openxmlformats.org/officeDocument/2006/relationships/image" Target="media/imgrId3595157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951577" Type="http://schemas.openxmlformats.org/officeDocument/2006/relationships/image" Target="media/imgrId3595157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951577" Type="http://schemas.openxmlformats.org/officeDocument/2006/relationships/image" Target="media/imgrId3595157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