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510_L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2147033" w:name="ctxt"/>
    <w:bookmarkEnd w:id="2214703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510_L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036a84aad2c5c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346a84aad2c62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786a84aad2c68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766a84aad2c6e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316a84aad2c74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526a84aad2c7a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126a84aad2c80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860">
    <w:multiLevelType w:val="hybridMultilevel"/>
    <w:lvl w:ilvl="0" w:tplc="22642980">
      <w:start w:val="1"/>
      <w:numFmt w:val="decimal"/>
      <w:lvlText w:val="%1."/>
      <w:lvlJc w:val="left"/>
      <w:pPr>
        <w:ind w:left="720" w:hanging="360"/>
      </w:pPr>
    </w:lvl>
    <w:lvl w:ilvl="1" w:tplc="22642980" w:tentative="1">
      <w:start w:val="1"/>
      <w:numFmt w:val="lowerLetter"/>
      <w:lvlText w:val="%2."/>
      <w:lvlJc w:val="left"/>
      <w:pPr>
        <w:ind w:left="1440" w:hanging="360"/>
      </w:pPr>
    </w:lvl>
    <w:lvl w:ilvl="2" w:tplc="22642980" w:tentative="1">
      <w:start w:val="1"/>
      <w:numFmt w:val="lowerRoman"/>
      <w:lvlText w:val="%3."/>
      <w:lvlJc w:val="right"/>
      <w:pPr>
        <w:ind w:left="2160" w:hanging="180"/>
      </w:pPr>
    </w:lvl>
    <w:lvl w:ilvl="3" w:tplc="22642980" w:tentative="1">
      <w:start w:val="1"/>
      <w:numFmt w:val="decimal"/>
      <w:lvlText w:val="%4."/>
      <w:lvlJc w:val="left"/>
      <w:pPr>
        <w:ind w:left="2880" w:hanging="360"/>
      </w:pPr>
    </w:lvl>
    <w:lvl w:ilvl="4" w:tplc="22642980" w:tentative="1">
      <w:start w:val="1"/>
      <w:numFmt w:val="lowerLetter"/>
      <w:lvlText w:val="%5."/>
      <w:lvlJc w:val="left"/>
      <w:pPr>
        <w:ind w:left="3600" w:hanging="360"/>
      </w:pPr>
    </w:lvl>
    <w:lvl w:ilvl="5" w:tplc="22642980" w:tentative="1">
      <w:start w:val="1"/>
      <w:numFmt w:val="lowerRoman"/>
      <w:lvlText w:val="%6."/>
      <w:lvlJc w:val="right"/>
      <w:pPr>
        <w:ind w:left="4320" w:hanging="180"/>
      </w:pPr>
    </w:lvl>
    <w:lvl w:ilvl="6" w:tplc="22642980" w:tentative="1">
      <w:start w:val="1"/>
      <w:numFmt w:val="decimal"/>
      <w:lvlText w:val="%7."/>
      <w:lvlJc w:val="left"/>
      <w:pPr>
        <w:ind w:left="5040" w:hanging="360"/>
      </w:pPr>
    </w:lvl>
    <w:lvl w:ilvl="7" w:tplc="22642980" w:tentative="1">
      <w:start w:val="1"/>
      <w:numFmt w:val="lowerLetter"/>
      <w:lvlText w:val="%8."/>
      <w:lvlJc w:val="left"/>
      <w:pPr>
        <w:ind w:left="5760" w:hanging="360"/>
      </w:pPr>
    </w:lvl>
    <w:lvl w:ilvl="8" w:tplc="22642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59">
    <w:multiLevelType w:val="hybridMultilevel"/>
    <w:lvl w:ilvl="0" w:tplc="19926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859">
    <w:abstractNumId w:val="6859"/>
  </w:num>
  <w:num w:numId="6860">
    <w:abstractNumId w:val="68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86736254" Type="http://schemas.openxmlformats.org/officeDocument/2006/relationships/comments" Target="comments.xml"/><Relationship Id="rId733507642" Type="http://schemas.microsoft.com/office/2011/relationships/commentsExtended" Target="commentsExtended.xml"/><Relationship Id="rId28036a84aad2c5cde" Type="http://schemas.openxmlformats.org/officeDocument/2006/relationships/hyperlink" Target="https://iservice.lombardini.it/documents/Manuals/8236/a_-_intake_and_exhaust.pdf" TargetMode="External"/><Relationship Id="rId58346a84aad2c62e7" Type="http://schemas.openxmlformats.org/officeDocument/2006/relationships/hyperlink" Target="https://iservice.lombardini.it/documents/Manuals/8237/b_-_conn_rod-piston--fly-crankcave-flan.pdf" TargetMode="External"/><Relationship Id="rId17786a84aad2c68d8" Type="http://schemas.openxmlformats.org/officeDocument/2006/relationships/hyperlink" Target="https://iservice.lombardini.it/documents/Manuals/8231/c_-_cyli_head-rocker-valves-speed_gov-tim.pdf" TargetMode="External"/><Relationship Id="rId44766a84aad2c6ebb" Type="http://schemas.openxmlformats.org/officeDocument/2006/relationships/hyperlink" Target="https://iservice.lombardini.it/documents/Manuals/8232/d_-_controls-lubricating_system.pdf" TargetMode="External"/><Relationship Id="rId25316a84aad2c74a8" Type="http://schemas.openxmlformats.org/officeDocument/2006/relationships/hyperlink" Target="https://iservice.lombardini.it/documents/Manuals/8233/e_-_fuel_system.pdf" TargetMode="External"/><Relationship Id="rId64526a84aad2c7a8e" Type="http://schemas.openxmlformats.org/officeDocument/2006/relationships/hyperlink" Target="https://iservice.lombardini.it/documents/Manuals/8234/f_-_cooling_system-starting.pdf" TargetMode="External"/><Relationship Id="rId34126a84aad2c8083" Type="http://schemas.openxmlformats.org/officeDocument/2006/relationships/hyperlink" Target="https://iservice.lombardini.it/documents/Manuals/823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