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606326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702671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791840" w:name="ctxt"/>
    <w:bookmarkEnd w:id="4779184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16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016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016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016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016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016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016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016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016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16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8356a84ab245323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8696a84ab24533c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016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0806a84ab2453e86"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6969009" name="name17076a84ab2460c89"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2426a84ab2460c8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60037661" name="name59996a84ab24d55da"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4186a84ab24d55d6"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2990816" name="name81266a84ab2528246"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29866a84ab252824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0168"/>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0168"/>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0168"/>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16176249" name="name17546a84ab254951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6046a84ab254951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8349849" name="name58646a84ab25674d4"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0076a84ab25674cf"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8959876" name="name14156a84ab2579c1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0016a84ab2579c10"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42964678" name="name63356a84ab258a52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5376a84ab258a526"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169">
    <w:multiLevelType w:val="hybridMultilevel"/>
    <w:lvl w:ilvl="0" w:tplc="25226111">
      <w:start w:val="1"/>
      <w:numFmt w:val="decimal"/>
      <w:lvlText w:val="%1."/>
      <w:lvlJc w:val="left"/>
      <w:pPr>
        <w:ind w:left="720" w:hanging="360"/>
      </w:pPr>
    </w:lvl>
    <w:lvl w:ilvl="1" w:tplc="25226111" w:tentative="1">
      <w:start w:val="1"/>
      <w:numFmt w:val="lowerLetter"/>
      <w:lvlText w:val="%2."/>
      <w:lvlJc w:val="left"/>
      <w:pPr>
        <w:ind w:left="1440" w:hanging="360"/>
      </w:pPr>
    </w:lvl>
    <w:lvl w:ilvl="2" w:tplc="25226111" w:tentative="1">
      <w:start w:val="1"/>
      <w:numFmt w:val="lowerRoman"/>
      <w:lvlText w:val="%3."/>
      <w:lvlJc w:val="right"/>
      <w:pPr>
        <w:ind w:left="2160" w:hanging="180"/>
      </w:pPr>
    </w:lvl>
    <w:lvl w:ilvl="3" w:tplc="25226111" w:tentative="1">
      <w:start w:val="1"/>
      <w:numFmt w:val="decimal"/>
      <w:lvlText w:val="%4."/>
      <w:lvlJc w:val="left"/>
      <w:pPr>
        <w:ind w:left="2880" w:hanging="360"/>
      </w:pPr>
    </w:lvl>
    <w:lvl w:ilvl="4" w:tplc="25226111" w:tentative="1">
      <w:start w:val="1"/>
      <w:numFmt w:val="lowerLetter"/>
      <w:lvlText w:val="%5."/>
      <w:lvlJc w:val="left"/>
      <w:pPr>
        <w:ind w:left="3600" w:hanging="360"/>
      </w:pPr>
    </w:lvl>
    <w:lvl w:ilvl="5" w:tplc="25226111" w:tentative="1">
      <w:start w:val="1"/>
      <w:numFmt w:val="lowerRoman"/>
      <w:lvlText w:val="%6."/>
      <w:lvlJc w:val="right"/>
      <w:pPr>
        <w:ind w:left="4320" w:hanging="180"/>
      </w:pPr>
    </w:lvl>
    <w:lvl w:ilvl="6" w:tplc="25226111" w:tentative="1">
      <w:start w:val="1"/>
      <w:numFmt w:val="decimal"/>
      <w:lvlText w:val="%7."/>
      <w:lvlJc w:val="left"/>
      <w:pPr>
        <w:ind w:left="5040" w:hanging="360"/>
      </w:pPr>
    </w:lvl>
    <w:lvl w:ilvl="7" w:tplc="25226111" w:tentative="1">
      <w:start w:val="1"/>
      <w:numFmt w:val="lowerLetter"/>
      <w:lvlText w:val="%8."/>
      <w:lvlJc w:val="left"/>
      <w:pPr>
        <w:ind w:left="5760" w:hanging="360"/>
      </w:pPr>
    </w:lvl>
    <w:lvl w:ilvl="8" w:tplc="25226111" w:tentative="1">
      <w:start w:val="1"/>
      <w:numFmt w:val="lowerRoman"/>
      <w:lvlText w:val="%9."/>
      <w:lvlJc w:val="right"/>
      <w:pPr>
        <w:ind w:left="6480" w:hanging="180"/>
      </w:pPr>
    </w:lvl>
  </w:abstractNum>
  <w:abstractNum w:abstractNumId="10168">
    <w:multiLevelType w:val="hybridMultilevel"/>
    <w:lvl w:ilvl="0" w:tplc="27123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168">
    <w:abstractNumId w:val="10168"/>
  </w:num>
  <w:num w:numId="10169">
    <w:abstractNumId w:val="10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29774369" Type="http://schemas.openxmlformats.org/officeDocument/2006/relationships/comments" Target="comments.xml"/><Relationship Id="rId298691618" Type="http://schemas.microsoft.com/office/2011/relationships/commentsExtended" Target="commentsExtended.xml"/><Relationship Id="rId17026712" Type="http://schemas.openxmlformats.org/officeDocument/2006/relationships/image" Target="media/imgrId17026712.jpg"/><Relationship Id="rId98356a84ab245323d" Type="http://schemas.openxmlformats.org/officeDocument/2006/relationships/hyperlink" Target="https://www.engines.rehlko.com/" TargetMode="External"/><Relationship Id="rId88696a84ab24533cb" Type="http://schemas.openxmlformats.org/officeDocument/2006/relationships/hyperlink" Target="https://www.engines.rehlko.com/dealers" TargetMode="External"/><Relationship Id="rId60806a84ab2453e86" Type="http://schemas.openxmlformats.org/officeDocument/2006/relationships/hyperlink" Target="https://www.engines.rehlko.com/" TargetMode="External"/><Relationship Id="rId12426a84ab2460c85" Type="http://schemas.openxmlformats.org/officeDocument/2006/relationships/image" Target="media/imgrId12426a84ab2460c85.png"/><Relationship Id="rId74186a84ab24d55d6" Type="http://schemas.openxmlformats.org/officeDocument/2006/relationships/image" Target="media/imgrId74186a84ab24d55d6.png"/><Relationship Id="rId29866a84ab2528241" Type="http://schemas.openxmlformats.org/officeDocument/2006/relationships/image" Target="media/imgrId29866a84ab2528241.png"/><Relationship Id="rId56046a84ab254951b" Type="http://schemas.openxmlformats.org/officeDocument/2006/relationships/image" Target="media/imgrId56046a84ab254951b.png"/><Relationship Id="rId10076a84ab25674cf" Type="http://schemas.openxmlformats.org/officeDocument/2006/relationships/image" Target="media/imgrId10076a84ab25674cf.png"/><Relationship Id="rId40016a84ab2579c10" Type="http://schemas.openxmlformats.org/officeDocument/2006/relationships/image" Target="media/imgrId40016a84ab2579c10.png"/><Relationship Id="rId45376a84ab258a526" Type="http://schemas.openxmlformats.org/officeDocument/2006/relationships/image" Target="media/imgrId45376a84ab258a52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7026712" Type="http://schemas.openxmlformats.org/officeDocument/2006/relationships/image" Target="media/imgrId1702671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7026712" Type="http://schemas.openxmlformats.org/officeDocument/2006/relationships/image" Target="media/imgrId1702671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7026712" Type="http://schemas.openxmlformats.org/officeDocument/2006/relationships/image" Target="media/imgrId1702671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7026712" Type="http://schemas.openxmlformats.org/officeDocument/2006/relationships/image" Target="media/imgrId1702671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7026712" Type="http://schemas.openxmlformats.org/officeDocument/2006/relationships/image" Target="media/imgrId1702671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7026712" Type="http://schemas.openxmlformats.org/officeDocument/2006/relationships/image" Target="media/imgrId1702671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