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4953574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837101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6449164" w:name="ctxt"/>
    <w:bookmarkEnd w:id="56449164"/>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 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 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85696821" name="name88036a84b6eca93f1"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0446a84b6eca93ed"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1473180" name="name89186a84b6ecac44a"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7886a84b6ecac446"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091">
    <w:multiLevelType w:val="hybridMultilevel"/>
    <w:lvl w:ilvl="0" w:tplc="30777756">
      <w:start w:val="1"/>
      <w:numFmt w:val="decimal"/>
      <w:lvlText w:val="%1."/>
      <w:lvlJc w:val="left"/>
      <w:pPr>
        <w:ind w:left="720" w:hanging="360"/>
      </w:pPr>
    </w:lvl>
    <w:lvl w:ilvl="1" w:tplc="30777756" w:tentative="1">
      <w:start w:val="1"/>
      <w:numFmt w:val="lowerLetter"/>
      <w:lvlText w:val="%2."/>
      <w:lvlJc w:val="left"/>
      <w:pPr>
        <w:ind w:left="1440" w:hanging="360"/>
      </w:pPr>
    </w:lvl>
    <w:lvl w:ilvl="2" w:tplc="30777756" w:tentative="1">
      <w:start w:val="1"/>
      <w:numFmt w:val="lowerRoman"/>
      <w:lvlText w:val="%3."/>
      <w:lvlJc w:val="right"/>
      <w:pPr>
        <w:ind w:left="2160" w:hanging="180"/>
      </w:pPr>
    </w:lvl>
    <w:lvl w:ilvl="3" w:tplc="30777756" w:tentative="1">
      <w:start w:val="1"/>
      <w:numFmt w:val="decimal"/>
      <w:lvlText w:val="%4."/>
      <w:lvlJc w:val="left"/>
      <w:pPr>
        <w:ind w:left="2880" w:hanging="360"/>
      </w:pPr>
    </w:lvl>
    <w:lvl w:ilvl="4" w:tplc="30777756" w:tentative="1">
      <w:start w:val="1"/>
      <w:numFmt w:val="lowerLetter"/>
      <w:lvlText w:val="%5."/>
      <w:lvlJc w:val="left"/>
      <w:pPr>
        <w:ind w:left="3600" w:hanging="360"/>
      </w:pPr>
    </w:lvl>
    <w:lvl w:ilvl="5" w:tplc="30777756" w:tentative="1">
      <w:start w:val="1"/>
      <w:numFmt w:val="lowerRoman"/>
      <w:lvlText w:val="%6."/>
      <w:lvlJc w:val="right"/>
      <w:pPr>
        <w:ind w:left="4320" w:hanging="180"/>
      </w:pPr>
    </w:lvl>
    <w:lvl w:ilvl="6" w:tplc="30777756" w:tentative="1">
      <w:start w:val="1"/>
      <w:numFmt w:val="decimal"/>
      <w:lvlText w:val="%7."/>
      <w:lvlJc w:val="left"/>
      <w:pPr>
        <w:ind w:left="5040" w:hanging="360"/>
      </w:pPr>
    </w:lvl>
    <w:lvl w:ilvl="7" w:tplc="30777756" w:tentative="1">
      <w:start w:val="1"/>
      <w:numFmt w:val="lowerLetter"/>
      <w:lvlText w:val="%8."/>
      <w:lvlJc w:val="left"/>
      <w:pPr>
        <w:ind w:left="5760" w:hanging="360"/>
      </w:pPr>
    </w:lvl>
    <w:lvl w:ilvl="8" w:tplc="30777756" w:tentative="1">
      <w:start w:val="1"/>
      <w:numFmt w:val="lowerRoman"/>
      <w:lvlText w:val="%9."/>
      <w:lvlJc w:val="right"/>
      <w:pPr>
        <w:ind w:left="6480" w:hanging="180"/>
      </w:pPr>
    </w:lvl>
  </w:abstractNum>
  <w:abstractNum w:abstractNumId="26090">
    <w:multiLevelType w:val="hybridMultilevel"/>
    <w:lvl w:ilvl="0" w:tplc="89456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090">
    <w:abstractNumId w:val="26090"/>
  </w:num>
  <w:num w:numId="26091">
    <w:abstractNumId w:val="26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83394607" Type="http://schemas.openxmlformats.org/officeDocument/2006/relationships/comments" Target="comments.xml"/><Relationship Id="rId448733686" Type="http://schemas.microsoft.com/office/2011/relationships/commentsExtended" Target="commentsExtended.xml"/><Relationship Id="rId58371010" Type="http://schemas.openxmlformats.org/officeDocument/2006/relationships/image" Target="media/imgrId58371010.jpg"/><Relationship Id="rId50446a84b6eca93ed" Type="http://schemas.openxmlformats.org/officeDocument/2006/relationships/image" Target="media/imgrId50446a84b6eca93ed.png"/><Relationship Id="rId17886a84b6ecac446" Type="http://schemas.openxmlformats.org/officeDocument/2006/relationships/image" Target="media/imgrId17886a84b6ecac44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8371010" Type="http://schemas.openxmlformats.org/officeDocument/2006/relationships/image" Target="media/imgrId5837101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8371010" Type="http://schemas.openxmlformats.org/officeDocument/2006/relationships/image" Target="media/imgrId5837101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8371010" Type="http://schemas.openxmlformats.org/officeDocument/2006/relationships/image" Target="media/imgrId5837101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8371010" Type="http://schemas.openxmlformats.org/officeDocument/2006/relationships/image" Target="media/imgrId5837101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8371010" Type="http://schemas.openxmlformats.org/officeDocument/2006/relationships/image" Target="media/imgrId5837101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8371010" Type="http://schemas.openxmlformats.org/officeDocument/2006/relationships/image" Target="media/imgrId5837101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