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937872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007058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307426" w:name="ctxt"/>
    <w:bookmarkEnd w:id="44307426"/>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5288198" name="name74046a84b729f146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2266a84b729f1463"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0650072" name="name12516a84b72a0071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4656a84b72a00716"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535">
    <w:multiLevelType w:val="hybridMultilevel"/>
    <w:lvl w:ilvl="0" w:tplc="46681322">
      <w:start w:val="1"/>
      <w:numFmt w:val="decimal"/>
      <w:lvlText w:val="%1."/>
      <w:lvlJc w:val="left"/>
      <w:pPr>
        <w:ind w:left="720" w:hanging="360"/>
      </w:pPr>
    </w:lvl>
    <w:lvl w:ilvl="1" w:tplc="46681322" w:tentative="1">
      <w:start w:val="1"/>
      <w:numFmt w:val="lowerLetter"/>
      <w:lvlText w:val="%2."/>
      <w:lvlJc w:val="left"/>
      <w:pPr>
        <w:ind w:left="1440" w:hanging="360"/>
      </w:pPr>
    </w:lvl>
    <w:lvl w:ilvl="2" w:tplc="46681322" w:tentative="1">
      <w:start w:val="1"/>
      <w:numFmt w:val="lowerRoman"/>
      <w:lvlText w:val="%3."/>
      <w:lvlJc w:val="right"/>
      <w:pPr>
        <w:ind w:left="2160" w:hanging="180"/>
      </w:pPr>
    </w:lvl>
    <w:lvl w:ilvl="3" w:tplc="46681322" w:tentative="1">
      <w:start w:val="1"/>
      <w:numFmt w:val="decimal"/>
      <w:lvlText w:val="%4."/>
      <w:lvlJc w:val="left"/>
      <w:pPr>
        <w:ind w:left="2880" w:hanging="360"/>
      </w:pPr>
    </w:lvl>
    <w:lvl w:ilvl="4" w:tplc="46681322" w:tentative="1">
      <w:start w:val="1"/>
      <w:numFmt w:val="lowerLetter"/>
      <w:lvlText w:val="%5."/>
      <w:lvlJc w:val="left"/>
      <w:pPr>
        <w:ind w:left="3600" w:hanging="360"/>
      </w:pPr>
    </w:lvl>
    <w:lvl w:ilvl="5" w:tplc="46681322" w:tentative="1">
      <w:start w:val="1"/>
      <w:numFmt w:val="lowerRoman"/>
      <w:lvlText w:val="%6."/>
      <w:lvlJc w:val="right"/>
      <w:pPr>
        <w:ind w:left="4320" w:hanging="180"/>
      </w:pPr>
    </w:lvl>
    <w:lvl w:ilvl="6" w:tplc="46681322" w:tentative="1">
      <w:start w:val="1"/>
      <w:numFmt w:val="decimal"/>
      <w:lvlText w:val="%7."/>
      <w:lvlJc w:val="left"/>
      <w:pPr>
        <w:ind w:left="5040" w:hanging="360"/>
      </w:pPr>
    </w:lvl>
    <w:lvl w:ilvl="7" w:tplc="46681322" w:tentative="1">
      <w:start w:val="1"/>
      <w:numFmt w:val="lowerLetter"/>
      <w:lvlText w:val="%8."/>
      <w:lvlJc w:val="left"/>
      <w:pPr>
        <w:ind w:left="5760" w:hanging="360"/>
      </w:pPr>
    </w:lvl>
    <w:lvl w:ilvl="8" w:tplc="46681322" w:tentative="1">
      <w:start w:val="1"/>
      <w:numFmt w:val="lowerRoman"/>
      <w:lvlText w:val="%9."/>
      <w:lvlJc w:val="right"/>
      <w:pPr>
        <w:ind w:left="6480" w:hanging="180"/>
      </w:pPr>
    </w:lvl>
  </w:abstractNum>
  <w:abstractNum w:abstractNumId="29534">
    <w:multiLevelType w:val="hybridMultilevel"/>
    <w:lvl w:ilvl="0" w:tplc="88309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534">
    <w:abstractNumId w:val="29534"/>
  </w:num>
  <w:num w:numId="29535">
    <w:abstractNumId w:val="29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27742217" Type="http://schemas.openxmlformats.org/officeDocument/2006/relationships/comments" Target="comments.xml"/><Relationship Id="rId932267912" Type="http://schemas.microsoft.com/office/2011/relationships/commentsExtended" Target="commentsExtended.xml"/><Relationship Id="rId30070589" Type="http://schemas.openxmlformats.org/officeDocument/2006/relationships/image" Target="media/imgrId30070589.jpg"/><Relationship Id="rId12266a84b729f1463" Type="http://schemas.openxmlformats.org/officeDocument/2006/relationships/image" Target="media/imgrId12266a84b729f1463.png"/><Relationship Id="rId34656a84b72a00716" Type="http://schemas.openxmlformats.org/officeDocument/2006/relationships/image" Target="media/imgrId34656a84b72a007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0070589" Type="http://schemas.openxmlformats.org/officeDocument/2006/relationships/image" Target="media/imgrId300705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