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LKA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184-225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184-225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9388939" w:name="ctxt"/>
    <w:bookmarkEnd w:id="6938893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LKA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Tavola Ricambi Generale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546a8552c3091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Applicazione Filtro a Bagno d'Olio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236a8552c3097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926a8552c309d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676">
    <w:multiLevelType w:val="hybridMultilevel"/>
    <w:lvl w:ilvl="0" w:tplc="94299319">
      <w:start w:val="1"/>
      <w:numFmt w:val="decimal"/>
      <w:lvlText w:val="%1."/>
      <w:lvlJc w:val="left"/>
      <w:pPr>
        <w:ind w:left="720" w:hanging="360"/>
      </w:pPr>
    </w:lvl>
    <w:lvl w:ilvl="1" w:tplc="94299319" w:tentative="1">
      <w:start w:val="1"/>
      <w:numFmt w:val="lowerLetter"/>
      <w:lvlText w:val="%2."/>
      <w:lvlJc w:val="left"/>
      <w:pPr>
        <w:ind w:left="1440" w:hanging="360"/>
      </w:pPr>
    </w:lvl>
    <w:lvl w:ilvl="2" w:tplc="94299319" w:tentative="1">
      <w:start w:val="1"/>
      <w:numFmt w:val="lowerRoman"/>
      <w:lvlText w:val="%3."/>
      <w:lvlJc w:val="right"/>
      <w:pPr>
        <w:ind w:left="2160" w:hanging="180"/>
      </w:pPr>
    </w:lvl>
    <w:lvl w:ilvl="3" w:tplc="94299319" w:tentative="1">
      <w:start w:val="1"/>
      <w:numFmt w:val="decimal"/>
      <w:lvlText w:val="%4."/>
      <w:lvlJc w:val="left"/>
      <w:pPr>
        <w:ind w:left="2880" w:hanging="360"/>
      </w:pPr>
    </w:lvl>
    <w:lvl w:ilvl="4" w:tplc="94299319" w:tentative="1">
      <w:start w:val="1"/>
      <w:numFmt w:val="lowerLetter"/>
      <w:lvlText w:val="%5."/>
      <w:lvlJc w:val="left"/>
      <w:pPr>
        <w:ind w:left="3600" w:hanging="360"/>
      </w:pPr>
    </w:lvl>
    <w:lvl w:ilvl="5" w:tplc="94299319" w:tentative="1">
      <w:start w:val="1"/>
      <w:numFmt w:val="lowerRoman"/>
      <w:lvlText w:val="%6."/>
      <w:lvlJc w:val="right"/>
      <w:pPr>
        <w:ind w:left="4320" w:hanging="180"/>
      </w:pPr>
    </w:lvl>
    <w:lvl w:ilvl="6" w:tplc="94299319" w:tentative="1">
      <w:start w:val="1"/>
      <w:numFmt w:val="decimal"/>
      <w:lvlText w:val="%7."/>
      <w:lvlJc w:val="left"/>
      <w:pPr>
        <w:ind w:left="5040" w:hanging="360"/>
      </w:pPr>
    </w:lvl>
    <w:lvl w:ilvl="7" w:tplc="94299319" w:tentative="1">
      <w:start w:val="1"/>
      <w:numFmt w:val="lowerLetter"/>
      <w:lvlText w:val="%8."/>
      <w:lvlJc w:val="left"/>
      <w:pPr>
        <w:ind w:left="5760" w:hanging="360"/>
      </w:pPr>
    </w:lvl>
    <w:lvl w:ilvl="8" w:tplc="94299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75">
    <w:multiLevelType w:val="hybridMultilevel"/>
    <w:lvl w:ilvl="0" w:tplc="2990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675">
    <w:abstractNumId w:val="6675"/>
  </w:num>
  <w:num w:numId="6676">
    <w:abstractNumId w:val="66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5486985" Type="http://schemas.openxmlformats.org/officeDocument/2006/relationships/comments" Target="comments.xml"/><Relationship Id="rId456150831" Type="http://schemas.microsoft.com/office/2011/relationships/commentsExtended" Target="commentsExtended.xml"/><Relationship Id="rId66546a8552c309130" Type="http://schemas.openxmlformats.org/officeDocument/2006/relationships/hyperlink" Target="https://iservice.lombardini.it/documents/Manuals/7967/a_-_tavola_ricambi_generale.pdf" TargetMode="External"/><Relationship Id="rId67236a8552c309769" Type="http://schemas.openxmlformats.org/officeDocument/2006/relationships/hyperlink" Target="https://iservice.lombardini.it/documents/Manuals/7965/b_-_applicazione_filtro_aria_a_bagno_d_olio.pdf" TargetMode="External"/><Relationship Id="rId29926a8552c309d95" Type="http://schemas.openxmlformats.org/officeDocument/2006/relationships/hyperlink" Target="https://iservice.lombardini.it/documents/Manuals/7966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