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1536073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1206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999237" w:name="ctxt"/>
    <w:bookmarkEnd w:id="639992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26520" name="name32936a85568febf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06a85568feb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41026a85568fec9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23166a85568fed0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64736a85568fed3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0466a85568fee2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80803" name="name45636a85569001ac6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45896a85569001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78995" name="name75406a8556900b703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15636a8556900b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34745" name="name84466a85569014ee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526a85569014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71926a855690158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89127" name="name93096a8556901e383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77416a8556901e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90708" name="name24796a8556902547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7796a85569025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92436a85569025c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46217" name="name80146a855690298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46a85569029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97906a8556902a1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46354" name="name49576a85569035be6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15756a85569035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10759" name="name38866a8556903bc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56a8556903b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26486a8556903d4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6093915" name="name33296a85569046105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2286a85569046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870411" name="name46646a8556904f5f9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8556a8556904f5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5526a8556904fc4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03344" name="name23476a855690567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926a85569056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5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1752" name="name33016a85569066869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19486a85569066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98278" name="name47136a8556906da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56a8556906da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5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5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5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309311" name="name53926a8556907a3f3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46596a8556907a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73977" name="name67876a85569080a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86a85569080a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9577913" name="name34346a8556908d730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78556a8556908d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5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4838" name="name84736a855690977a5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87256a85569097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267102" name="name42896a855690a4c9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5226a855690a4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706948" name="name99556a855690b25db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16856a855690b25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386a855690b2c8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05533" name="name86856a855690b9cd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4186a855690b9c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14836a855690ba5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4172" name="name77786a855690bd8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56a855690bd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616a855690be0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50286a855690be9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76586a855690bed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60267" name="name24366a855690c897b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59336a855690c8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5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9033982" name="name43966a855690d1c63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60836a855690d1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207919" name="name68616a855690dd903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33846a855690dd8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51454" name="name57896a855690e8c25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12726a855690e8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5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9926a855690e9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73866a855690e97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6096a855690e9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7126a855690ea0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06762" name="name95136a855690f3da6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77716a855690f3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5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72162" name="name78716a855691067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66a855691067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5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5666a855691072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7225276" name="name19536a8556910fde3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79816a8556910f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10899" name="name64436a85569115b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36a85569115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27676a855691168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69136a85569116c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87476a855691185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3266a855691192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7197665" name="name83776a85569122a2b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95786a85569122a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77157" name="name69356a8556912dfd6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53146a8556912d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4796a8556912e6c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26004" name="name52196a855691343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26a85569134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63186a85569134a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4136a855691353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4144133" name="name22526a85569140eed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53636a85569140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5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5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02575" name="name81026a8556914dfae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95926a8556914d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18397" name="name64466a855691529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926a85569152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63926" name="name43006a8556915af6e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88086a8556915a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00029" name="name37226a8556915df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06a8556915df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9976277" name="name72266a8556916b638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48056a8556916b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72300" name="name56656a85569176825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86596a85569176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5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5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814514" name="name85926a8556917cc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66a8556917c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7466188" name="name34146a85569185c54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73776a85569185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5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0056a85569186c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5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74628" name="name37166a8556918f323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58696a8556918f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2526a85569190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27226a855691913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20683" name="name48556a8556919cf8f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42526a8556919c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6116a8556919d5a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15420" name="name56236a855691a2c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766a855691a2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1906a855691a35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88376a855691a39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68796a855691a41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19410" name="name39306a855691b0418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63276a855691b0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65877" name="name71206a855691bb15a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15756a855691bb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8836a855691bbb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72953" name="name86386a855691c6a8d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79526a855691c6a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456a855691c711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1266a855691c83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97648" name="name57596a855691d27e0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57566a855691d2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392629" name="name53916a855691ddef3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19436a855691dd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5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356a855691df6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3526a855691dfb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0293338" name="name27606a855691e8b8f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15746a855691e8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026a855691e923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92302" name="name36016a855691ef4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36a855691ef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3576a855691efe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42316a855691f05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5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59791" name="name74736a85569206cca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38326a85569206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5496a855692073a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64144" name="name45516a8556920e6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976a8556920e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5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5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20868" name="name46866a85569219660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31676a85569219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93866a8556921a3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256262" name="name68086a85569223d8b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89176a85569223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3356a855692244f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76846a855692251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95555" name="name98886a855692291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56a85569229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8506a85569229d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3326a8556922a0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359558" name="name35926a85569235e61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78466a85569235e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9413166" name="name37786a85569241493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17156a85569241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5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2724319" name="name16086a8556924cafa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45836a8556924ca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2656a8556924d2b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15368" name="name36096a85569252f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26a85569252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2336a855692540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4686a85569254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5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104458" name="name43656a8556925f787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27156a8556925f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27846" name="name19696a8556926bd3b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84286a8556926b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18338" name="name47376a85569276a71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6116a85569276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4116a855692772b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15321" name="name23806a8556927ce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66a8556927c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7656a8556927d6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5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5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26536a8556927de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94959" name="name71156a85569289ad4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94736a85569289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5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0506a8556928a3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426462" name="name70856a855692954d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3666a85569295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5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92325" name="name72526a8556929e0bd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0196a8556929e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310903" name="name34946a855692a566c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8256a855692a5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0057" name="name92166a855692aeaae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4456a855692ae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6606a855692b0b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93916a855692b0f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070065" name="name67136a855692bb018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57536a855692bb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6564165" name="name81186a855692c16d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3706a855692c16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5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79746a855692c1f4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54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5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73596a855692c2a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5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5806a855692c31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5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326581" name="name31086a855692ce056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18836a855692ce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85371" name="name79376a855692d48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86a855692d4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43576a855692d50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5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49276a855692d59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5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422287" name="name97086a855692e15aa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19356a855692e1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5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766a855692e21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5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695391" name="name74466a855692ea5ee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43766a855692ea5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18489" name="name95466a855692f422d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37656a855692f4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81866a85569300a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22356a855693025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076a855693037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51668" name="name26116a8556930ac0a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71336a8556930a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611820" name="name61096a85569312c48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88306a85569312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34993" name="name70856a85569319a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76a85569319a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563583" name="name20416a85569327134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84956a85569327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6106a85569327c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39402" name="name54266a855693323b0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60636a85569332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960085" name="name54266a8556933d66f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76916a8556933d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1746a8556933e4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326908" name="name61456a85569348a3c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99166a85569348a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5186a855693492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1896a855693495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6886a8556934b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7226a8556934b5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23567" name="name93856a855693533f8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95906a85569353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53226a855693540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5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5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70396a855693554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66107" name="name59266a8556935f6cf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22086a8556935f6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092504" name="name13206a85569365c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96a85569365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1886a855693664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5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5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5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249308" name="name72436a855693720ec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94696a85569372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27361" name="name26966a8556937d716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84436a8556937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66358" name="name96066a855693845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36a85569384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0766a85569384c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5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5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18981" name="name60386a8556938df3e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55426a8556938d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0954" name="name70786a85569398832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47976a85569398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51369" name="name47276a8556939f04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526a8556939f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819265" name="name91936a855693ab914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33166a855693ab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4057701" name="name37006a855693b9cac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68106a855693b9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07322" name="name36856a855693c15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46a855693c1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3876a855693c1e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2016a855693c21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32816a855693c23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5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92593" name="name80626a855693cead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48806a855693ce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71134" name="name67696a855693d480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9916a855693d4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5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25830" name="name47306a855693e14d2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5516a855693e1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80655" name="name73946a855693ebe7a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31106a855693ebe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5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5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55387346" name="name80666a85569401eab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26856a85569401e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5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4490816" name="name39056a85569409bfd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62956a85569409b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097430" name="name62776a8556940e7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426a8556940e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10407563" name="name26576a85569419436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20966a85569419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73867261" name="name82146a85569420645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79746a85569420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96064" name="name35116a855694251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626a85569425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0726a85569425a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22711" name="name99396a85569428e0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3516a85569428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1153933" name="name72396a85569432b82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82546a85569432b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568833" name="name74326a8556943c8f0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71856a8556943c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389368" name="name51716a8556943fa9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1406a8556943f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59481990" name="name74346a855694471d7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12396a85569447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59181295" name="name57636a8556944ddff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8966a8556944d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5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5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44581" name="name75806a85569457612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27036a85569457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5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5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84472" name="name62956a85569462345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13106a85569462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89522" name="name57146a85569465d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496a85569465d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589182" name="name16926a8556946e243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7316a8556946e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112313" name="name33706a8556947a848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55416a8556947a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3773115" name="name97106a85569484507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68556a85569484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97718831" name="name44936a8556948bede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6316a8556948b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192437" name="name57996a85569494da2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21616a85569494d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497">
    <w:multiLevelType w:val="hybridMultilevel"/>
    <w:lvl w:ilvl="0" w:tplc="51621448">
      <w:start w:val="1"/>
      <w:numFmt w:val="decimal"/>
      <w:lvlText w:val="%1."/>
      <w:lvlJc w:val="left"/>
      <w:pPr>
        <w:ind w:left="720" w:hanging="360"/>
      </w:pPr>
    </w:lvl>
    <w:lvl w:ilvl="1" w:tplc="51621448" w:tentative="1">
      <w:start w:val="1"/>
      <w:numFmt w:val="lowerLetter"/>
      <w:lvlText w:val="%2."/>
      <w:lvlJc w:val="left"/>
      <w:pPr>
        <w:ind w:left="1440" w:hanging="360"/>
      </w:pPr>
    </w:lvl>
    <w:lvl w:ilvl="2" w:tplc="51621448" w:tentative="1">
      <w:start w:val="1"/>
      <w:numFmt w:val="lowerRoman"/>
      <w:lvlText w:val="%3."/>
      <w:lvlJc w:val="right"/>
      <w:pPr>
        <w:ind w:left="2160" w:hanging="180"/>
      </w:pPr>
    </w:lvl>
    <w:lvl w:ilvl="3" w:tplc="51621448" w:tentative="1">
      <w:start w:val="1"/>
      <w:numFmt w:val="decimal"/>
      <w:lvlText w:val="%4."/>
      <w:lvlJc w:val="left"/>
      <w:pPr>
        <w:ind w:left="2880" w:hanging="360"/>
      </w:pPr>
    </w:lvl>
    <w:lvl w:ilvl="4" w:tplc="51621448" w:tentative="1">
      <w:start w:val="1"/>
      <w:numFmt w:val="lowerLetter"/>
      <w:lvlText w:val="%5."/>
      <w:lvlJc w:val="left"/>
      <w:pPr>
        <w:ind w:left="3600" w:hanging="360"/>
      </w:pPr>
    </w:lvl>
    <w:lvl w:ilvl="5" w:tplc="51621448" w:tentative="1">
      <w:start w:val="1"/>
      <w:numFmt w:val="lowerRoman"/>
      <w:lvlText w:val="%6."/>
      <w:lvlJc w:val="right"/>
      <w:pPr>
        <w:ind w:left="4320" w:hanging="180"/>
      </w:pPr>
    </w:lvl>
    <w:lvl w:ilvl="6" w:tplc="51621448" w:tentative="1">
      <w:start w:val="1"/>
      <w:numFmt w:val="decimal"/>
      <w:lvlText w:val="%7."/>
      <w:lvlJc w:val="left"/>
      <w:pPr>
        <w:ind w:left="5040" w:hanging="360"/>
      </w:pPr>
    </w:lvl>
    <w:lvl w:ilvl="7" w:tplc="51621448" w:tentative="1">
      <w:start w:val="1"/>
      <w:numFmt w:val="lowerLetter"/>
      <w:lvlText w:val="%8."/>
      <w:lvlJc w:val="left"/>
      <w:pPr>
        <w:ind w:left="5760" w:hanging="360"/>
      </w:pPr>
    </w:lvl>
    <w:lvl w:ilvl="8" w:tplc="51621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6">
    <w:multiLevelType w:val="hybridMultilevel"/>
    <w:lvl w:ilvl="0" w:tplc="69927727">
      <w:start w:val="1"/>
      <w:numFmt w:val="decimal"/>
      <w:lvlText w:val="%1."/>
      <w:lvlJc w:val="left"/>
      <w:pPr>
        <w:ind w:left="720" w:hanging="360"/>
      </w:pPr>
    </w:lvl>
    <w:lvl w:ilvl="1" w:tplc="69927727" w:tentative="1">
      <w:start w:val="1"/>
      <w:numFmt w:val="lowerLetter"/>
      <w:lvlText w:val="%2."/>
      <w:lvlJc w:val="left"/>
      <w:pPr>
        <w:ind w:left="1440" w:hanging="360"/>
      </w:pPr>
    </w:lvl>
    <w:lvl w:ilvl="2" w:tplc="69927727" w:tentative="1">
      <w:start w:val="1"/>
      <w:numFmt w:val="lowerRoman"/>
      <w:lvlText w:val="%3."/>
      <w:lvlJc w:val="right"/>
      <w:pPr>
        <w:ind w:left="2160" w:hanging="180"/>
      </w:pPr>
    </w:lvl>
    <w:lvl w:ilvl="3" w:tplc="69927727" w:tentative="1">
      <w:start w:val="1"/>
      <w:numFmt w:val="decimal"/>
      <w:lvlText w:val="%4."/>
      <w:lvlJc w:val="left"/>
      <w:pPr>
        <w:ind w:left="2880" w:hanging="360"/>
      </w:pPr>
    </w:lvl>
    <w:lvl w:ilvl="4" w:tplc="69927727" w:tentative="1">
      <w:start w:val="1"/>
      <w:numFmt w:val="lowerLetter"/>
      <w:lvlText w:val="%5."/>
      <w:lvlJc w:val="left"/>
      <w:pPr>
        <w:ind w:left="3600" w:hanging="360"/>
      </w:pPr>
    </w:lvl>
    <w:lvl w:ilvl="5" w:tplc="69927727" w:tentative="1">
      <w:start w:val="1"/>
      <w:numFmt w:val="lowerRoman"/>
      <w:lvlText w:val="%6."/>
      <w:lvlJc w:val="right"/>
      <w:pPr>
        <w:ind w:left="4320" w:hanging="180"/>
      </w:pPr>
    </w:lvl>
    <w:lvl w:ilvl="6" w:tplc="69927727" w:tentative="1">
      <w:start w:val="1"/>
      <w:numFmt w:val="decimal"/>
      <w:lvlText w:val="%7."/>
      <w:lvlJc w:val="left"/>
      <w:pPr>
        <w:ind w:left="5040" w:hanging="360"/>
      </w:pPr>
    </w:lvl>
    <w:lvl w:ilvl="7" w:tplc="69927727" w:tentative="1">
      <w:start w:val="1"/>
      <w:numFmt w:val="lowerLetter"/>
      <w:lvlText w:val="%8."/>
      <w:lvlJc w:val="left"/>
      <w:pPr>
        <w:ind w:left="5760" w:hanging="360"/>
      </w:pPr>
    </w:lvl>
    <w:lvl w:ilvl="8" w:tplc="69927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5">
    <w:multiLevelType w:val="hybridMultilevel"/>
    <w:lvl w:ilvl="0" w:tplc="41690071">
      <w:start w:val="1"/>
      <w:numFmt w:val="decimal"/>
      <w:lvlText w:val="%1."/>
      <w:lvlJc w:val="left"/>
      <w:pPr>
        <w:ind w:left="720" w:hanging="360"/>
      </w:pPr>
    </w:lvl>
    <w:lvl w:ilvl="1" w:tplc="41690071" w:tentative="1">
      <w:start w:val="1"/>
      <w:numFmt w:val="lowerLetter"/>
      <w:lvlText w:val="%2."/>
      <w:lvlJc w:val="left"/>
      <w:pPr>
        <w:ind w:left="1440" w:hanging="360"/>
      </w:pPr>
    </w:lvl>
    <w:lvl w:ilvl="2" w:tplc="41690071" w:tentative="1">
      <w:start w:val="1"/>
      <w:numFmt w:val="lowerRoman"/>
      <w:lvlText w:val="%3."/>
      <w:lvlJc w:val="right"/>
      <w:pPr>
        <w:ind w:left="2160" w:hanging="180"/>
      </w:pPr>
    </w:lvl>
    <w:lvl w:ilvl="3" w:tplc="41690071" w:tentative="1">
      <w:start w:val="1"/>
      <w:numFmt w:val="decimal"/>
      <w:lvlText w:val="%4."/>
      <w:lvlJc w:val="left"/>
      <w:pPr>
        <w:ind w:left="2880" w:hanging="360"/>
      </w:pPr>
    </w:lvl>
    <w:lvl w:ilvl="4" w:tplc="41690071" w:tentative="1">
      <w:start w:val="1"/>
      <w:numFmt w:val="lowerLetter"/>
      <w:lvlText w:val="%5."/>
      <w:lvlJc w:val="left"/>
      <w:pPr>
        <w:ind w:left="3600" w:hanging="360"/>
      </w:pPr>
    </w:lvl>
    <w:lvl w:ilvl="5" w:tplc="41690071" w:tentative="1">
      <w:start w:val="1"/>
      <w:numFmt w:val="lowerRoman"/>
      <w:lvlText w:val="%6."/>
      <w:lvlJc w:val="right"/>
      <w:pPr>
        <w:ind w:left="4320" w:hanging="180"/>
      </w:pPr>
    </w:lvl>
    <w:lvl w:ilvl="6" w:tplc="41690071" w:tentative="1">
      <w:start w:val="1"/>
      <w:numFmt w:val="decimal"/>
      <w:lvlText w:val="%7."/>
      <w:lvlJc w:val="left"/>
      <w:pPr>
        <w:ind w:left="5040" w:hanging="360"/>
      </w:pPr>
    </w:lvl>
    <w:lvl w:ilvl="7" w:tplc="41690071" w:tentative="1">
      <w:start w:val="1"/>
      <w:numFmt w:val="lowerLetter"/>
      <w:lvlText w:val="%8."/>
      <w:lvlJc w:val="left"/>
      <w:pPr>
        <w:ind w:left="5760" w:hanging="360"/>
      </w:pPr>
    </w:lvl>
    <w:lvl w:ilvl="8" w:tplc="41690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4">
    <w:multiLevelType w:val="hybridMultilevel"/>
    <w:lvl w:ilvl="0" w:tplc="74543503">
      <w:start w:val="1"/>
      <w:numFmt w:val="decimal"/>
      <w:lvlText w:val="%1."/>
      <w:lvlJc w:val="left"/>
      <w:pPr>
        <w:ind w:left="720" w:hanging="360"/>
      </w:pPr>
    </w:lvl>
    <w:lvl w:ilvl="1" w:tplc="74543503" w:tentative="1">
      <w:start w:val="1"/>
      <w:numFmt w:val="lowerLetter"/>
      <w:lvlText w:val="%2."/>
      <w:lvlJc w:val="left"/>
      <w:pPr>
        <w:ind w:left="1440" w:hanging="360"/>
      </w:pPr>
    </w:lvl>
    <w:lvl w:ilvl="2" w:tplc="74543503" w:tentative="1">
      <w:start w:val="1"/>
      <w:numFmt w:val="lowerRoman"/>
      <w:lvlText w:val="%3."/>
      <w:lvlJc w:val="right"/>
      <w:pPr>
        <w:ind w:left="2160" w:hanging="180"/>
      </w:pPr>
    </w:lvl>
    <w:lvl w:ilvl="3" w:tplc="74543503" w:tentative="1">
      <w:start w:val="1"/>
      <w:numFmt w:val="decimal"/>
      <w:lvlText w:val="%4."/>
      <w:lvlJc w:val="left"/>
      <w:pPr>
        <w:ind w:left="2880" w:hanging="360"/>
      </w:pPr>
    </w:lvl>
    <w:lvl w:ilvl="4" w:tplc="74543503" w:tentative="1">
      <w:start w:val="1"/>
      <w:numFmt w:val="lowerLetter"/>
      <w:lvlText w:val="%5."/>
      <w:lvlJc w:val="left"/>
      <w:pPr>
        <w:ind w:left="3600" w:hanging="360"/>
      </w:pPr>
    </w:lvl>
    <w:lvl w:ilvl="5" w:tplc="74543503" w:tentative="1">
      <w:start w:val="1"/>
      <w:numFmt w:val="lowerRoman"/>
      <w:lvlText w:val="%6."/>
      <w:lvlJc w:val="right"/>
      <w:pPr>
        <w:ind w:left="4320" w:hanging="180"/>
      </w:pPr>
    </w:lvl>
    <w:lvl w:ilvl="6" w:tplc="74543503" w:tentative="1">
      <w:start w:val="1"/>
      <w:numFmt w:val="decimal"/>
      <w:lvlText w:val="%7."/>
      <w:lvlJc w:val="left"/>
      <w:pPr>
        <w:ind w:left="5040" w:hanging="360"/>
      </w:pPr>
    </w:lvl>
    <w:lvl w:ilvl="7" w:tplc="74543503" w:tentative="1">
      <w:start w:val="1"/>
      <w:numFmt w:val="lowerLetter"/>
      <w:lvlText w:val="%8."/>
      <w:lvlJc w:val="left"/>
      <w:pPr>
        <w:ind w:left="5760" w:hanging="360"/>
      </w:pPr>
    </w:lvl>
    <w:lvl w:ilvl="8" w:tplc="74543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3">
    <w:multiLevelType w:val="hybridMultilevel"/>
    <w:lvl w:ilvl="0" w:tplc="78909074">
      <w:start w:val="1"/>
      <w:numFmt w:val="decimal"/>
      <w:lvlText w:val="%1."/>
      <w:lvlJc w:val="left"/>
      <w:pPr>
        <w:ind w:left="720" w:hanging="360"/>
      </w:pPr>
    </w:lvl>
    <w:lvl w:ilvl="1" w:tplc="78909074" w:tentative="1">
      <w:start w:val="1"/>
      <w:numFmt w:val="lowerLetter"/>
      <w:lvlText w:val="%2."/>
      <w:lvlJc w:val="left"/>
      <w:pPr>
        <w:ind w:left="1440" w:hanging="360"/>
      </w:pPr>
    </w:lvl>
    <w:lvl w:ilvl="2" w:tplc="78909074" w:tentative="1">
      <w:start w:val="1"/>
      <w:numFmt w:val="lowerRoman"/>
      <w:lvlText w:val="%3."/>
      <w:lvlJc w:val="right"/>
      <w:pPr>
        <w:ind w:left="2160" w:hanging="180"/>
      </w:pPr>
    </w:lvl>
    <w:lvl w:ilvl="3" w:tplc="78909074" w:tentative="1">
      <w:start w:val="1"/>
      <w:numFmt w:val="decimal"/>
      <w:lvlText w:val="%4."/>
      <w:lvlJc w:val="left"/>
      <w:pPr>
        <w:ind w:left="2880" w:hanging="360"/>
      </w:pPr>
    </w:lvl>
    <w:lvl w:ilvl="4" w:tplc="78909074" w:tentative="1">
      <w:start w:val="1"/>
      <w:numFmt w:val="lowerLetter"/>
      <w:lvlText w:val="%5."/>
      <w:lvlJc w:val="left"/>
      <w:pPr>
        <w:ind w:left="3600" w:hanging="360"/>
      </w:pPr>
    </w:lvl>
    <w:lvl w:ilvl="5" w:tplc="78909074" w:tentative="1">
      <w:start w:val="1"/>
      <w:numFmt w:val="lowerRoman"/>
      <w:lvlText w:val="%6."/>
      <w:lvlJc w:val="right"/>
      <w:pPr>
        <w:ind w:left="4320" w:hanging="180"/>
      </w:pPr>
    </w:lvl>
    <w:lvl w:ilvl="6" w:tplc="78909074" w:tentative="1">
      <w:start w:val="1"/>
      <w:numFmt w:val="decimal"/>
      <w:lvlText w:val="%7."/>
      <w:lvlJc w:val="left"/>
      <w:pPr>
        <w:ind w:left="5040" w:hanging="360"/>
      </w:pPr>
    </w:lvl>
    <w:lvl w:ilvl="7" w:tplc="78909074" w:tentative="1">
      <w:start w:val="1"/>
      <w:numFmt w:val="lowerLetter"/>
      <w:lvlText w:val="%8."/>
      <w:lvlJc w:val="left"/>
      <w:pPr>
        <w:ind w:left="5760" w:hanging="360"/>
      </w:pPr>
    </w:lvl>
    <w:lvl w:ilvl="8" w:tplc="78909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2">
    <w:multiLevelType w:val="hybridMultilevel"/>
    <w:lvl w:ilvl="0" w:tplc="64193526">
      <w:start w:val="1"/>
      <w:numFmt w:val="decimal"/>
      <w:lvlText w:val="%1."/>
      <w:lvlJc w:val="left"/>
      <w:pPr>
        <w:ind w:left="720" w:hanging="360"/>
      </w:pPr>
    </w:lvl>
    <w:lvl w:ilvl="1" w:tplc="64193526" w:tentative="1">
      <w:start w:val="1"/>
      <w:numFmt w:val="lowerLetter"/>
      <w:lvlText w:val="%2."/>
      <w:lvlJc w:val="left"/>
      <w:pPr>
        <w:ind w:left="1440" w:hanging="360"/>
      </w:pPr>
    </w:lvl>
    <w:lvl w:ilvl="2" w:tplc="64193526" w:tentative="1">
      <w:start w:val="1"/>
      <w:numFmt w:val="lowerRoman"/>
      <w:lvlText w:val="%3."/>
      <w:lvlJc w:val="right"/>
      <w:pPr>
        <w:ind w:left="2160" w:hanging="180"/>
      </w:pPr>
    </w:lvl>
    <w:lvl w:ilvl="3" w:tplc="64193526" w:tentative="1">
      <w:start w:val="1"/>
      <w:numFmt w:val="decimal"/>
      <w:lvlText w:val="%4."/>
      <w:lvlJc w:val="left"/>
      <w:pPr>
        <w:ind w:left="2880" w:hanging="360"/>
      </w:pPr>
    </w:lvl>
    <w:lvl w:ilvl="4" w:tplc="64193526" w:tentative="1">
      <w:start w:val="1"/>
      <w:numFmt w:val="lowerLetter"/>
      <w:lvlText w:val="%5."/>
      <w:lvlJc w:val="left"/>
      <w:pPr>
        <w:ind w:left="3600" w:hanging="360"/>
      </w:pPr>
    </w:lvl>
    <w:lvl w:ilvl="5" w:tplc="64193526" w:tentative="1">
      <w:start w:val="1"/>
      <w:numFmt w:val="lowerRoman"/>
      <w:lvlText w:val="%6."/>
      <w:lvlJc w:val="right"/>
      <w:pPr>
        <w:ind w:left="4320" w:hanging="180"/>
      </w:pPr>
    </w:lvl>
    <w:lvl w:ilvl="6" w:tplc="64193526" w:tentative="1">
      <w:start w:val="1"/>
      <w:numFmt w:val="decimal"/>
      <w:lvlText w:val="%7."/>
      <w:lvlJc w:val="left"/>
      <w:pPr>
        <w:ind w:left="5040" w:hanging="360"/>
      </w:pPr>
    </w:lvl>
    <w:lvl w:ilvl="7" w:tplc="64193526" w:tentative="1">
      <w:start w:val="1"/>
      <w:numFmt w:val="lowerLetter"/>
      <w:lvlText w:val="%8."/>
      <w:lvlJc w:val="left"/>
      <w:pPr>
        <w:ind w:left="5760" w:hanging="360"/>
      </w:pPr>
    </w:lvl>
    <w:lvl w:ilvl="8" w:tplc="64193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1">
    <w:multiLevelType w:val="hybridMultilevel"/>
    <w:lvl w:ilvl="0" w:tplc="66909404">
      <w:start w:val="1"/>
      <w:numFmt w:val="decimal"/>
      <w:lvlText w:val="%1."/>
      <w:lvlJc w:val="left"/>
      <w:pPr>
        <w:ind w:left="720" w:hanging="360"/>
      </w:pPr>
    </w:lvl>
    <w:lvl w:ilvl="1" w:tplc="66909404" w:tentative="1">
      <w:start w:val="1"/>
      <w:numFmt w:val="lowerLetter"/>
      <w:lvlText w:val="%2."/>
      <w:lvlJc w:val="left"/>
      <w:pPr>
        <w:ind w:left="1440" w:hanging="360"/>
      </w:pPr>
    </w:lvl>
    <w:lvl w:ilvl="2" w:tplc="66909404" w:tentative="1">
      <w:start w:val="1"/>
      <w:numFmt w:val="lowerRoman"/>
      <w:lvlText w:val="%3."/>
      <w:lvlJc w:val="right"/>
      <w:pPr>
        <w:ind w:left="2160" w:hanging="180"/>
      </w:pPr>
    </w:lvl>
    <w:lvl w:ilvl="3" w:tplc="66909404" w:tentative="1">
      <w:start w:val="1"/>
      <w:numFmt w:val="decimal"/>
      <w:lvlText w:val="%4."/>
      <w:lvlJc w:val="left"/>
      <w:pPr>
        <w:ind w:left="2880" w:hanging="360"/>
      </w:pPr>
    </w:lvl>
    <w:lvl w:ilvl="4" w:tplc="66909404" w:tentative="1">
      <w:start w:val="1"/>
      <w:numFmt w:val="lowerLetter"/>
      <w:lvlText w:val="%5."/>
      <w:lvlJc w:val="left"/>
      <w:pPr>
        <w:ind w:left="3600" w:hanging="360"/>
      </w:pPr>
    </w:lvl>
    <w:lvl w:ilvl="5" w:tplc="66909404" w:tentative="1">
      <w:start w:val="1"/>
      <w:numFmt w:val="lowerRoman"/>
      <w:lvlText w:val="%6."/>
      <w:lvlJc w:val="right"/>
      <w:pPr>
        <w:ind w:left="4320" w:hanging="180"/>
      </w:pPr>
    </w:lvl>
    <w:lvl w:ilvl="6" w:tplc="66909404" w:tentative="1">
      <w:start w:val="1"/>
      <w:numFmt w:val="decimal"/>
      <w:lvlText w:val="%7."/>
      <w:lvlJc w:val="left"/>
      <w:pPr>
        <w:ind w:left="5040" w:hanging="360"/>
      </w:pPr>
    </w:lvl>
    <w:lvl w:ilvl="7" w:tplc="66909404" w:tentative="1">
      <w:start w:val="1"/>
      <w:numFmt w:val="lowerLetter"/>
      <w:lvlText w:val="%8."/>
      <w:lvlJc w:val="left"/>
      <w:pPr>
        <w:ind w:left="5760" w:hanging="360"/>
      </w:pPr>
    </w:lvl>
    <w:lvl w:ilvl="8" w:tplc="66909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0">
    <w:multiLevelType w:val="hybridMultilevel"/>
    <w:lvl w:ilvl="0" w:tplc="59394425">
      <w:start w:val="1"/>
      <w:numFmt w:val="decimal"/>
      <w:lvlText w:val="%1."/>
      <w:lvlJc w:val="left"/>
      <w:pPr>
        <w:ind w:left="720" w:hanging="360"/>
      </w:pPr>
    </w:lvl>
    <w:lvl w:ilvl="1" w:tplc="59394425" w:tentative="1">
      <w:start w:val="1"/>
      <w:numFmt w:val="lowerLetter"/>
      <w:lvlText w:val="%2."/>
      <w:lvlJc w:val="left"/>
      <w:pPr>
        <w:ind w:left="1440" w:hanging="360"/>
      </w:pPr>
    </w:lvl>
    <w:lvl w:ilvl="2" w:tplc="59394425" w:tentative="1">
      <w:start w:val="1"/>
      <w:numFmt w:val="lowerRoman"/>
      <w:lvlText w:val="%3."/>
      <w:lvlJc w:val="right"/>
      <w:pPr>
        <w:ind w:left="2160" w:hanging="180"/>
      </w:pPr>
    </w:lvl>
    <w:lvl w:ilvl="3" w:tplc="59394425" w:tentative="1">
      <w:start w:val="1"/>
      <w:numFmt w:val="decimal"/>
      <w:lvlText w:val="%4."/>
      <w:lvlJc w:val="left"/>
      <w:pPr>
        <w:ind w:left="2880" w:hanging="360"/>
      </w:pPr>
    </w:lvl>
    <w:lvl w:ilvl="4" w:tplc="59394425" w:tentative="1">
      <w:start w:val="1"/>
      <w:numFmt w:val="lowerLetter"/>
      <w:lvlText w:val="%5."/>
      <w:lvlJc w:val="left"/>
      <w:pPr>
        <w:ind w:left="3600" w:hanging="360"/>
      </w:pPr>
    </w:lvl>
    <w:lvl w:ilvl="5" w:tplc="59394425" w:tentative="1">
      <w:start w:val="1"/>
      <w:numFmt w:val="lowerRoman"/>
      <w:lvlText w:val="%6."/>
      <w:lvlJc w:val="right"/>
      <w:pPr>
        <w:ind w:left="4320" w:hanging="180"/>
      </w:pPr>
    </w:lvl>
    <w:lvl w:ilvl="6" w:tplc="59394425" w:tentative="1">
      <w:start w:val="1"/>
      <w:numFmt w:val="decimal"/>
      <w:lvlText w:val="%7."/>
      <w:lvlJc w:val="left"/>
      <w:pPr>
        <w:ind w:left="5040" w:hanging="360"/>
      </w:pPr>
    </w:lvl>
    <w:lvl w:ilvl="7" w:tplc="59394425" w:tentative="1">
      <w:start w:val="1"/>
      <w:numFmt w:val="lowerLetter"/>
      <w:lvlText w:val="%8."/>
      <w:lvlJc w:val="left"/>
      <w:pPr>
        <w:ind w:left="5760" w:hanging="360"/>
      </w:pPr>
    </w:lvl>
    <w:lvl w:ilvl="8" w:tplc="59394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9">
    <w:multiLevelType w:val="hybridMultilevel"/>
    <w:lvl w:ilvl="0" w:tplc="35305045">
      <w:start w:val="1"/>
      <w:numFmt w:val="decimal"/>
      <w:lvlText w:val="%1."/>
      <w:lvlJc w:val="left"/>
      <w:pPr>
        <w:ind w:left="720" w:hanging="360"/>
      </w:pPr>
    </w:lvl>
    <w:lvl w:ilvl="1" w:tplc="35305045" w:tentative="1">
      <w:start w:val="1"/>
      <w:numFmt w:val="lowerLetter"/>
      <w:lvlText w:val="%2."/>
      <w:lvlJc w:val="left"/>
      <w:pPr>
        <w:ind w:left="1440" w:hanging="360"/>
      </w:pPr>
    </w:lvl>
    <w:lvl w:ilvl="2" w:tplc="35305045" w:tentative="1">
      <w:start w:val="1"/>
      <w:numFmt w:val="lowerRoman"/>
      <w:lvlText w:val="%3."/>
      <w:lvlJc w:val="right"/>
      <w:pPr>
        <w:ind w:left="2160" w:hanging="180"/>
      </w:pPr>
    </w:lvl>
    <w:lvl w:ilvl="3" w:tplc="35305045" w:tentative="1">
      <w:start w:val="1"/>
      <w:numFmt w:val="decimal"/>
      <w:lvlText w:val="%4."/>
      <w:lvlJc w:val="left"/>
      <w:pPr>
        <w:ind w:left="2880" w:hanging="360"/>
      </w:pPr>
    </w:lvl>
    <w:lvl w:ilvl="4" w:tplc="35305045" w:tentative="1">
      <w:start w:val="1"/>
      <w:numFmt w:val="lowerLetter"/>
      <w:lvlText w:val="%5."/>
      <w:lvlJc w:val="left"/>
      <w:pPr>
        <w:ind w:left="3600" w:hanging="360"/>
      </w:pPr>
    </w:lvl>
    <w:lvl w:ilvl="5" w:tplc="35305045" w:tentative="1">
      <w:start w:val="1"/>
      <w:numFmt w:val="lowerRoman"/>
      <w:lvlText w:val="%6."/>
      <w:lvlJc w:val="right"/>
      <w:pPr>
        <w:ind w:left="4320" w:hanging="180"/>
      </w:pPr>
    </w:lvl>
    <w:lvl w:ilvl="6" w:tplc="35305045" w:tentative="1">
      <w:start w:val="1"/>
      <w:numFmt w:val="decimal"/>
      <w:lvlText w:val="%7."/>
      <w:lvlJc w:val="left"/>
      <w:pPr>
        <w:ind w:left="5040" w:hanging="360"/>
      </w:pPr>
    </w:lvl>
    <w:lvl w:ilvl="7" w:tplc="35305045" w:tentative="1">
      <w:start w:val="1"/>
      <w:numFmt w:val="lowerLetter"/>
      <w:lvlText w:val="%8."/>
      <w:lvlJc w:val="left"/>
      <w:pPr>
        <w:ind w:left="5760" w:hanging="360"/>
      </w:pPr>
    </w:lvl>
    <w:lvl w:ilvl="8" w:tplc="35305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8">
    <w:multiLevelType w:val="hybridMultilevel"/>
    <w:lvl w:ilvl="0" w:tplc="81629138">
      <w:start w:val="1"/>
      <w:numFmt w:val="decimal"/>
      <w:lvlText w:val="%1."/>
      <w:lvlJc w:val="left"/>
      <w:pPr>
        <w:ind w:left="720" w:hanging="360"/>
      </w:pPr>
    </w:lvl>
    <w:lvl w:ilvl="1" w:tplc="81629138" w:tentative="1">
      <w:start w:val="1"/>
      <w:numFmt w:val="lowerLetter"/>
      <w:lvlText w:val="%2."/>
      <w:lvlJc w:val="left"/>
      <w:pPr>
        <w:ind w:left="1440" w:hanging="360"/>
      </w:pPr>
    </w:lvl>
    <w:lvl w:ilvl="2" w:tplc="81629138" w:tentative="1">
      <w:start w:val="1"/>
      <w:numFmt w:val="lowerRoman"/>
      <w:lvlText w:val="%3."/>
      <w:lvlJc w:val="right"/>
      <w:pPr>
        <w:ind w:left="2160" w:hanging="180"/>
      </w:pPr>
    </w:lvl>
    <w:lvl w:ilvl="3" w:tplc="81629138" w:tentative="1">
      <w:start w:val="1"/>
      <w:numFmt w:val="decimal"/>
      <w:lvlText w:val="%4."/>
      <w:lvlJc w:val="left"/>
      <w:pPr>
        <w:ind w:left="2880" w:hanging="360"/>
      </w:pPr>
    </w:lvl>
    <w:lvl w:ilvl="4" w:tplc="81629138" w:tentative="1">
      <w:start w:val="1"/>
      <w:numFmt w:val="lowerLetter"/>
      <w:lvlText w:val="%5."/>
      <w:lvlJc w:val="left"/>
      <w:pPr>
        <w:ind w:left="3600" w:hanging="360"/>
      </w:pPr>
    </w:lvl>
    <w:lvl w:ilvl="5" w:tplc="81629138" w:tentative="1">
      <w:start w:val="1"/>
      <w:numFmt w:val="lowerRoman"/>
      <w:lvlText w:val="%6."/>
      <w:lvlJc w:val="right"/>
      <w:pPr>
        <w:ind w:left="4320" w:hanging="180"/>
      </w:pPr>
    </w:lvl>
    <w:lvl w:ilvl="6" w:tplc="81629138" w:tentative="1">
      <w:start w:val="1"/>
      <w:numFmt w:val="decimal"/>
      <w:lvlText w:val="%7."/>
      <w:lvlJc w:val="left"/>
      <w:pPr>
        <w:ind w:left="5040" w:hanging="360"/>
      </w:pPr>
    </w:lvl>
    <w:lvl w:ilvl="7" w:tplc="81629138" w:tentative="1">
      <w:start w:val="1"/>
      <w:numFmt w:val="lowerLetter"/>
      <w:lvlText w:val="%8."/>
      <w:lvlJc w:val="left"/>
      <w:pPr>
        <w:ind w:left="5760" w:hanging="360"/>
      </w:pPr>
    </w:lvl>
    <w:lvl w:ilvl="8" w:tplc="81629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7">
    <w:multiLevelType w:val="hybridMultilevel"/>
    <w:lvl w:ilvl="0" w:tplc="32541923">
      <w:start w:val="1"/>
      <w:numFmt w:val="decimal"/>
      <w:lvlText w:val="%1."/>
      <w:lvlJc w:val="left"/>
      <w:pPr>
        <w:ind w:left="720" w:hanging="360"/>
      </w:pPr>
    </w:lvl>
    <w:lvl w:ilvl="1" w:tplc="32541923" w:tentative="1">
      <w:start w:val="1"/>
      <w:numFmt w:val="lowerLetter"/>
      <w:lvlText w:val="%2."/>
      <w:lvlJc w:val="left"/>
      <w:pPr>
        <w:ind w:left="1440" w:hanging="360"/>
      </w:pPr>
    </w:lvl>
    <w:lvl w:ilvl="2" w:tplc="32541923" w:tentative="1">
      <w:start w:val="1"/>
      <w:numFmt w:val="lowerRoman"/>
      <w:lvlText w:val="%3."/>
      <w:lvlJc w:val="right"/>
      <w:pPr>
        <w:ind w:left="2160" w:hanging="180"/>
      </w:pPr>
    </w:lvl>
    <w:lvl w:ilvl="3" w:tplc="32541923" w:tentative="1">
      <w:start w:val="1"/>
      <w:numFmt w:val="decimal"/>
      <w:lvlText w:val="%4."/>
      <w:lvlJc w:val="left"/>
      <w:pPr>
        <w:ind w:left="2880" w:hanging="360"/>
      </w:pPr>
    </w:lvl>
    <w:lvl w:ilvl="4" w:tplc="32541923" w:tentative="1">
      <w:start w:val="1"/>
      <w:numFmt w:val="lowerLetter"/>
      <w:lvlText w:val="%5."/>
      <w:lvlJc w:val="left"/>
      <w:pPr>
        <w:ind w:left="3600" w:hanging="360"/>
      </w:pPr>
    </w:lvl>
    <w:lvl w:ilvl="5" w:tplc="32541923" w:tentative="1">
      <w:start w:val="1"/>
      <w:numFmt w:val="lowerRoman"/>
      <w:lvlText w:val="%6."/>
      <w:lvlJc w:val="right"/>
      <w:pPr>
        <w:ind w:left="4320" w:hanging="180"/>
      </w:pPr>
    </w:lvl>
    <w:lvl w:ilvl="6" w:tplc="32541923" w:tentative="1">
      <w:start w:val="1"/>
      <w:numFmt w:val="decimal"/>
      <w:lvlText w:val="%7."/>
      <w:lvlJc w:val="left"/>
      <w:pPr>
        <w:ind w:left="5040" w:hanging="360"/>
      </w:pPr>
    </w:lvl>
    <w:lvl w:ilvl="7" w:tplc="32541923" w:tentative="1">
      <w:start w:val="1"/>
      <w:numFmt w:val="lowerLetter"/>
      <w:lvlText w:val="%8."/>
      <w:lvlJc w:val="left"/>
      <w:pPr>
        <w:ind w:left="5760" w:hanging="360"/>
      </w:pPr>
    </w:lvl>
    <w:lvl w:ilvl="8" w:tplc="32541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6">
    <w:multiLevelType w:val="hybridMultilevel"/>
    <w:lvl w:ilvl="0" w:tplc="50971803">
      <w:start w:val="1"/>
      <w:numFmt w:val="decimal"/>
      <w:lvlText w:val="%1."/>
      <w:lvlJc w:val="left"/>
      <w:pPr>
        <w:ind w:left="720" w:hanging="360"/>
      </w:pPr>
    </w:lvl>
    <w:lvl w:ilvl="1" w:tplc="50971803" w:tentative="1">
      <w:start w:val="1"/>
      <w:numFmt w:val="lowerLetter"/>
      <w:lvlText w:val="%2."/>
      <w:lvlJc w:val="left"/>
      <w:pPr>
        <w:ind w:left="1440" w:hanging="360"/>
      </w:pPr>
    </w:lvl>
    <w:lvl w:ilvl="2" w:tplc="50971803" w:tentative="1">
      <w:start w:val="1"/>
      <w:numFmt w:val="lowerRoman"/>
      <w:lvlText w:val="%3."/>
      <w:lvlJc w:val="right"/>
      <w:pPr>
        <w:ind w:left="2160" w:hanging="180"/>
      </w:pPr>
    </w:lvl>
    <w:lvl w:ilvl="3" w:tplc="50971803" w:tentative="1">
      <w:start w:val="1"/>
      <w:numFmt w:val="decimal"/>
      <w:lvlText w:val="%4."/>
      <w:lvlJc w:val="left"/>
      <w:pPr>
        <w:ind w:left="2880" w:hanging="360"/>
      </w:pPr>
    </w:lvl>
    <w:lvl w:ilvl="4" w:tplc="50971803" w:tentative="1">
      <w:start w:val="1"/>
      <w:numFmt w:val="lowerLetter"/>
      <w:lvlText w:val="%5."/>
      <w:lvlJc w:val="left"/>
      <w:pPr>
        <w:ind w:left="3600" w:hanging="360"/>
      </w:pPr>
    </w:lvl>
    <w:lvl w:ilvl="5" w:tplc="50971803" w:tentative="1">
      <w:start w:val="1"/>
      <w:numFmt w:val="lowerRoman"/>
      <w:lvlText w:val="%6."/>
      <w:lvlJc w:val="right"/>
      <w:pPr>
        <w:ind w:left="4320" w:hanging="180"/>
      </w:pPr>
    </w:lvl>
    <w:lvl w:ilvl="6" w:tplc="50971803" w:tentative="1">
      <w:start w:val="1"/>
      <w:numFmt w:val="decimal"/>
      <w:lvlText w:val="%7."/>
      <w:lvlJc w:val="left"/>
      <w:pPr>
        <w:ind w:left="5040" w:hanging="360"/>
      </w:pPr>
    </w:lvl>
    <w:lvl w:ilvl="7" w:tplc="50971803" w:tentative="1">
      <w:start w:val="1"/>
      <w:numFmt w:val="lowerLetter"/>
      <w:lvlText w:val="%8."/>
      <w:lvlJc w:val="left"/>
      <w:pPr>
        <w:ind w:left="5760" w:hanging="360"/>
      </w:pPr>
    </w:lvl>
    <w:lvl w:ilvl="8" w:tplc="50971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5">
    <w:multiLevelType w:val="hybridMultilevel"/>
    <w:lvl w:ilvl="0" w:tplc="72439011">
      <w:start w:val="1"/>
      <w:numFmt w:val="decimal"/>
      <w:lvlText w:val="%1."/>
      <w:lvlJc w:val="left"/>
      <w:pPr>
        <w:ind w:left="720" w:hanging="360"/>
      </w:pPr>
    </w:lvl>
    <w:lvl w:ilvl="1" w:tplc="72439011" w:tentative="1">
      <w:start w:val="1"/>
      <w:numFmt w:val="lowerLetter"/>
      <w:lvlText w:val="%2."/>
      <w:lvlJc w:val="left"/>
      <w:pPr>
        <w:ind w:left="1440" w:hanging="360"/>
      </w:pPr>
    </w:lvl>
    <w:lvl w:ilvl="2" w:tplc="72439011" w:tentative="1">
      <w:start w:val="1"/>
      <w:numFmt w:val="lowerRoman"/>
      <w:lvlText w:val="%3."/>
      <w:lvlJc w:val="right"/>
      <w:pPr>
        <w:ind w:left="2160" w:hanging="180"/>
      </w:pPr>
    </w:lvl>
    <w:lvl w:ilvl="3" w:tplc="72439011" w:tentative="1">
      <w:start w:val="1"/>
      <w:numFmt w:val="decimal"/>
      <w:lvlText w:val="%4."/>
      <w:lvlJc w:val="left"/>
      <w:pPr>
        <w:ind w:left="2880" w:hanging="360"/>
      </w:pPr>
    </w:lvl>
    <w:lvl w:ilvl="4" w:tplc="72439011" w:tentative="1">
      <w:start w:val="1"/>
      <w:numFmt w:val="lowerLetter"/>
      <w:lvlText w:val="%5."/>
      <w:lvlJc w:val="left"/>
      <w:pPr>
        <w:ind w:left="3600" w:hanging="360"/>
      </w:pPr>
    </w:lvl>
    <w:lvl w:ilvl="5" w:tplc="72439011" w:tentative="1">
      <w:start w:val="1"/>
      <w:numFmt w:val="lowerRoman"/>
      <w:lvlText w:val="%6."/>
      <w:lvlJc w:val="right"/>
      <w:pPr>
        <w:ind w:left="4320" w:hanging="180"/>
      </w:pPr>
    </w:lvl>
    <w:lvl w:ilvl="6" w:tplc="72439011" w:tentative="1">
      <w:start w:val="1"/>
      <w:numFmt w:val="decimal"/>
      <w:lvlText w:val="%7."/>
      <w:lvlJc w:val="left"/>
      <w:pPr>
        <w:ind w:left="5040" w:hanging="360"/>
      </w:pPr>
    </w:lvl>
    <w:lvl w:ilvl="7" w:tplc="72439011" w:tentative="1">
      <w:start w:val="1"/>
      <w:numFmt w:val="lowerLetter"/>
      <w:lvlText w:val="%8."/>
      <w:lvlJc w:val="left"/>
      <w:pPr>
        <w:ind w:left="5760" w:hanging="360"/>
      </w:pPr>
    </w:lvl>
    <w:lvl w:ilvl="8" w:tplc="72439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4">
    <w:multiLevelType w:val="hybridMultilevel"/>
    <w:lvl w:ilvl="0" w:tplc="24987497">
      <w:start w:val="1"/>
      <w:numFmt w:val="decimal"/>
      <w:lvlText w:val="%1."/>
      <w:lvlJc w:val="left"/>
      <w:pPr>
        <w:ind w:left="720" w:hanging="360"/>
      </w:pPr>
    </w:lvl>
    <w:lvl w:ilvl="1" w:tplc="24987497" w:tentative="1">
      <w:start w:val="1"/>
      <w:numFmt w:val="lowerLetter"/>
      <w:lvlText w:val="%2."/>
      <w:lvlJc w:val="left"/>
      <w:pPr>
        <w:ind w:left="1440" w:hanging="360"/>
      </w:pPr>
    </w:lvl>
    <w:lvl w:ilvl="2" w:tplc="24987497" w:tentative="1">
      <w:start w:val="1"/>
      <w:numFmt w:val="lowerRoman"/>
      <w:lvlText w:val="%3."/>
      <w:lvlJc w:val="right"/>
      <w:pPr>
        <w:ind w:left="2160" w:hanging="180"/>
      </w:pPr>
    </w:lvl>
    <w:lvl w:ilvl="3" w:tplc="24987497" w:tentative="1">
      <w:start w:val="1"/>
      <w:numFmt w:val="decimal"/>
      <w:lvlText w:val="%4."/>
      <w:lvlJc w:val="left"/>
      <w:pPr>
        <w:ind w:left="2880" w:hanging="360"/>
      </w:pPr>
    </w:lvl>
    <w:lvl w:ilvl="4" w:tplc="24987497" w:tentative="1">
      <w:start w:val="1"/>
      <w:numFmt w:val="lowerLetter"/>
      <w:lvlText w:val="%5."/>
      <w:lvlJc w:val="left"/>
      <w:pPr>
        <w:ind w:left="3600" w:hanging="360"/>
      </w:pPr>
    </w:lvl>
    <w:lvl w:ilvl="5" w:tplc="24987497" w:tentative="1">
      <w:start w:val="1"/>
      <w:numFmt w:val="lowerRoman"/>
      <w:lvlText w:val="%6."/>
      <w:lvlJc w:val="right"/>
      <w:pPr>
        <w:ind w:left="4320" w:hanging="180"/>
      </w:pPr>
    </w:lvl>
    <w:lvl w:ilvl="6" w:tplc="24987497" w:tentative="1">
      <w:start w:val="1"/>
      <w:numFmt w:val="decimal"/>
      <w:lvlText w:val="%7."/>
      <w:lvlJc w:val="left"/>
      <w:pPr>
        <w:ind w:left="5040" w:hanging="360"/>
      </w:pPr>
    </w:lvl>
    <w:lvl w:ilvl="7" w:tplc="24987497" w:tentative="1">
      <w:start w:val="1"/>
      <w:numFmt w:val="lowerLetter"/>
      <w:lvlText w:val="%8."/>
      <w:lvlJc w:val="left"/>
      <w:pPr>
        <w:ind w:left="5760" w:hanging="360"/>
      </w:pPr>
    </w:lvl>
    <w:lvl w:ilvl="8" w:tplc="24987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3">
    <w:multiLevelType w:val="hybridMultilevel"/>
    <w:lvl w:ilvl="0" w:tplc="27217220">
      <w:start w:val="1"/>
      <w:numFmt w:val="decimal"/>
      <w:lvlText w:val="%1."/>
      <w:lvlJc w:val="left"/>
      <w:pPr>
        <w:ind w:left="720" w:hanging="360"/>
      </w:pPr>
    </w:lvl>
    <w:lvl w:ilvl="1" w:tplc="27217220" w:tentative="1">
      <w:start w:val="1"/>
      <w:numFmt w:val="lowerLetter"/>
      <w:lvlText w:val="%2."/>
      <w:lvlJc w:val="left"/>
      <w:pPr>
        <w:ind w:left="1440" w:hanging="360"/>
      </w:pPr>
    </w:lvl>
    <w:lvl w:ilvl="2" w:tplc="27217220" w:tentative="1">
      <w:start w:val="1"/>
      <w:numFmt w:val="lowerRoman"/>
      <w:lvlText w:val="%3."/>
      <w:lvlJc w:val="right"/>
      <w:pPr>
        <w:ind w:left="2160" w:hanging="180"/>
      </w:pPr>
    </w:lvl>
    <w:lvl w:ilvl="3" w:tplc="27217220" w:tentative="1">
      <w:start w:val="1"/>
      <w:numFmt w:val="decimal"/>
      <w:lvlText w:val="%4."/>
      <w:lvlJc w:val="left"/>
      <w:pPr>
        <w:ind w:left="2880" w:hanging="360"/>
      </w:pPr>
    </w:lvl>
    <w:lvl w:ilvl="4" w:tplc="27217220" w:tentative="1">
      <w:start w:val="1"/>
      <w:numFmt w:val="lowerLetter"/>
      <w:lvlText w:val="%5."/>
      <w:lvlJc w:val="left"/>
      <w:pPr>
        <w:ind w:left="3600" w:hanging="360"/>
      </w:pPr>
    </w:lvl>
    <w:lvl w:ilvl="5" w:tplc="27217220" w:tentative="1">
      <w:start w:val="1"/>
      <w:numFmt w:val="lowerRoman"/>
      <w:lvlText w:val="%6."/>
      <w:lvlJc w:val="right"/>
      <w:pPr>
        <w:ind w:left="4320" w:hanging="180"/>
      </w:pPr>
    </w:lvl>
    <w:lvl w:ilvl="6" w:tplc="27217220" w:tentative="1">
      <w:start w:val="1"/>
      <w:numFmt w:val="decimal"/>
      <w:lvlText w:val="%7."/>
      <w:lvlJc w:val="left"/>
      <w:pPr>
        <w:ind w:left="5040" w:hanging="360"/>
      </w:pPr>
    </w:lvl>
    <w:lvl w:ilvl="7" w:tplc="27217220" w:tentative="1">
      <w:start w:val="1"/>
      <w:numFmt w:val="lowerLetter"/>
      <w:lvlText w:val="%8."/>
      <w:lvlJc w:val="left"/>
      <w:pPr>
        <w:ind w:left="5760" w:hanging="360"/>
      </w:pPr>
    </w:lvl>
    <w:lvl w:ilvl="8" w:tplc="27217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2">
    <w:multiLevelType w:val="hybridMultilevel"/>
    <w:lvl w:ilvl="0" w:tplc="49511974">
      <w:start w:val="1"/>
      <w:numFmt w:val="decimal"/>
      <w:lvlText w:val="%1."/>
      <w:lvlJc w:val="left"/>
      <w:pPr>
        <w:ind w:left="720" w:hanging="360"/>
      </w:pPr>
    </w:lvl>
    <w:lvl w:ilvl="1" w:tplc="49511974" w:tentative="1">
      <w:start w:val="1"/>
      <w:numFmt w:val="lowerLetter"/>
      <w:lvlText w:val="%2."/>
      <w:lvlJc w:val="left"/>
      <w:pPr>
        <w:ind w:left="1440" w:hanging="360"/>
      </w:pPr>
    </w:lvl>
    <w:lvl w:ilvl="2" w:tplc="49511974" w:tentative="1">
      <w:start w:val="1"/>
      <w:numFmt w:val="lowerRoman"/>
      <w:lvlText w:val="%3."/>
      <w:lvlJc w:val="right"/>
      <w:pPr>
        <w:ind w:left="2160" w:hanging="180"/>
      </w:pPr>
    </w:lvl>
    <w:lvl w:ilvl="3" w:tplc="49511974" w:tentative="1">
      <w:start w:val="1"/>
      <w:numFmt w:val="decimal"/>
      <w:lvlText w:val="%4."/>
      <w:lvlJc w:val="left"/>
      <w:pPr>
        <w:ind w:left="2880" w:hanging="360"/>
      </w:pPr>
    </w:lvl>
    <w:lvl w:ilvl="4" w:tplc="49511974" w:tentative="1">
      <w:start w:val="1"/>
      <w:numFmt w:val="lowerLetter"/>
      <w:lvlText w:val="%5."/>
      <w:lvlJc w:val="left"/>
      <w:pPr>
        <w:ind w:left="3600" w:hanging="360"/>
      </w:pPr>
    </w:lvl>
    <w:lvl w:ilvl="5" w:tplc="49511974" w:tentative="1">
      <w:start w:val="1"/>
      <w:numFmt w:val="lowerRoman"/>
      <w:lvlText w:val="%6."/>
      <w:lvlJc w:val="right"/>
      <w:pPr>
        <w:ind w:left="4320" w:hanging="180"/>
      </w:pPr>
    </w:lvl>
    <w:lvl w:ilvl="6" w:tplc="49511974" w:tentative="1">
      <w:start w:val="1"/>
      <w:numFmt w:val="decimal"/>
      <w:lvlText w:val="%7."/>
      <w:lvlJc w:val="left"/>
      <w:pPr>
        <w:ind w:left="5040" w:hanging="360"/>
      </w:pPr>
    </w:lvl>
    <w:lvl w:ilvl="7" w:tplc="49511974" w:tentative="1">
      <w:start w:val="1"/>
      <w:numFmt w:val="lowerLetter"/>
      <w:lvlText w:val="%8."/>
      <w:lvlJc w:val="left"/>
      <w:pPr>
        <w:ind w:left="5760" w:hanging="360"/>
      </w:pPr>
    </w:lvl>
    <w:lvl w:ilvl="8" w:tplc="49511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1">
    <w:multiLevelType w:val="hybridMultilevel"/>
    <w:lvl w:ilvl="0" w:tplc="24236284">
      <w:start w:val="1"/>
      <w:numFmt w:val="decimal"/>
      <w:lvlText w:val="%1."/>
      <w:lvlJc w:val="left"/>
      <w:pPr>
        <w:ind w:left="720" w:hanging="360"/>
      </w:pPr>
    </w:lvl>
    <w:lvl w:ilvl="1" w:tplc="24236284" w:tentative="1">
      <w:start w:val="1"/>
      <w:numFmt w:val="lowerLetter"/>
      <w:lvlText w:val="%2."/>
      <w:lvlJc w:val="left"/>
      <w:pPr>
        <w:ind w:left="1440" w:hanging="360"/>
      </w:pPr>
    </w:lvl>
    <w:lvl w:ilvl="2" w:tplc="24236284" w:tentative="1">
      <w:start w:val="1"/>
      <w:numFmt w:val="lowerRoman"/>
      <w:lvlText w:val="%3."/>
      <w:lvlJc w:val="right"/>
      <w:pPr>
        <w:ind w:left="2160" w:hanging="180"/>
      </w:pPr>
    </w:lvl>
    <w:lvl w:ilvl="3" w:tplc="24236284" w:tentative="1">
      <w:start w:val="1"/>
      <w:numFmt w:val="decimal"/>
      <w:lvlText w:val="%4."/>
      <w:lvlJc w:val="left"/>
      <w:pPr>
        <w:ind w:left="2880" w:hanging="360"/>
      </w:pPr>
    </w:lvl>
    <w:lvl w:ilvl="4" w:tplc="24236284" w:tentative="1">
      <w:start w:val="1"/>
      <w:numFmt w:val="lowerLetter"/>
      <w:lvlText w:val="%5."/>
      <w:lvlJc w:val="left"/>
      <w:pPr>
        <w:ind w:left="3600" w:hanging="360"/>
      </w:pPr>
    </w:lvl>
    <w:lvl w:ilvl="5" w:tplc="24236284" w:tentative="1">
      <w:start w:val="1"/>
      <w:numFmt w:val="lowerRoman"/>
      <w:lvlText w:val="%6."/>
      <w:lvlJc w:val="right"/>
      <w:pPr>
        <w:ind w:left="4320" w:hanging="180"/>
      </w:pPr>
    </w:lvl>
    <w:lvl w:ilvl="6" w:tplc="24236284" w:tentative="1">
      <w:start w:val="1"/>
      <w:numFmt w:val="decimal"/>
      <w:lvlText w:val="%7."/>
      <w:lvlJc w:val="left"/>
      <w:pPr>
        <w:ind w:left="5040" w:hanging="360"/>
      </w:pPr>
    </w:lvl>
    <w:lvl w:ilvl="7" w:tplc="24236284" w:tentative="1">
      <w:start w:val="1"/>
      <w:numFmt w:val="lowerLetter"/>
      <w:lvlText w:val="%8."/>
      <w:lvlJc w:val="left"/>
      <w:pPr>
        <w:ind w:left="5760" w:hanging="360"/>
      </w:pPr>
    </w:lvl>
    <w:lvl w:ilvl="8" w:tplc="2423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0">
    <w:multiLevelType w:val="hybridMultilevel"/>
    <w:lvl w:ilvl="0" w:tplc="36989691">
      <w:start w:val="1"/>
      <w:numFmt w:val="decimal"/>
      <w:lvlText w:val="%1."/>
      <w:lvlJc w:val="left"/>
      <w:pPr>
        <w:ind w:left="720" w:hanging="360"/>
      </w:pPr>
    </w:lvl>
    <w:lvl w:ilvl="1" w:tplc="36989691" w:tentative="1">
      <w:start w:val="1"/>
      <w:numFmt w:val="lowerLetter"/>
      <w:lvlText w:val="%2."/>
      <w:lvlJc w:val="left"/>
      <w:pPr>
        <w:ind w:left="1440" w:hanging="360"/>
      </w:pPr>
    </w:lvl>
    <w:lvl w:ilvl="2" w:tplc="36989691" w:tentative="1">
      <w:start w:val="1"/>
      <w:numFmt w:val="lowerRoman"/>
      <w:lvlText w:val="%3."/>
      <w:lvlJc w:val="right"/>
      <w:pPr>
        <w:ind w:left="2160" w:hanging="180"/>
      </w:pPr>
    </w:lvl>
    <w:lvl w:ilvl="3" w:tplc="36989691" w:tentative="1">
      <w:start w:val="1"/>
      <w:numFmt w:val="decimal"/>
      <w:lvlText w:val="%4."/>
      <w:lvlJc w:val="left"/>
      <w:pPr>
        <w:ind w:left="2880" w:hanging="360"/>
      </w:pPr>
    </w:lvl>
    <w:lvl w:ilvl="4" w:tplc="36989691" w:tentative="1">
      <w:start w:val="1"/>
      <w:numFmt w:val="lowerLetter"/>
      <w:lvlText w:val="%5."/>
      <w:lvlJc w:val="left"/>
      <w:pPr>
        <w:ind w:left="3600" w:hanging="360"/>
      </w:pPr>
    </w:lvl>
    <w:lvl w:ilvl="5" w:tplc="36989691" w:tentative="1">
      <w:start w:val="1"/>
      <w:numFmt w:val="lowerRoman"/>
      <w:lvlText w:val="%6."/>
      <w:lvlJc w:val="right"/>
      <w:pPr>
        <w:ind w:left="4320" w:hanging="180"/>
      </w:pPr>
    </w:lvl>
    <w:lvl w:ilvl="6" w:tplc="36989691" w:tentative="1">
      <w:start w:val="1"/>
      <w:numFmt w:val="decimal"/>
      <w:lvlText w:val="%7."/>
      <w:lvlJc w:val="left"/>
      <w:pPr>
        <w:ind w:left="5040" w:hanging="360"/>
      </w:pPr>
    </w:lvl>
    <w:lvl w:ilvl="7" w:tplc="36989691" w:tentative="1">
      <w:start w:val="1"/>
      <w:numFmt w:val="lowerLetter"/>
      <w:lvlText w:val="%8."/>
      <w:lvlJc w:val="left"/>
      <w:pPr>
        <w:ind w:left="5760" w:hanging="360"/>
      </w:pPr>
    </w:lvl>
    <w:lvl w:ilvl="8" w:tplc="36989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9">
    <w:multiLevelType w:val="hybridMultilevel"/>
    <w:lvl w:ilvl="0" w:tplc="42387077">
      <w:start w:val="1"/>
      <w:numFmt w:val="decimal"/>
      <w:lvlText w:val="%1."/>
      <w:lvlJc w:val="left"/>
      <w:pPr>
        <w:ind w:left="720" w:hanging="360"/>
      </w:pPr>
    </w:lvl>
    <w:lvl w:ilvl="1" w:tplc="42387077" w:tentative="1">
      <w:start w:val="1"/>
      <w:numFmt w:val="lowerLetter"/>
      <w:lvlText w:val="%2."/>
      <w:lvlJc w:val="left"/>
      <w:pPr>
        <w:ind w:left="1440" w:hanging="360"/>
      </w:pPr>
    </w:lvl>
    <w:lvl w:ilvl="2" w:tplc="42387077" w:tentative="1">
      <w:start w:val="1"/>
      <w:numFmt w:val="lowerRoman"/>
      <w:lvlText w:val="%3."/>
      <w:lvlJc w:val="right"/>
      <w:pPr>
        <w:ind w:left="2160" w:hanging="180"/>
      </w:pPr>
    </w:lvl>
    <w:lvl w:ilvl="3" w:tplc="42387077" w:tentative="1">
      <w:start w:val="1"/>
      <w:numFmt w:val="decimal"/>
      <w:lvlText w:val="%4."/>
      <w:lvlJc w:val="left"/>
      <w:pPr>
        <w:ind w:left="2880" w:hanging="360"/>
      </w:pPr>
    </w:lvl>
    <w:lvl w:ilvl="4" w:tplc="42387077" w:tentative="1">
      <w:start w:val="1"/>
      <w:numFmt w:val="lowerLetter"/>
      <w:lvlText w:val="%5."/>
      <w:lvlJc w:val="left"/>
      <w:pPr>
        <w:ind w:left="3600" w:hanging="360"/>
      </w:pPr>
    </w:lvl>
    <w:lvl w:ilvl="5" w:tplc="42387077" w:tentative="1">
      <w:start w:val="1"/>
      <w:numFmt w:val="lowerRoman"/>
      <w:lvlText w:val="%6."/>
      <w:lvlJc w:val="right"/>
      <w:pPr>
        <w:ind w:left="4320" w:hanging="180"/>
      </w:pPr>
    </w:lvl>
    <w:lvl w:ilvl="6" w:tplc="42387077" w:tentative="1">
      <w:start w:val="1"/>
      <w:numFmt w:val="decimal"/>
      <w:lvlText w:val="%7."/>
      <w:lvlJc w:val="left"/>
      <w:pPr>
        <w:ind w:left="5040" w:hanging="360"/>
      </w:pPr>
    </w:lvl>
    <w:lvl w:ilvl="7" w:tplc="42387077" w:tentative="1">
      <w:start w:val="1"/>
      <w:numFmt w:val="lowerLetter"/>
      <w:lvlText w:val="%8."/>
      <w:lvlJc w:val="left"/>
      <w:pPr>
        <w:ind w:left="5760" w:hanging="360"/>
      </w:pPr>
    </w:lvl>
    <w:lvl w:ilvl="8" w:tplc="42387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8">
    <w:multiLevelType w:val="hybridMultilevel"/>
    <w:lvl w:ilvl="0" w:tplc="76231409">
      <w:start w:val="1"/>
      <w:numFmt w:val="decimal"/>
      <w:lvlText w:val="%1."/>
      <w:lvlJc w:val="left"/>
      <w:pPr>
        <w:ind w:left="720" w:hanging="360"/>
      </w:pPr>
    </w:lvl>
    <w:lvl w:ilvl="1" w:tplc="76231409" w:tentative="1">
      <w:start w:val="1"/>
      <w:numFmt w:val="lowerLetter"/>
      <w:lvlText w:val="%2."/>
      <w:lvlJc w:val="left"/>
      <w:pPr>
        <w:ind w:left="1440" w:hanging="360"/>
      </w:pPr>
    </w:lvl>
    <w:lvl w:ilvl="2" w:tplc="76231409" w:tentative="1">
      <w:start w:val="1"/>
      <w:numFmt w:val="lowerRoman"/>
      <w:lvlText w:val="%3."/>
      <w:lvlJc w:val="right"/>
      <w:pPr>
        <w:ind w:left="2160" w:hanging="180"/>
      </w:pPr>
    </w:lvl>
    <w:lvl w:ilvl="3" w:tplc="76231409" w:tentative="1">
      <w:start w:val="1"/>
      <w:numFmt w:val="decimal"/>
      <w:lvlText w:val="%4."/>
      <w:lvlJc w:val="left"/>
      <w:pPr>
        <w:ind w:left="2880" w:hanging="360"/>
      </w:pPr>
    </w:lvl>
    <w:lvl w:ilvl="4" w:tplc="76231409" w:tentative="1">
      <w:start w:val="1"/>
      <w:numFmt w:val="lowerLetter"/>
      <w:lvlText w:val="%5."/>
      <w:lvlJc w:val="left"/>
      <w:pPr>
        <w:ind w:left="3600" w:hanging="360"/>
      </w:pPr>
    </w:lvl>
    <w:lvl w:ilvl="5" w:tplc="76231409" w:tentative="1">
      <w:start w:val="1"/>
      <w:numFmt w:val="lowerRoman"/>
      <w:lvlText w:val="%6."/>
      <w:lvlJc w:val="right"/>
      <w:pPr>
        <w:ind w:left="4320" w:hanging="180"/>
      </w:pPr>
    </w:lvl>
    <w:lvl w:ilvl="6" w:tplc="76231409" w:tentative="1">
      <w:start w:val="1"/>
      <w:numFmt w:val="decimal"/>
      <w:lvlText w:val="%7."/>
      <w:lvlJc w:val="left"/>
      <w:pPr>
        <w:ind w:left="5040" w:hanging="360"/>
      </w:pPr>
    </w:lvl>
    <w:lvl w:ilvl="7" w:tplc="76231409" w:tentative="1">
      <w:start w:val="1"/>
      <w:numFmt w:val="lowerLetter"/>
      <w:lvlText w:val="%8."/>
      <w:lvlJc w:val="left"/>
      <w:pPr>
        <w:ind w:left="5760" w:hanging="360"/>
      </w:pPr>
    </w:lvl>
    <w:lvl w:ilvl="8" w:tplc="76231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7">
    <w:multiLevelType w:val="hybridMultilevel"/>
    <w:lvl w:ilvl="0" w:tplc="36511119">
      <w:start w:val="1"/>
      <w:numFmt w:val="decimal"/>
      <w:lvlText w:val="%1."/>
      <w:lvlJc w:val="left"/>
      <w:pPr>
        <w:ind w:left="720" w:hanging="360"/>
      </w:pPr>
    </w:lvl>
    <w:lvl w:ilvl="1" w:tplc="36511119" w:tentative="1">
      <w:start w:val="1"/>
      <w:numFmt w:val="lowerLetter"/>
      <w:lvlText w:val="%2."/>
      <w:lvlJc w:val="left"/>
      <w:pPr>
        <w:ind w:left="1440" w:hanging="360"/>
      </w:pPr>
    </w:lvl>
    <w:lvl w:ilvl="2" w:tplc="36511119" w:tentative="1">
      <w:start w:val="1"/>
      <w:numFmt w:val="lowerRoman"/>
      <w:lvlText w:val="%3."/>
      <w:lvlJc w:val="right"/>
      <w:pPr>
        <w:ind w:left="2160" w:hanging="180"/>
      </w:pPr>
    </w:lvl>
    <w:lvl w:ilvl="3" w:tplc="36511119" w:tentative="1">
      <w:start w:val="1"/>
      <w:numFmt w:val="decimal"/>
      <w:lvlText w:val="%4."/>
      <w:lvlJc w:val="left"/>
      <w:pPr>
        <w:ind w:left="2880" w:hanging="360"/>
      </w:pPr>
    </w:lvl>
    <w:lvl w:ilvl="4" w:tplc="36511119" w:tentative="1">
      <w:start w:val="1"/>
      <w:numFmt w:val="lowerLetter"/>
      <w:lvlText w:val="%5."/>
      <w:lvlJc w:val="left"/>
      <w:pPr>
        <w:ind w:left="3600" w:hanging="360"/>
      </w:pPr>
    </w:lvl>
    <w:lvl w:ilvl="5" w:tplc="36511119" w:tentative="1">
      <w:start w:val="1"/>
      <w:numFmt w:val="lowerRoman"/>
      <w:lvlText w:val="%6."/>
      <w:lvlJc w:val="right"/>
      <w:pPr>
        <w:ind w:left="4320" w:hanging="180"/>
      </w:pPr>
    </w:lvl>
    <w:lvl w:ilvl="6" w:tplc="36511119" w:tentative="1">
      <w:start w:val="1"/>
      <w:numFmt w:val="decimal"/>
      <w:lvlText w:val="%7."/>
      <w:lvlJc w:val="left"/>
      <w:pPr>
        <w:ind w:left="5040" w:hanging="360"/>
      </w:pPr>
    </w:lvl>
    <w:lvl w:ilvl="7" w:tplc="36511119" w:tentative="1">
      <w:start w:val="1"/>
      <w:numFmt w:val="lowerLetter"/>
      <w:lvlText w:val="%8."/>
      <w:lvlJc w:val="left"/>
      <w:pPr>
        <w:ind w:left="5760" w:hanging="360"/>
      </w:pPr>
    </w:lvl>
    <w:lvl w:ilvl="8" w:tplc="36511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6">
    <w:multiLevelType w:val="hybridMultilevel"/>
    <w:lvl w:ilvl="0" w:tplc="13792086">
      <w:start w:val="1"/>
      <w:numFmt w:val="decimal"/>
      <w:lvlText w:val="%1."/>
      <w:lvlJc w:val="left"/>
      <w:pPr>
        <w:ind w:left="720" w:hanging="360"/>
      </w:pPr>
    </w:lvl>
    <w:lvl w:ilvl="1" w:tplc="13792086" w:tentative="1">
      <w:start w:val="1"/>
      <w:numFmt w:val="lowerLetter"/>
      <w:lvlText w:val="%2."/>
      <w:lvlJc w:val="left"/>
      <w:pPr>
        <w:ind w:left="1440" w:hanging="360"/>
      </w:pPr>
    </w:lvl>
    <w:lvl w:ilvl="2" w:tplc="13792086" w:tentative="1">
      <w:start w:val="1"/>
      <w:numFmt w:val="lowerRoman"/>
      <w:lvlText w:val="%3."/>
      <w:lvlJc w:val="right"/>
      <w:pPr>
        <w:ind w:left="2160" w:hanging="180"/>
      </w:pPr>
    </w:lvl>
    <w:lvl w:ilvl="3" w:tplc="13792086" w:tentative="1">
      <w:start w:val="1"/>
      <w:numFmt w:val="decimal"/>
      <w:lvlText w:val="%4."/>
      <w:lvlJc w:val="left"/>
      <w:pPr>
        <w:ind w:left="2880" w:hanging="360"/>
      </w:pPr>
    </w:lvl>
    <w:lvl w:ilvl="4" w:tplc="13792086" w:tentative="1">
      <w:start w:val="1"/>
      <w:numFmt w:val="lowerLetter"/>
      <w:lvlText w:val="%5."/>
      <w:lvlJc w:val="left"/>
      <w:pPr>
        <w:ind w:left="3600" w:hanging="360"/>
      </w:pPr>
    </w:lvl>
    <w:lvl w:ilvl="5" w:tplc="13792086" w:tentative="1">
      <w:start w:val="1"/>
      <w:numFmt w:val="lowerRoman"/>
      <w:lvlText w:val="%6."/>
      <w:lvlJc w:val="right"/>
      <w:pPr>
        <w:ind w:left="4320" w:hanging="180"/>
      </w:pPr>
    </w:lvl>
    <w:lvl w:ilvl="6" w:tplc="13792086" w:tentative="1">
      <w:start w:val="1"/>
      <w:numFmt w:val="decimal"/>
      <w:lvlText w:val="%7."/>
      <w:lvlJc w:val="left"/>
      <w:pPr>
        <w:ind w:left="5040" w:hanging="360"/>
      </w:pPr>
    </w:lvl>
    <w:lvl w:ilvl="7" w:tplc="13792086" w:tentative="1">
      <w:start w:val="1"/>
      <w:numFmt w:val="lowerLetter"/>
      <w:lvlText w:val="%8."/>
      <w:lvlJc w:val="left"/>
      <w:pPr>
        <w:ind w:left="5760" w:hanging="360"/>
      </w:pPr>
    </w:lvl>
    <w:lvl w:ilvl="8" w:tplc="13792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5">
    <w:multiLevelType w:val="hybridMultilevel"/>
    <w:lvl w:ilvl="0" w:tplc="70704374">
      <w:start w:val="1"/>
      <w:numFmt w:val="decimal"/>
      <w:lvlText w:val="%1."/>
      <w:lvlJc w:val="left"/>
      <w:pPr>
        <w:ind w:left="720" w:hanging="360"/>
      </w:pPr>
    </w:lvl>
    <w:lvl w:ilvl="1" w:tplc="70704374" w:tentative="1">
      <w:start w:val="1"/>
      <w:numFmt w:val="lowerLetter"/>
      <w:lvlText w:val="%2."/>
      <w:lvlJc w:val="left"/>
      <w:pPr>
        <w:ind w:left="1440" w:hanging="360"/>
      </w:pPr>
    </w:lvl>
    <w:lvl w:ilvl="2" w:tplc="70704374" w:tentative="1">
      <w:start w:val="1"/>
      <w:numFmt w:val="lowerRoman"/>
      <w:lvlText w:val="%3."/>
      <w:lvlJc w:val="right"/>
      <w:pPr>
        <w:ind w:left="2160" w:hanging="180"/>
      </w:pPr>
    </w:lvl>
    <w:lvl w:ilvl="3" w:tplc="70704374" w:tentative="1">
      <w:start w:val="1"/>
      <w:numFmt w:val="decimal"/>
      <w:lvlText w:val="%4."/>
      <w:lvlJc w:val="left"/>
      <w:pPr>
        <w:ind w:left="2880" w:hanging="360"/>
      </w:pPr>
    </w:lvl>
    <w:lvl w:ilvl="4" w:tplc="70704374" w:tentative="1">
      <w:start w:val="1"/>
      <w:numFmt w:val="lowerLetter"/>
      <w:lvlText w:val="%5."/>
      <w:lvlJc w:val="left"/>
      <w:pPr>
        <w:ind w:left="3600" w:hanging="360"/>
      </w:pPr>
    </w:lvl>
    <w:lvl w:ilvl="5" w:tplc="70704374" w:tentative="1">
      <w:start w:val="1"/>
      <w:numFmt w:val="lowerRoman"/>
      <w:lvlText w:val="%6."/>
      <w:lvlJc w:val="right"/>
      <w:pPr>
        <w:ind w:left="4320" w:hanging="180"/>
      </w:pPr>
    </w:lvl>
    <w:lvl w:ilvl="6" w:tplc="70704374" w:tentative="1">
      <w:start w:val="1"/>
      <w:numFmt w:val="decimal"/>
      <w:lvlText w:val="%7."/>
      <w:lvlJc w:val="left"/>
      <w:pPr>
        <w:ind w:left="5040" w:hanging="360"/>
      </w:pPr>
    </w:lvl>
    <w:lvl w:ilvl="7" w:tplc="70704374" w:tentative="1">
      <w:start w:val="1"/>
      <w:numFmt w:val="lowerLetter"/>
      <w:lvlText w:val="%8."/>
      <w:lvlJc w:val="left"/>
      <w:pPr>
        <w:ind w:left="5760" w:hanging="360"/>
      </w:pPr>
    </w:lvl>
    <w:lvl w:ilvl="8" w:tplc="70704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4">
    <w:multiLevelType w:val="hybridMultilevel"/>
    <w:lvl w:ilvl="0" w:tplc="13579707">
      <w:start w:val="1"/>
      <w:numFmt w:val="decimal"/>
      <w:lvlText w:val="%1."/>
      <w:lvlJc w:val="left"/>
      <w:pPr>
        <w:ind w:left="720" w:hanging="360"/>
      </w:pPr>
    </w:lvl>
    <w:lvl w:ilvl="1" w:tplc="13579707" w:tentative="1">
      <w:start w:val="1"/>
      <w:numFmt w:val="lowerLetter"/>
      <w:lvlText w:val="%2."/>
      <w:lvlJc w:val="left"/>
      <w:pPr>
        <w:ind w:left="1440" w:hanging="360"/>
      </w:pPr>
    </w:lvl>
    <w:lvl w:ilvl="2" w:tplc="13579707" w:tentative="1">
      <w:start w:val="1"/>
      <w:numFmt w:val="lowerRoman"/>
      <w:lvlText w:val="%3."/>
      <w:lvlJc w:val="right"/>
      <w:pPr>
        <w:ind w:left="2160" w:hanging="180"/>
      </w:pPr>
    </w:lvl>
    <w:lvl w:ilvl="3" w:tplc="13579707" w:tentative="1">
      <w:start w:val="1"/>
      <w:numFmt w:val="decimal"/>
      <w:lvlText w:val="%4."/>
      <w:lvlJc w:val="left"/>
      <w:pPr>
        <w:ind w:left="2880" w:hanging="360"/>
      </w:pPr>
    </w:lvl>
    <w:lvl w:ilvl="4" w:tplc="13579707" w:tentative="1">
      <w:start w:val="1"/>
      <w:numFmt w:val="lowerLetter"/>
      <w:lvlText w:val="%5."/>
      <w:lvlJc w:val="left"/>
      <w:pPr>
        <w:ind w:left="3600" w:hanging="360"/>
      </w:pPr>
    </w:lvl>
    <w:lvl w:ilvl="5" w:tplc="13579707" w:tentative="1">
      <w:start w:val="1"/>
      <w:numFmt w:val="lowerRoman"/>
      <w:lvlText w:val="%6."/>
      <w:lvlJc w:val="right"/>
      <w:pPr>
        <w:ind w:left="4320" w:hanging="180"/>
      </w:pPr>
    </w:lvl>
    <w:lvl w:ilvl="6" w:tplc="13579707" w:tentative="1">
      <w:start w:val="1"/>
      <w:numFmt w:val="decimal"/>
      <w:lvlText w:val="%7."/>
      <w:lvlJc w:val="left"/>
      <w:pPr>
        <w:ind w:left="5040" w:hanging="360"/>
      </w:pPr>
    </w:lvl>
    <w:lvl w:ilvl="7" w:tplc="13579707" w:tentative="1">
      <w:start w:val="1"/>
      <w:numFmt w:val="lowerLetter"/>
      <w:lvlText w:val="%8."/>
      <w:lvlJc w:val="left"/>
      <w:pPr>
        <w:ind w:left="5760" w:hanging="360"/>
      </w:pPr>
    </w:lvl>
    <w:lvl w:ilvl="8" w:tplc="13579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3">
    <w:multiLevelType w:val="hybridMultilevel"/>
    <w:lvl w:ilvl="0" w:tplc="87111248">
      <w:start w:val="1"/>
      <w:numFmt w:val="decimal"/>
      <w:lvlText w:val="%1."/>
      <w:lvlJc w:val="left"/>
      <w:pPr>
        <w:ind w:left="720" w:hanging="360"/>
      </w:pPr>
    </w:lvl>
    <w:lvl w:ilvl="1" w:tplc="87111248" w:tentative="1">
      <w:start w:val="1"/>
      <w:numFmt w:val="lowerLetter"/>
      <w:lvlText w:val="%2."/>
      <w:lvlJc w:val="left"/>
      <w:pPr>
        <w:ind w:left="1440" w:hanging="360"/>
      </w:pPr>
    </w:lvl>
    <w:lvl w:ilvl="2" w:tplc="87111248" w:tentative="1">
      <w:start w:val="1"/>
      <w:numFmt w:val="lowerRoman"/>
      <w:lvlText w:val="%3."/>
      <w:lvlJc w:val="right"/>
      <w:pPr>
        <w:ind w:left="2160" w:hanging="180"/>
      </w:pPr>
    </w:lvl>
    <w:lvl w:ilvl="3" w:tplc="87111248" w:tentative="1">
      <w:start w:val="1"/>
      <w:numFmt w:val="decimal"/>
      <w:lvlText w:val="%4."/>
      <w:lvlJc w:val="left"/>
      <w:pPr>
        <w:ind w:left="2880" w:hanging="360"/>
      </w:pPr>
    </w:lvl>
    <w:lvl w:ilvl="4" w:tplc="87111248" w:tentative="1">
      <w:start w:val="1"/>
      <w:numFmt w:val="lowerLetter"/>
      <w:lvlText w:val="%5."/>
      <w:lvlJc w:val="left"/>
      <w:pPr>
        <w:ind w:left="3600" w:hanging="360"/>
      </w:pPr>
    </w:lvl>
    <w:lvl w:ilvl="5" w:tplc="87111248" w:tentative="1">
      <w:start w:val="1"/>
      <w:numFmt w:val="lowerRoman"/>
      <w:lvlText w:val="%6."/>
      <w:lvlJc w:val="right"/>
      <w:pPr>
        <w:ind w:left="4320" w:hanging="180"/>
      </w:pPr>
    </w:lvl>
    <w:lvl w:ilvl="6" w:tplc="87111248" w:tentative="1">
      <w:start w:val="1"/>
      <w:numFmt w:val="decimal"/>
      <w:lvlText w:val="%7."/>
      <w:lvlJc w:val="left"/>
      <w:pPr>
        <w:ind w:left="5040" w:hanging="360"/>
      </w:pPr>
    </w:lvl>
    <w:lvl w:ilvl="7" w:tplc="87111248" w:tentative="1">
      <w:start w:val="1"/>
      <w:numFmt w:val="lowerLetter"/>
      <w:lvlText w:val="%8."/>
      <w:lvlJc w:val="left"/>
      <w:pPr>
        <w:ind w:left="5760" w:hanging="360"/>
      </w:pPr>
    </w:lvl>
    <w:lvl w:ilvl="8" w:tplc="87111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2">
    <w:multiLevelType w:val="hybridMultilevel"/>
    <w:lvl w:ilvl="0" w:tplc="34371435">
      <w:start w:val="1"/>
      <w:numFmt w:val="decimal"/>
      <w:lvlText w:val="%1."/>
      <w:lvlJc w:val="left"/>
      <w:pPr>
        <w:ind w:left="720" w:hanging="360"/>
      </w:pPr>
    </w:lvl>
    <w:lvl w:ilvl="1" w:tplc="34371435" w:tentative="1">
      <w:start w:val="1"/>
      <w:numFmt w:val="lowerLetter"/>
      <w:lvlText w:val="%2."/>
      <w:lvlJc w:val="left"/>
      <w:pPr>
        <w:ind w:left="1440" w:hanging="360"/>
      </w:pPr>
    </w:lvl>
    <w:lvl w:ilvl="2" w:tplc="34371435" w:tentative="1">
      <w:start w:val="1"/>
      <w:numFmt w:val="lowerRoman"/>
      <w:lvlText w:val="%3."/>
      <w:lvlJc w:val="right"/>
      <w:pPr>
        <w:ind w:left="2160" w:hanging="180"/>
      </w:pPr>
    </w:lvl>
    <w:lvl w:ilvl="3" w:tplc="34371435" w:tentative="1">
      <w:start w:val="1"/>
      <w:numFmt w:val="decimal"/>
      <w:lvlText w:val="%4."/>
      <w:lvlJc w:val="left"/>
      <w:pPr>
        <w:ind w:left="2880" w:hanging="360"/>
      </w:pPr>
    </w:lvl>
    <w:lvl w:ilvl="4" w:tplc="34371435" w:tentative="1">
      <w:start w:val="1"/>
      <w:numFmt w:val="lowerLetter"/>
      <w:lvlText w:val="%5."/>
      <w:lvlJc w:val="left"/>
      <w:pPr>
        <w:ind w:left="3600" w:hanging="360"/>
      </w:pPr>
    </w:lvl>
    <w:lvl w:ilvl="5" w:tplc="34371435" w:tentative="1">
      <w:start w:val="1"/>
      <w:numFmt w:val="lowerRoman"/>
      <w:lvlText w:val="%6."/>
      <w:lvlJc w:val="right"/>
      <w:pPr>
        <w:ind w:left="4320" w:hanging="180"/>
      </w:pPr>
    </w:lvl>
    <w:lvl w:ilvl="6" w:tplc="34371435" w:tentative="1">
      <w:start w:val="1"/>
      <w:numFmt w:val="decimal"/>
      <w:lvlText w:val="%7."/>
      <w:lvlJc w:val="left"/>
      <w:pPr>
        <w:ind w:left="5040" w:hanging="360"/>
      </w:pPr>
    </w:lvl>
    <w:lvl w:ilvl="7" w:tplc="34371435" w:tentative="1">
      <w:start w:val="1"/>
      <w:numFmt w:val="lowerLetter"/>
      <w:lvlText w:val="%8."/>
      <w:lvlJc w:val="left"/>
      <w:pPr>
        <w:ind w:left="5760" w:hanging="360"/>
      </w:pPr>
    </w:lvl>
    <w:lvl w:ilvl="8" w:tplc="34371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1">
    <w:multiLevelType w:val="hybridMultilevel"/>
    <w:lvl w:ilvl="0" w:tplc="98967953">
      <w:start w:val="1"/>
      <w:numFmt w:val="decimal"/>
      <w:lvlText w:val="%1."/>
      <w:lvlJc w:val="left"/>
      <w:pPr>
        <w:ind w:left="720" w:hanging="360"/>
      </w:pPr>
    </w:lvl>
    <w:lvl w:ilvl="1" w:tplc="98967953" w:tentative="1">
      <w:start w:val="1"/>
      <w:numFmt w:val="lowerLetter"/>
      <w:lvlText w:val="%2."/>
      <w:lvlJc w:val="left"/>
      <w:pPr>
        <w:ind w:left="1440" w:hanging="360"/>
      </w:pPr>
    </w:lvl>
    <w:lvl w:ilvl="2" w:tplc="98967953" w:tentative="1">
      <w:start w:val="1"/>
      <w:numFmt w:val="lowerRoman"/>
      <w:lvlText w:val="%3."/>
      <w:lvlJc w:val="right"/>
      <w:pPr>
        <w:ind w:left="2160" w:hanging="180"/>
      </w:pPr>
    </w:lvl>
    <w:lvl w:ilvl="3" w:tplc="98967953" w:tentative="1">
      <w:start w:val="1"/>
      <w:numFmt w:val="decimal"/>
      <w:lvlText w:val="%4."/>
      <w:lvlJc w:val="left"/>
      <w:pPr>
        <w:ind w:left="2880" w:hanging="360"/>
      </w:pPr>
    </w:lvl>
    <w:lvl w:ilvl="4" w:tplc="98967953" w:tentative="1">
      <w:start w:val="1"/>
      <w:numFmt w:val="lowerLetter"/>
      <w:lvlText w:val="%5."/>
      <w:lvlJc w:val="left"/>
      <w:pPr>
        <w:ind w:left="3600" w:hanging="360"/>
      </w:pPr>
    </w:lvl>
    <w:lvl w:ilvl="5" w:tplc="98967953" w:tentative="1">
      <w:start w:val="1"/>
      <w:numFmt w:val="lowerRoman"/>
      <w:lvlText w:val="%6."/>
      <w:lvlJc w:val="right"/>
      <w:pPr>
        <w:ind w:left="4320" w:hanging="180"/>
      </w:pPr>
    </w:lvl>
    <w:lvl w:ilvl="6" w:tplc="98967953" w:tentative="1">
      <w:start w:val="1"/>
      <w:numFmt w:val="decimal"/>
      <w:lvlText w:val="%7."/>
      <w:lvlJc w:val="left"/>
      <w:pPr>
        <w:ind w:left="5040" w:hanging="360"/>
      </w:pPr>
    </w:lvl>
    <w:lvl w:ilvl="7" w:tplc="98967953" w:tentative="1">
      <w:start w:val="1"/>
      <w:numFmt w:val="lowerLetter"/>
      <w:lvlText w:val="%8."/>
      <w:lvlJc w:val="left"/>
      <w:pPr>
        <w:ind w:left="5760" w:hanging="360"/>
      </w:pPr>
    </w:lvl>
    <w:lvl w:ilvl="8" w:tplc="98967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0">
    <w:multiLevelType w:val="hybridMultilevel"/>
    <w:lvl w:ilvl="0" w:tplc="21703914">
      <w:start w:val="1"/>
      <w:numFmt w:val="decimal"/>
      <w:lvlText w:val="%1."/>
      <w:lvlJc w:val="left"/>
      <w:pPr>
        <w:ind w:left="720" w:hanging="360"/>
      </w:pPr>
    </w:lvl>
    <w:lvl w:ilvl="1" w:tplc="21703914" w:tentative="1">
      <w:start w:val="1"/>
      <w:numFmt w:val="lowerLetter"/>
      <w:lvlText w:val="%2."/>
      <w:lvlJc w:val="left"/>
      <w:pPr>
        <w:ind w:left="1440" w:hanging="360"/>
      </w:pPr>
    </w:lvl>
    <w:lvl w:ilvl="2" w:tplc="21703914" w:tentative="1">
      <w:start w:val="1"/>
      <w:numFmt w:val="lowerRoman"/>
      <w:lvlText w:val="%3."/>
      <w:lvlJc w:val="right"/>
      <w:pPr>
        <w:ind w:left="2160" w:hanging="180"/>
      </w:pPr>
    </w:lvl>
    <w:lvl w:ilvl="3" w:tplc="21703914" w:tentative="1">
      <w:start w:val="1"/>
      <w:numFmt w:val="decimal"/>
      <w:lvlText w:val="%4."/>
      <w:lvlJc w:val="left"/>
      <w:pPr>
        <w:ind w:left="2880" w:hanging="360"/>
      </w:pPr>
    </w:lvl>
    <w:lvl w:ilvl="4" w:tplc="21703914" w:tentative="1">
      <w:start w:val="1"/>
      <w:numFmt w:val="lowerLetter"/>
      <w:lvlText w:val="%5."/>
      <w:lvlJc w:val="left"/>
      <w:pPr>
        <w:ind w:left="3600" w:hanging="360"/>
      </w:pPr>
    </w:lvl>
    <w:lvl w:ilvl="5" w:tplc="21703914" w:tentative="1">
      <w:start w:val="1"/>
      <w:numFmt w:val="lowerRoman"/>
      <w:lvlText w:val="%6."/>
      <w:lvlJc w:val="right"/>
      <w:pPr>
        <w:ind w:left="4320" w:hanging="180"/>
      </w:pPr>
    </w:lvl>
    <w:lvl w:ilvl="6" w:tplc="21703914" w:tentative="1">
      <w:start w:val="1"/>
      <w:numFmt w:val="decimal"/>
      <w:lvlText w:val="%7."/>
      <w:lvlJc w:val="left"/>
      <w:pPr>
        <w:ind w:left="5040" w:hanging="360"/>
      </w:pPr>
    </w:lvl>
    <w:lvl w:ilvl="7" w:tplc="21703914" w:tentative="1">
      <w:start w:val="1"/>
      <w:numFmt w:val="lowerLetter"/>
      <w:lvlText w:val="%8."/>
      <w:lvlJc w:val="left"/>
      <w:pPr>
        <w:ind w:left="5760" w:hanging="360"/>
      </w:pPr>
    </w:lvl>
    <w:lvl w:ilvl="8" w:tplc="21703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9">
    <w:multiLevelType w:val="hybridMultilevel"/>
    <w:lvl w:ilvl="0" w:tplc="68714985">
      <w:start w:val="1"/>
      <w:numFmt w:val="decimal"/>
      <w:lvlText w:val="%1."/>
      <w:lvlJc w:val="left"/>
      <w:pPr>
        <w:ind w:left="720" w:hanging="360"/>
      </w:pPr>
    </w:lvl>
    <w:lvl w:ilvl="1" w:tplc="68714985" w:tentative="1">
      <w:start w:val="1"/>
      <w:numFmt w:val="lowerLetter"/>
      <w:lvlText w:val="%2."/>
      <w:lvlJc w:val="left"/>
      <w:pPr>
        <w:ind w:left="1440" w:hanging="360"/>
      </w:pPr>
    </w:lvl>
    <w:lvl w:ilvl="2" w:tplc="68714985" w:tentative="1">
      <w:start w:val="1"/>
      <w:numFmt w:val="lowerRoman"/>
      <w:lvlText w:val="%3."/>
      <w:lvlJc w:val="right"/>
      <w:pPr>
        <w:ind w:left="2160" w:hanging="180"/>
      </w:pPr>
    </w:lvl>
    <w:lvl w:ilvl="3" w:tplc="68714985" w:tentative="1">
      <w:start w:val="1"/>
      <w:numFmt w:val="decimal"/>
      <w:lvlText w:val="%4."/>
      <w:lvlJc w:val="left"/>
      <w:pPr>
        <w:ind w:left="2880" w:hanging="360"/>
      </w:pPr>
    </w:lvl>
    <w:lvl w:ilvl="4" w:tplc="68714985" w:tentative="1">
      <w:start w:val="1"/>
      <w:numFmt w:val="lowerLetter"/>
      <w:lvlText w:val="%5."/>
      <w:lvlJc w:val="left"/>
      <w:pPr>
        <w:ind w:left="3600" w:hanging="360"/>
      </w:pPr>
    </w:lvl>
    <w:lvl w:ilvl="5" w:tplc="68714985" w:tentative="1">
      <w:start w:val="1"/>
      <w:numFmt w:val="lowerRoman"/>
      <w:lvlText w:val="%6."/>
      <w:lvlJc w:val="right"/>
      <w:pPr>
        <w:ind w:left="4320" w:hanging="180"/>
      </w:pPr>
    </w:lvl>
    <w:lvl w:ilvl="6" w:tplc="68714985" w:tentative="1">
      <w:start w:val="1"/>
      <w:numFmt w:val="decimal"/>
      <w:lvlText w:val="%7."/>
      <w:lvlJc w:val="left"/>
      <w:pPr>
        <w:ind w:left="5040" w:hanging="360"/>
      </w:pPr>
    </w:lvl>
    <w:lvl w:ilvl="7" w:tplc="68714985" w:tentative="1">
      <w:start w:val="1"/>
      <w:numFmt w:val="lowerLetter"/>
      <w:lvlText w:val="%8."/>
      <w:lvlJc w:val="left"/>
      <w:pPr>
        <w:ind w:left="5760" w:hanging="360"/>
      </w:pPr>
    </w:lvl>
    <w:lvl w:ilvl="8" w:tplc="68714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8">
    <w:multiLevelType w:val="hybridMultilevel"/>
    <w:lvl w:ilvl="0" w:tplc="79893920">
      <w:start w:val="1"/>
      <w:numFmt w:val="decimal"/>
      <w:lvlText w:val="%1."/>
      <w:lvlJc w:val="left"/>
      <w:pPr>
        <w:ind w:left="720" w:hanging="360"/>
      </w:pPr>
    </w:lvl>
    <w:lvl w:ilvl="1" w:tplc="79893920" w:tentative="1">
      <w:start w:val="1"/>
      <w:numFmt w:val="lowerLetter"/>
      <w:lvlText w:val="%2."/>
      <w:lvlJc w:val="left"/>
      <w:pPr>
        <w:ind w:left="1440" w:hanging="360"/>
      </w:pPr>
    </w:lvl>
    <w:lvl w:ilvl="2" w:tplc="79893920" w:tentative="1">
      <w:start w:val="1"/>
      <w:numFmt w:val="lowerRoman"/>
      <w:lvlText w:val="%3."/>
      <w:lvlJc w:val="right"/>
      <w:pPr>
        <w:ind w:left="2160" w:hanging="180"/>
      </w:pPr>
    </w:lvl>
    <w:lvl w:ilvl="3" w:tplc="79893920" w:tentative="1">
      <w:start w:val="1"/>
      <w:numFmt w:val="decimal"/>
      <w:lvlText w:val="%4."/>
      <w:lvlJc w:val="left"/>
      <w:pPr>
        <w:ind w:left="2880" w:hanging="360"/>
      </w:pPr>
    </w:lvl>
    <w:lvl w:ilvl="4" w:tplc="79893920" w:tentative="1">
      <w:start w:val="1"/>
      <w:numFmt w:val="lowerLetter"/>
      <w:lvlText w:val="%5."/>
      <w:lvlJc w:val="left"/>
      <w:pPr>
        <w:ind w:left="3600" w:hanging="360"/>
      </w:pPr>
    </w:lvl>
    <w:lvl w:ilvl="5" w:tplc="79893920" w:tentative="1">
      <w:start w:val="1"/>
      <w:numFmt w:val="lowerRoman"/>
      <w:lvlText w:val="%6."/>
      <w:lvlJc w:val="right"/>
      <w:pPr>
        <w:ind w:left="4320" w:hanging="180"/>
      </w:pPr>
    </w:lvl>
    <w:lvl w:ilvl="6" w:tplc="79893920" w:tentative="1">
      <w:start w:val="1"/>
      <w:numFmt w:val="decimal"/>
      <w:lvlText w:val="%7."/>
      <w:lvlJc w:val="left"/>
      <w:pPr>
        <w:ind w:left="5040" w:hanging="360"/>
      </w:pPr>
    </w:lvl>
    <w:lvl w:ilvl="7" w:tplc="79893920" w:tentative="1">
      <w:start w:val="1"/>
      <w:numFmt w:val="lowerLetter"/>
      <w:lvlText w:val="%8."/>
      <w:lvlJc w:val="left"/>
      <w:pPr>
        <w:ind w:left="5760" w:hanging="360"/>
      </w:pPr>
    </w:lvl>
    <w:lvl w:ilvl="8" w:tplc="79893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7">
    <w:multiLevelType w:val="hybridMultilevel"/>
    <w:lvl w:ilvl="0" w:tplc="66581998">
      <w:start w:val="1"/>
      <w:numFmt w:val="decimal"/>
      <w:lvlText w:val="%1."/>
      <w:lvlJc w:val="left"/>
      <w:pPr>
        <w:ind w:left="720" w:hanging="360"/>
      </w:pPr>
    </w:lvl>
    <w:lvl w:ilvl="1" w:tplc="66581998" w:tentative="1">
      <w:start w:val="1"/>
      <w:numFmt w:val="lowerLetter"/>
      <w:lvlText w:val="%2."/>
      <w:lvlJc w:val="left"/>
      <w:pPr>
        <w:ind w:left="1440" w:hanging="360"/>
      </w:pPr>
    </w:lvl>
    <w:lvl w:ilvl="2" w:tplc="66581998" w:tentative="1">
      <w:start w:val="1"/>
      <w:numFmt w:val="lowerRoman"/>
      <w:lvlText w:val="%3."/>
      <w:lvlJc w:val="right"/>
      <w:pPr>
        <w:ind w:left="2160" w:hanging="180"/>
      </w:pPr>
    </w:lvl>
    <w:lvl w:ilvl="3" w:tplc="66581998" w:tentative="1">
      <w:start w:val="1"/>
      <w:numFmt w:val="decimal"/>
      <w:lvlText w:val="%4."/>
      <w:lvlJc w:val="left"/>
      <w:pPr>
        <w:ind w:left="2880" w:hanging="360"/>
      </w:pPr>
    </w:lvl>
    <w:lvl w:ilvl="4" w:tplc="66581998" w:tentative="1">
      <w:start w:val="1"/>
      <w:numFmt w:val="lowerLetter"/>
      <w:lvlText w:val="%5."/>
      <w:lvlJc w:val="left"/>
      <w:pPr>
        <w:ind w:left="3600" w:hanging="360"/>
      </w:pPr>
    </w:lvl>
    <w:lvl w:ilvl="5" w:tplc="66581998" w:tentative="1">
      <w:start w:val="1"/>
      <w:numFmt w:val="lowerRoman"/>
      <w:lvlText w:val="%6."/>
      <w:lvlJc w:val="right"/>
      <w:pPr>
        <w:ind w:left="4320" w:hanging="180"/>
      </w:pPr>
    </w:lvl>
    <w:lvl w:ilvl="6" w:tplc="66581998" w:tentative="1">
      <w:start w:val="1"/>
      <w:numFmt w:val="decimal"/>
      <w:lvlText w:val="%7."/>
      <w:lvlJc w:val="left"/>
      <w:pPr>
        <w:ind w:left="5040" w:hanging="360"/>
      </w:pPr>
    </w:lvl>
    <w:lvl w:ilvl="7" w:tplc="66581998" w:tentative="1">
      <w:start w:val="1"/>
      <w:numFmt w:val="lowerLetter"/>
      <w:lvlText w:val="%8."/>
      <w:lvlJc w:val="left"/>
      <w:pPr>
        <w:ind w:left="5760" w:hanging="360"/>
      </w:pPr>
    </w:lvl>
    <w:lvl w:ilvl="8" w:tplc="66581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6">
    <w:multiLevelType w:val="hybridMultilevel"/>
    <w:lvl w:ilvl="0" w:tplc="58137954">
      <w:start w:val="1"/>
      <w:numFmt w:val="decimal"/>
      <w:lvlText w:val="%1."/>
      <w:lvlJc w:val="left"/>
      <w:pPr>
        <w:ind w:left="720" w:hanging="360"/>
      </w:pPr>
    </w:lvl>
    <w:lvl w:ilvl="1" w:tplc="58137954" w:tentative="1">
      <w:start w:val="1"/>
      <w:numFmt w:val="lowerLetter"/>
      <w:lvlText w:val="%2."/>
      <w:lvlJc w:val="left"/>
      <w:pPr>
        <w:ind w:left="1440" w:hanging="360"/>
      </w:pPr>
    </w:lvl>
    <w:lvl w:ilvl="2" w:tplc="58137954" w:tentative="1">
      <w:start w:val="1"/>
      <w:numFmt w:val="lowerRoman"/>
      <w:lvlText w:val="%3."/>
      <w:lvlJc w:val="right"/>
      <w:pPr>
        <w:ind w:left="2160" w:hanging="180"/>
      </w:pPr>
    </w:lvl>
    <w:lvl w:ilvl="3" w:tplc="58137954" w:tentative="1">
      <w:start w:val="1"/>
      <w:numFmt w:val="decimal"/>
      <w:lvlText w:val="%4."/>
      <w:lvlJc w:val="left"/>
      <w:pPr>
        <w:ind w:left="2880" w:hanging="360"/>
      </w:pPr>
    </w:lvl>
    <w:lvl w:ilvl="4" w:tplc="58137954" w:tentative="1">
      <w:start w:val="1"/>
      <w:numFmt w:val="lowerLetter"/>
      <w:lvlText w:val="%5."/>
      <w:lvlJc w:val="left"/>
      <w:pPr>
        <w:ind w:left="3600" w:hanging="360"/>
      </w:pPr>
    </w:lvl>
    <w:lvl w:ilvl="5" w:tplc="58137954" w:tentative="1">
      <w:start w:val="1"/>
      <w:numFmt w:val="lowerRoman"/>
      <w:lvlText w:val="%6."/>
      <w:lvlJc w:val="right"/>
      <w:pPr>
        <w:ind w:left="4320" w:hanging="180"/>
      </w:pPr>
    </w:lvl>
    <w:lvl w:ilvl="6" w:tplc="58137954" w:tentative="1">
      <w:start w:val="1"/>
      <w:numFmt w:val="decimal"/>
      <w:lvlText w:val="%7."/>
      <w:lvlJc w:val="left"/>
      <w:pPr>
        <w:ind w:left="5040" w:hanging="360"/>
      </w:pPr>
    </w:lvl>
    <w:lvl w:ilvl="7" w:tplc="58137954" w:tentative="1">
      <w:start w:val="1"/>
      <w:numFmt w:val="lowerLetter"/>
      <w:lvlText w:val="%8."/>
      <w:lvlJc w:val="left"/>
      <w:pPr>
        <w:ind w:left="5760" w:hanging="360"/>
      </w:pPr>
    </w:lvl>
    <w:lvl w:ilvl="8" w:tplc="58137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5">
    <w:multiLevelType w:val="hybridMultilevel"/>
    <w:lvl w:ilvl="0" w:tplc="43582504">
      <w:start w:val="1"/>
      <w:numFmt w:val="decimal"/>
      <w:lvlText w:val="%1."/>
      <w:lvlJc w:val="left"/>
      <w:pPr>
        <w:ind w:left="720" w:hanging="360"/>
      </w:pPr>
    </w:lvl>
    <w:lvl w:ilvl="1" w:tplc="43582504" w:tentative="1">
      <w:start w:val="1"/>
      <w:numFmt w:val="lowerLetter"/>
      <w:lvlText w:val="%2."/>
      <w:lvlJc w:val="left"/>
      <w:pPr>
        <w:ind w:left="1440" w:hanging="360"/>
      </w:pPr>
    </w:lvl>
    <w:lvl w:ilvl="2" w:tplc="43582504" w:tentative="1">
      <w:start w:val="1"/>
      <w:numFmt w:val="lowerRoman"/>
      <w:lvlText w:val="%3."/>
      <w:lvlJc w:val="right"/>
      <w:pPr>
        <w:ind w:left="2160" w:hanging="180"/>
      </w:pPr>
    </w:lvl>
    <w:lvl w:ilvl="3" w:tplc="43582504" w:tentative="1">
      <w:start w:val="1"/>
      <w:numFmt w:val="decimal"/>
      <w:lvlText w:val="%4."/>
      <w:lvlJc w:val="left"/>
      <w:pPr>
        <w:ind w:left="2880" w:hanging="360"/>
      </w:pPr>
    </w:lvl>
    <w:lvl w:ilvl="4" w:tplc="43582504" w:tentative="1">
      <w:start w:val="1"/>
      <w:numFmt w:val="lowerLetter"/>
      <w:lvlText w:val="%5."/>
      <w:lvlJc w:val="left"/>
      <w:pPr>
        <w:ind w:left="3600" w:hanging="360"/>
      </w:pPr>
    </w:lvl>
    <w:lvl w:ilvl="5" w:tplc="43582504" w:tentative="1">
      <w:start w:val="1"/>
      <w:numFmt w:val="lowerRoman"/>
      <w:lvlText w:val="%6."/>
      <w:lvlJc w:val="right"/>
      <w:pPr>
        <w:ind w:left="4320" w:hanging="180"/>
      </w:pPr>
    </w:lvl>
    <w:lvl w:ilvl="6" w:tplc="43582504" w:tentative="1">
      <w:start w:val="1"/>
      <w:numFmt w:val="decimal"/>
      <w:lvlText w:val="%7."/>
      <w:lvlJc w:val="left"/>
      <w:pPr>
        <w:ind w:left="5040" w:hanging="360"/>
      </w:pPr>
    </w:lvl>
    <w:lvl w:ilvl="7" w:tplc="43582504" w:tentative="1">
      <w:start w:val="1"/>
      <w:numFmt w:val="lowerLetter"/>
      <w:lvlText w:val="%8."/>
      <w:lvlJc w:val="left"/>
      <w:pPr>
        <w:ind w:left="5760" w:hanging="360"/>
      </w:pPr>
    </w:lvl>
    <w:lvl w:ilvl="8" w:tplc="43582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4">
    <w:multiLevelType w:val="hybridMultilevel"/>
    <w:lvl w:ilvl="0" w:tplc="53916716">
      <w:start w:val="1"/>
      <w:numFmt w:val="decimal"/>
      <w:lvlText w:val="%1."/>
      <w:lvlJc w:val="left"/>
      <w:pPr>
        <w:ind w:left="720" w:hanging="360"/>
      </w:pPr>
    </w:lvl>
    <w:lvl w:ilvl="1" w:tplc="53916716" w:tentative="1">
      <w:start w:val="1"/>
      <w:numFmt w:val="lowerLetter"/>
      <w:lvlText w:val="%2."/>
      <w:lvlJc w:val="left"/>
      <w:pPr>
        <w:ind w:left="1440" w:hanging="360"/>
      </w:pPr>
    </w:lvl>
    <w:lvl w:ilvl="2" w:tplc="53916716" w:tentative="1">
      <w:start w:val="1"/>
      <w:numFmt w:val="lowerRoman"/>
      <w:lvlText w:val="%3."/>
      <w:lvlJc w:val="right"/>
      <w:pPr>
        <w:ind w:left="2160" w:hanging="180"/>
      </w:pPr>
    </w:lvl>
    <w:lvl w:ilvl="3" w:tplc="53916716" w:tentative="1">
      <w:start w:val="1"/>
      <w:numFmt w:val="decimal"/>
      <w:lvlText w:val="%4."/>
      <w:lvlJc w:val="left"/>
      <w:pPr>
        <w:ind w:left="2880" w:hanging="360"/>
      </w:pPr>
    </w:lvl>
    <w:lvl w:ilvl="4" w:tplc="53916716" w:tentative="1">
      <w:start w:val="1"/>
      <w:numFmt w:val="lowerLetter"/>
      <w:lvlText w:val="%5."/>
      <w:lvlJc w:val="left"/>
      <w:pPr>
        <w:ind w:left="3600" w:hanging="360"/>
      </w:pPr>
    </w:lvl>
    <w:lvl w:ilvl="5" w:tplc="53916716" w:tentative="1">
      <w:start w:val="1"/>
      <w:numFmt w:val="lowerRoman"/>
      <w:lvlText w:val="%6."/>
      <w:lvlJc w:val="right"/>
      <w:pPr>
        <w:ind w:left="4320" w:hanging="180"/>
      </w:pPr>
    </w:lvl>
    <w:lvl w:ilvl="6" w:tplc="53916716" w:tentative="1">
      <w:start w:val="1"/>
      <w:numFmt w:val="decimal"/>
      <w:lvlText w:val="%7."/>
      <w:lvlJc w:val="left"/>
      <w:pPr>
        <w:ind w:left="5040" w:hanging="360"/>
      </w:pPr>
    </w:lvl>
    <w:lvl w:ilvl="7" w:tplc="53916716" w:tentative="1">
      <w:start w:val="1"/>
      <w:numFmt w:val="lowerLetter"/>
      <w:lvlText w:val="%8."/>
      <w:lvlJc w:val="left"/>
      <w:pPr>
        <w:ind w:left="5760" w:hanging="360"/>
      </w:pPr>
    </w:lvl>
    <w:lvl w:ilvl="8" w:tplc="53916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3">
    <w:multiLevelType w:val="hybridMultilevel"/>
    <w:lvl w:ilvl="0" w:tplc="76613151">
      <w:start w:val="1"/>
      <w:numFmt w:val="decimal"/>
      <w:lvlText w:val="%1."/>
      <w:lvlJc w:val="left"/>
      <w:pPr>
        <w:ind w:left="720" w:hanging="360"/>
      </w:pPr>
    </w:lvl>
    <w:lvl w:ilvl="1" w:tplc="76613151" w:tentative="1">
      <w:start w:val="1"/>
      <w:numFmt w:val="lowerLetter"/>
      <w:lvlText w:val="%2."/>
      <w:lvlJc w:val="left"/>
      <w:pPr>
        <w:ind w:left="1440" w:hanging="360"/>
      </w:pPr>
    </w:lvl>
    <w:lvl w:ilvl="2" w:tplc="76613151" w:tentative="1">
      <w:start w:val="1"/>
      <w:numFmt w:val="lowerRoman"/>
      <w:lvlText w:val="%3."/>
      <w:lvlJc w:val="right"/>
      <w:pPr>
        <w:ind w:left="2160" w:hanging="180"/>
      </w:pPr>
    </w:lvl>
    <w:lvl w:ilvl="3" w:tplc="76613151" w:tentative="1">
      <w:start w:val="1"/>
      <w:numFmt w:val="decimal"/>
      <w:lvlText w:val="%4."/>
      <w:lvlJc w:val="left"/>
      <w:pPr>
        <w:ind w:left="2880" w:hanging="360"/>
      </w:pPr>
    </w:lvl>
    <w:lvl w:ilvl="4" w:tplc="76613151" w:tentative="1">
      <w:start w:val="1"/>
      <w:numFmt w:val="lowerLetter"/>
      <w:lvlText w:val="%5."/>
      <w:lvlJc w:val="left"/>
      <w:pPr>
        <w:ind w:left="3600" w:hanging="360"/>
      </w:pPr>
    </w:lvl>
    <w:lvl w:ilvl="5" w:tplc="76613151" w:tentative="1">
      <w:start w:val="1"/>
      <w:numFmt w:val="lowerRoman"/>
      <w:lvlText w:val="%6."/>
      <w:lvlJc w:val="right"/>
      <w:pPr>
        <w:ind w:left="4320" w:hanging="180"/>
      </w:pPr>
    </w:lvl>
    <w:lvl w:ilvl="6" w:tplc="76613151" w:tentative="1">
      <w:start w:val="1"/>
      <w:numFmt w:val="decimal"/>
      <w:lvlText w:val="%7."/>
      <w:lvlJc w:val="left"/>
      <w:pPr>
        <w:ind w:left="5040" w:hanging="360"/>
      </w:pPr>
    </w:lvl>
    <w:lvl w:ilvl="7" w:tplc="76613151" w:tentative="1">
      <w:start w:val="1"/>
      <w:numFmt w:val="lowerLetter"/>
      <w:lvlText w:val="%8."/>
      <w:lvlJc w:val="left"/>
      <w:pPr>
        <w:ind w:left="5760" w:hanging="360"/>
      </w:pPr>
    </w:lvl>
    <w:lvl w:ilvl="8" w:tplc="76613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2">
    <w:multiLevelType w:val="hybridMultilevel"/>
    <w:lvl w:ilvl="0" w:tplc="47759515">
      <w:start w:val="1"/>
      <w:numFmt w:val="decimal"/>
      <w:lvlText w:val="%1."/>
      <w:lvlJc w:val="left"/>
      <w:pPr>
        <w:ind w:left="720" w:hanging="360"/>
      </w:pPr>
    </w:lvl>
    <w:lvl w:ilvl="1" w:tplc="47759515" w:tentative="1">
      <w:start w:val="1"/>
      <w:numFmt w:val="lowerLetter"/>
      <w:lvlText w:val="%2."/>
      <w:lvlJc w:val="left"/>
      <w:pPr>
        <w:ind w:left="1440" w:hanging="360"/>
      </w:pPr>
    </w:lvl>
    <w:lvl w:ilvl="2" w:tplc="47759515" w:tentative="1">
      <w:start w:val="1"/>
      <w:numFmt w:val="lowerRoman"/>
      <w:lvlText w:val="%3."/>
      <w:lvlJc w:val="right"/>
      <w:pPr>
        <w:ind w:left="2160" w:hanging="180"/>
      </w:pPr>
    </w:lvl>
    <w:lvl w:ilvl="3" w:tplc="47759515" w:tentative="1">
      <w:start w:val="1"/>
      <w:numFmt w:val="decimal"/>
      <w:lvlText w:val="%4."/>
      <w:lvlJc w:val="left"/>
      <w:pPr>
        <w:ind w:left="2880" w:hanging="360"/>
      </w:pPr>
    </w:lvl>
    <w:lvl w:ilvl="4" w:tplc="47759515" w:tentative="1">
      <w:start w:val="1"/>
      <w:numFmt w:val="lowerLetter"/>
      <w:lvlText w:val="%5."/>
      <w:lvlJc w:val="left"/>
      <w:pPr>
        <w:ind w:left="3600" w:hanging="360"/>
      </w:pPr>
    </w:lvl>
    <w:lvl w:ilvl="5" w:tplc="47759515" w:tentative="1">
      <w:start w:val="1"/>
      <w:numFmt w:val="lowerRoman"/>
      <w:lvlText w:val="%6."/>
      <w:lvlJc w:val="right"/>
      <w:pPr>
        <w:ind w:left="4320" w:hanging="180"/>
      </w:pPr>
    </w:lvl>
    <w:lvl w:ilvl="6" w:tplc="47759515" w:tentative="1">
      <w:start w:val="1"/>
      <w:numFmt w:val="decimal"/>
      <w:lvlText w:val="%7."/>
      <w:lvlJc w:val="left"/>
      <w:pPr>
        <w:ind w:left="5040" w:hanging="360"/>
      </w:pPr>
    </w:lvl>
    <w:lvl w:ilvl="7" w:tplc="47759515" w:tentative="1">
      <w:start w:val="1"/>
      <w:numFmt w:val="lowerLetter"/>
      <w:lvlText w:val="%8."/>
      <w:lvlJc w:val="left"/>
      <w:pPr>
        <w:ind w:left="5760" w:hanging="360"/>
      </w:pPr>
    </w:lvl>
    <w:lvl w:ilvl="8" w:tplc="47759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1">
    <w:multiLevelType w:val="hybridMultilevel"/>
    <w:lvl w:ilvl="0" w:tplc="97137322">
      <w:start w:val="1"/>
      <w:numFmt w:val="decimal"/>
      <w:lvlText w:val="%1."/>
      <w:lvlJc w:val="left"/>
      <w:pPr>
        <w:ind w:left="720" w:hanging="360"/>
      </w:pPr>
    </w:lvl>
    <w:lvl w:ilvl="1" w:tplc="97137322" w:tentative="1">
      <w:start w:val="1"/>
      <w:numFmt w:val="lowerLetter"/>
      <w:lvlText w:val="%2."/>
      <w:lvlJc w:val="left"/>
      <w:pPr>
        <w:ind w:left="1440" w:hanging="360"/>
      </w:pPr>
    </w:lvl>
    <w:lvl w:ilvl="2" w:tplc="97137322" w:tentative="1">
      <w:start w:val="1"/>
      <w:numFmt w:val="lowerRoman"/>
      <w:lvlText w:val="%3."/>
      <w:lvlJc w:val="right"/>
      <w:pPr>
        <w:ind w:left="2160" w:hanging="180"/>
      </w:pPr>
    </w:lvl>
    <w:lvl w:ilvl="3" w:tplc="97137322" w:tentative="1">
      <w:start w:val="1"/>
      <w:numFmt w:val="decimal"/>
      <w:lvlText w:val="%4."/>
      <w:lvlJc w:val="left"/>
      <w:pPr>
        <w:ind w:left="2880" w:hanging="360"/>
      </w:pPr>
    </w:lvl>
    <w:lvl w:ilvl="4" w:tplc="97137322" w:tentative="1">
      <w:start w:val="1"/>
      <w:numFmt w:val="lowerLetter"/>
      <w:lvlText w:val="%5."/>
      <w:lvlJc w:val="left"/>
      <w:pPr>
        <w:ind w:left="3600" w:hanging="360"/>
      </w:pPr>
    </w:lvl>
    <w:lvl w:ilvl="5" w:tplc="97137322" w:tentative="1">
      <w:start w:val="1"/>
      <w:numFmt w:val="lowerRoman"/>
      <w:lvlText w:val="%6."/>
      <w:lvlJc w:val="right"/>
      <w:pPr>
        <w:ind w:left="4320" w:hanging="180"/>
      </w:pPr>
    </w:lvl>
    <w:lvl w:ilvl="6" w:tplc="97137322" w:tentative="1">
      <w:start w:val="1"/>
      <w:numFmt w:val="decimal"/>
      <w:lvlText w:val="%7."/>
      <w:lvlJc w:val="left"/>
      <w:pPr>
        <w:ind w:left="5040" w:hanging="360"/>
      </w:pPr>
    </w:lvl>
    <w:lvl w:ilvl="7" w:tplc="97137322" w:tentative="1">
      <w:start w:val="1"/>
      <w:numFmt w:val="lowerLetter"/>
      <w:lvlText w:val="%8."/>
      <w:lvlJc w:val="left"/>
      <w:pPr>
        <w:ind w:left="5760" w:hanging="360"/>
      </w:pPr>
    </w:lvl>
    <w:lvl w:ilvl="8" w:tplc="97137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0">
    <w:multiLevelType w:val="hybridMultilevel"/>
    <w:lvl w:ilvl="0" w:tplc="35692734">
      <w:start w:val="1"/>
      <w:numFmt w:val="decimal"/>
      <w:lvlText w:val="%1."/>
      <w:lvlJc w:val="left"/>
      <w:pPr>
        <w:ind w:left="720" w:hanging="360"/>
      </w:pPr>
    </w:lvl>
    <w:lvl w:ilvl="1" w:tplc="35692734" w:tentative="1">
      <w:start w:val="1"/>
      <w:numFmt w:val="lowerLetter"/>
      <w:lvlText w:val="%2."/>
      <w:lvlJc w:val="left"/>
      <w:pPr>
        <w:ind w:left="1440" w:hanging="360"/>
      </w:pPr>
    </w:lvl>
    <w:lvl w:ilvl="2" w:tplc="35692734" w:tentative="1">
      <w:start w:val="1"/>
      <w:numFmt w:val="lowerRoman"/>
      <w:lvlText w:val="%3."/>
      <w:lvlJc w:val="right"/>
      <w:pPr>
        <w:ind w:left="2160" w:hanging="180"/>
      </w:pPr>
    </w:lvl>
    <w:lvl w:ilvl="3" w:tplc="35692734" w:tentative="1">
      <w:start w:val="1"/>
      <w:numFmt w:val="decimal"/>
      <w:lvlText w:val="%4."/>
      <w:lvlJc w:val="left"/>
      <w:pPr>
        <w:ind w:left="2880" w:hanging="360"/>
      </w:pPr>
    </w:lvl>
    <w:lvl w:ilvl="4" w:tplc="35692734" w:tentative="1">
      <w:start w:val="1"/>
      <w:numFmt w:val="lowerLetter"/>
      <w:lvlText w:val="%5."/>
      <w:lvlJc w:val="left"/>
      <w:pPr>
        <w:ind w:left="3600" w:hanging="360"/>
      </w:pPr>
    </w:lvl>
    <w:lvl w:ilvl="5" w:tplc="35692734" w:tentative="1">
      <w:start w:val="1"/>
      <w:numFmt w:val="lowerRoman"/>
      <w:lvlText w:val="%6."/>
      <w:lvlJc w:val="right"/>
      <w:pPr>
        <w:ind w:left="4320" w:hanging="180"/>
      </w:pPr>
    </w:lvl>
    <w:lvl w:ilvl="6" w:tplc="35692734" w:tentative="1">
      <w:start w:val="1"/>
      <w:numFmt w:val="decimal"/>
      <w:lvlText w:val="%7."/>
      <w:lvlJc w:val="left"/>
      <w:pPr>
        <w:ind w:left="5040" w:hanging="360"/>
      </w:pPr>
    </w:lvl>
    <w:lvl w:ilvl="7" w:tplc="35692734" w:tentative="1">
      <w:start w:val="1"/>
      <w:numFmt w:val="lowerLetter"/>
      <w:lvlText w:val="%8."/>
      <w:lvlJc w:val="left"/>
      <w:pPr>
        <w:ind w:left="5760" w:hanging="360"/>
      </w:pPr>
    </w:lvl>
    <w:lvl w:ilvl="8" w:tplc="35692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9">
    <w:multiLevelType w:val="hybridMultilevel"/>
    <w:lvl w:ilvl="0" w:tplc="52121064">
      <w:start w:val="1"/>
      <w:numFmt w:val="decimal"/>
      <w:lvlText w:val="%1."/>
      <w:lvlJc w:val="left"/>
      <w:pPr>
        <w:ind w:left="720" w:hanging="360"/>
      </w:pPr>
    </w:lvl>
    <w:lvl w:ilvl="1" w:tplc="52121064" w:tentative="1">
      <w:start w:val="1"/>
      <w:numFmt w:val="lowerLetter"/>
      <w:lvlText w:val="%2."/>
      <w:lvlJc w:val="left"/>
      <w:pPr>
        <w:ind w:left="1440" w:hanging="360"/>
      </w:pPr>
    </w:lvl>
    <w:lvl w:ilvl="2" w:tplc="52121064" w:tentative="1">
      <w:start w:val="1"/>
      <w:numFmt w:val="lowerRoman"/>
      <w:lvlText w:val="%3."/>
      <w:lvlJc w:val="right"/>
      <w:pPr>
        <w:ind w:left="2160" w:hanging="180"/>
      </w:pPr>
    </w:lvl>
    <w:lvl w:ilvl="3" w:tplc="52121064" w:tentative="1">
      <w:start w:val="1"/>
      <w:numFmt w:val="decimal"/>
      <w:lvlText w:val="%4."/>
      <w:lvlJc w:val="left"/>
      <w:pPr>
        <w:ind w:left="2880" w:hanging="360"/>
      </w:pPr>
    </w:lvl>
    <w:lvl w:ilvl="4" w:tplc="52121064" w:tentative="1">
      <w:start w:val="1"/>
      <w:numFmt w:val="lowerLetter"/>
      <w:lvlText w:val="%5."/>
      <w:lvlJc w:val="left"/>
      <w:pPr>
        <w:ind w:left="3600" w:hanging="360"/>
      </w:pPr>
    </w:lvl>
    <w:lvl w:ilvl="5" w:tplc="52121064" w:tentative="1">
      <w:start w:val="1"/>
      <w:numFmt w:val="lowerRoman"/>
      <w:lvlText w:val="%6."/>
      <w:lvlJc w:val="right"/>
      <w:pPr>
        <w:ind w:left="4320" w:hanging="180"/>
      </w:pPr>
    </w:lvl>
    <w:lvl w:ilvl="6" w:tplc="52121064" w:tentative="1">
      <w:start w:val="1"/>
      <w:numFmt w:val="decimal"/>
      <w:lvlText w:val="%7."/>
      <w:lvlJc w:val="left"/>
      <w:pPr>
        <w:ind w:left="5040" w:hanging="360"/>
      </w:pPr>
    </w:lvl>
    <w:lvl w:ilvl="7" w:tplc="52121064" w:tentative="1">
      <w:start w:val="1"/>
      <w:numFmt w:val="lowerLetter"/>
      <w:lvlText w:val="%8."/>
      <w:lvlJc w:val="left"/>
      <w:pPr>
        <w:ind w:left="5760" w:hanging="360"/>
      </w:pPr>
    </w:lvl>
    <w:lvl w:ilvl="8" w:tplc="52121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8">
    <w:multiLevelType w:val="hybridMultilevel"/>
    <w:lvl w:ilvl="0" w:tplc="88043723">
      <w:start w:val="1"/>
      <w:numFmt w:val="decimal"/>
      <w:lvlText w:val="%1."/>
      <w:lvlJc w:val="left"/>
      <w:pPr>
        <w:ind w:left="720" w:hanging="360"/>
      </w:pPr>
    </w:lvl>
    <w:lvl w:ilvl="1" w:tplc="88043723" w:tentative="1">
      <w:start w:val="1"/>
      <w:numFmt w:val="lowerLetter"/>
      <w:lvlText w:val="%2."/>
      <w:lvlJc w:val="left"/>
      <w:pPr>
        <w:ind w:left="1440" w:hanging="360"/>
      </w:pPr>
    </w:lvl>
    <w:lvl w:ilvl="2" w:tplc="88043723" w:tentative="1">
      <w:start w:val="1"/>
      <w:numFmt w:val="lowerRoman"/>
      <w:lvlText w:val="%3."/>
      <w:lvlJc w:val="right"/>
      <w:pPr>
        <w:ind w:left="2160" w:hanging="180"/>
      </w:pPr>
    </w:lvl>
    <w:lvl w:ilvl="3" w:tplc="88043723" w:tentative="1">
      <w:start w:val="1"/>
      <w:numFmt w:val="decimal"/>
      <w:lvlText w:val="%4."/>
      <w:lvlJc w:val="left"/>
      <w:pPr>
        <w:ind w:left="2880" w:hanging="360"/>
      </w:pPr>
    </w:lvl>
    <w:lvl w:ilvl="4" w:tplc="88043723" w:tentative="1">
      <w:start w:val="1"/>
      <w:numFmt w:val="lowerLetter"/>
      <w:lvlText w:val="%5."/>
      <w:lvlJc w:val="left"/>
      <w:pPr>
        <w:ind w:left="3600" w:hanging="360"/>
      </w:pPr>
    </w:lvl>
    <w:lvl w:ilvl="5" w:tplc="88043723" w:tentative="1">
      <w:start w:val="1"/>
      <w:numFmt w:val="lowerRoman"/>
      <w:lvlText w:val="%6."/>
      <w:lvlJc w:val="right"/>
      <w:pPr>
        <w:ind w:left="4320" w:hanging="180"/>
      </w:pPr>
    </w:lvl>
    <w:lvl w:ilvl="6" w:tplc="88043723" w:tentative="1">
      <w:start w:val="1"/>
      <w:numFmt w:val="decimal"/>
      <w:lvlText w:val="%7."/>
      <w:lvlJc w:val="left"/>
      <w:pPr>
        <w:ind w:left="5040" w:hanging="360"/>
      </w:pPr>
    </w:lvl>
    <w:lvl w:ilvl="7" w:tplc="88043723" w:tentative="1">
      <w:start w:val="1"/>
      <w:numFmt w:val="lowerLetter"/>
      <w:lvlText w:val="%8."/>
      <w:lvlJc w:val="left"/>
      <w:pPr>
        <w:ind w:left="5760" w:hanging="360"/>
      </w:pPr>
    </w:lvl>
    <w:lvl w:ilvl="8" w:tplc="88043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7">
    <w:multiLevelType w:val="hybridMultilevel"/>
    <w:lvl w:ilvl="0" w:tplc="96398211">
      <w:start w:val="1"/>
      <w:numFmt w:val="decimal"/>
      <w:lvlText w:val="%1."/>
      <w:lvlJc w:val="left"/>
      <w:pPr>
        <w:ind w:left="720" w:hanging="360"/>
      </w:pPr>
    </w:lvl>
    <w:lvl w:ilvl="1" w:tplc="96398211" w:tentative="1">
      <w:start w:val="1"/>
      <w:numFmt w:val="lowerLetter"/>
      <w:lvlText w:val="%2."/>
      <w:lvlJc w:val="left"/>
      <w:pPr>
        <w:ind w:left="1440" w:hanging="360"/>
      </w:pPr>
    </w:lvl>
    <w:lvl w:ilvl="2" w:tplc="96398211" w:tentative="1">
      <w:start w:val="1"/>
      <w:numFmt w:val="lowerRoman"/>
      <w:lvlText w:val="%3."/>
      <w:lvlJc w:val="right"/>
      <w:pPr>
        <w:ind w:left="2160" w:hanging="180"/>
      </w:pPr>
    </w:lvl>
    <w:lvl w:ilvl="3" w:tplc="96398211" w:tentative="1">
      <w:start w:val="1"/>
      <w:numFmt w:val="decimal"/>
      <w:lvlText w:val="%4."/>
      <w:lvlJc w:val="left"/>
      <w:pPr>
        <w:ind w:left="2880" w:hanging="360"/>
      </w:pPr>
    </w:lvl>
    <w:lvl w:ilvl="4" w:tplc="96398211" w:tentative="1">
      <w:start w:val="1"/>
      <w:numFmt w:val="lowerLetter"/>
      <w:lvlText w:val="%5."/>
      <w:lvlJc w:val="left"/>
      <w:pPr>
        <w:ind w:left="3600" w:hanging="360"/>
      </w:pPr>
    </w:lvl>
    <w:lvl w:ilvl="5" w:tplc="96398211" w:tentative="1">
      <w:start w:val="1"/>
      <w:numFmt w:val="lowerRoman"/>
      <w:lvlText w:val="%6."/>
      <w:lvlJc w:val="right"/>
      <w:pPr>
        <w:ind w:left="4320" w:hanging="180"/>
      </w:pPr>
    </w:lvl>
    <w:lvl w:ilvl="6" w:tplc="96398211" w:tentative="1">
      <w:start w:val="1"/>
      <w:numFmt w:val="decimal"/>
      <w:lvlText w:val="%7."/>
      <w:lvlJc w:val="left"/>
      <w:pPr>
        <w:ind w:left="5040" w:hanging="360"/>
      </w:pPr>
    </w:lvl>
    <w:lvl w:ilvl="7" w:tplc="96398211" w:tentative="1">
      <w:start w:val="1"/>
      <w:numFmt w:val="lowerLetter"/>
      <w:lvlText w:val="%8."/>
      <w:lvlJc w:val="left"/>
      <w:pPr>
        <w:ind w:left="5760" w:hanging="360"/>
      </w:pPr>
    </w:lvl>
    <w:lvl w:ilvl="8" w:tplc="96398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6">
    <w:multiLevelType w:val="hybridMultilevel"/>
    <w:lvl w:ilvl="0" w:tplc="37881615">
      <w:start w:val="1"/>
      <w:numFmt w:val="decimal"/>
      <w:lvlText w:val="%1."/>
      <w:lvlJc w:val="left"/>
      <w:pPr>
        <w:ind w:left="720" w:hanging="360"/>
      </w:pPr>
    </w:lvl>
    <w:lvl w:ilvl="1" w:tplc="37881615" w:tentative="1">
      <w:start w:val="1"/>
      <w:numFmt w:val="lowerLetter"/>
      <w:lvlText w:val="%2."/>
      <w:lvlJc w:val="left"/>
      <w:pPr>
        <w:ind w:left="1440" w:hanging="360"/>
      </w:pPr>
    </w:lvl>
    <w:lvl w:ilvl="2" w:tplc="37881615" w:tentative="1">
      <w:start w:val="1"/>
      <w:numFmt w:val="lowerRoman"/>
      <w:lvlText w:val="%3."/>
      <w:lvlJc w:val="right"/>
      <w:pPr>
        <w:ind w:left="2160" w:hanging="180"/>
      </w:pPr>
    </w:lvl>
    <w:lvl w:ilvl="3" w:tplc="37881615" w:tentative="1">
      <w:start w:val="1"/>
      <w:numFmt w:val="decimal"/>
      <w:lvlText w:val="%4."/>
      <w:lvlJc w:val="left"/>
      <w:pPr>
        <w:ind w:left="2880" w:hanging="360"/>
      </w:pPr>
    </w:lvl>
    <w:lvl w:ilvl="4" w:tplc="37881615" w:tentative="1">
      <w:start w:val="1"/>
      <w:numFmt w:val="lowerLetter"/>
      <w:lvlText w:val="%5."/>
      <w:lvlJc w:val="left"/>
      <w:pPr>
        <w:ind w:left="3600" w:hanging="360"/>
      </w:pPr>
    </w:lvl>
    <w:lvl w:ilvl="5" w:tplc="37881615" w:tentative="1">
      <w:start w:val="1"/>
      <w:numFmt w:val="lowerRoman"/>
      <w:lvlText w:val="%6."/>
      <w:lvlJc w:val="right"/>
      <w:pPr>
        <w:ind w:left="4320" w:hanging="180"/>
      </w:pPr>
    </w:lvl>
    <w:lvl w:ilvl="6" w:tplc="37881615" w:tentative="1">
      <w:start w:val="1"/>
      <w:numFmt w:val="decimal"/>
      <w:lvlText w:val="%7."/>
      <w:lvlJc w:val="left"/>
      <w:pPr>
        <w:ind w:left="5040" w:hanging="360"/>
      </w:pPr>
    </w:lvl>
    <w:lvl w:ilvl="7" w:tplc="37881615" w:tentative="1">
      <w:start w:val="1"/>
      <w:numFmt w:val="lowerLetter"/>
      <w:lvlText w:val="%8."/>
      <w:lvlJc w:val="left"/>
      <w:pPr>
        <w:ind w:left="5760" w:hanging="360"/>
      </w:pPr>
    </w:lvl>
    <w:lvl w:ilvl="8" w:tplc="37881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5">
    <w:multiLevelType w:val="hybridMultilevel"/>
    <w:lvl w:ilvl="0" w:tplc="29997256">
      <w:start w:val="1"/>
      <w:numFmt w:val="decimal"/>
      <w:lvlText w:val="%1."/>
      <w:lvlJc w:val="left"/>
      <w:pPr>
        <w:ind w:left="720" w:hanging="360"/>
      </w:pPr>
    </w:lvl>
    <w:lvl w:ilvl="1" w:tplc="29997256" w:tentative="1">
      <w:start w:val="1"/>
      <w:numFmt w:val="lowerLetter"/>
      <w:lvlText w:val="%2."/>
      <w:lvlJc w:val="left"/>
      <w:pPr>
        <w:ind w:left="1440" w:hanging="360"/>
      </w:pPr>
    </w:lvl>
    <w:lvl w:ilvl="2" w:tplc="29997256" w:tentative="1">
      <w:start w:val="1"/>
      <w:numFmt w:val="lowerRoman"/>
      <w:lvlText w:val="%3."/>
      <w:lvlJc w:val="right"/>
      <w:pPr>
        <w:ind w:left="2160" w:hanging="180"/>
      </w:pPr>
    </w:lvl>
    <w:lvl w:ilvl="3" w:tplc="29997256" w:tentative="1">
      <w:start w:val="1"/>
      <w:numFmt w:val="decimal"/>
      <w:lvlText w:val="%4."/>
      <w:lvlJc w:val="left"/>
      <w:pPr>
        <w:ind w:left="2880" w:hanging="360"/>
      </w:pPr>
    </w:lvl>
    <w:lvl w:ilvl="4" w:tplc="29997256" w:tentative="1">
      <w:start w:val="1"/>
      <w:numFmt w:val="lowerLetter"/>
      <w:lvlText w:val="%5."/>
      <w:lvlJc w:val="left"/>
      <w:pPr>
        <w:ind w:left="3600" w:hanging="360"/>
      </w:pPr>
    </w:lvl>
    <w:lvl w:ilvl="5" w:tplc="29997256" w:tentative="1">
      <w:start w:val="1"/>
      <w:numFmt w:val="lowerRoman"/>
      <w:lvlText w:val="%6."/>
      <w:lvlJc w:val="right"/>
      <w:pPr>
        <w:ind w:left="4320" w:hanging="180"/>
      </w:pPr>
    </w:lvl>
    <w:lvl w:ilvl="6" w:tplc="29997256" w:tentative="1">
      <w:start w:val="1"/>
      <w:numFmt w:val="decimal"/>
      <w:lvlText w:val="%7."/>
      <w:lvlJc w:val="left"/>
      <w:pPr>
        <w:ind w:left="5040" w:hanging="360"/>
      </w:pPr>
    </w:lvl>
    <w:lvl w:ilvl="7" w:tplc="29997256" w:tentative="1">
      <w:start w:val="1"/>
      <w:numFmt w:val="lowerLetter"/>
      <w:lvlText w:val="%8."/>
      <w:lvlJc w:val="left"/>
      <w:pPr>
        <w:ind w:left="5760" w:hanging="360"/>
      </w:pPr>
    </w:lvl>
    <w:lvl w:ilvl="8" w:tplc="29997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4">
    <w:multiLevelType w:val="hybridMultilevel"/>
    <w:lvl w:ilvl="0" w:tplc="15690927">
      <w:start w:val="1"/>
      <w:numFmt w:val="decimal"/>
      <w:lvlText w:val="%1."/>
      <w:lvlJc w:val="left"/>
      <w:pPr>
        <w:ind w:left="720" w:hanging="360"/>
      </w:pPr>
    </w:lvl>
    <w:lvl w:ilvl="1" w:tplc="15690927" w:tentative="1">
      <w:start w:val="1"/>
      <w:numFmt w:val="lowerLetter"/>
      <w:lvlText w:val="%2."/>
      <w:lvlJc w:val="left"/>
      <w:pPr>
        <w:ind w:left="1440" w:hanging="360"/>
      </w:pPr>
    </w:lvl>
    <w:lvl w:ilvl="2" w:tplc="15690927" w:tentative="1">
      <w:start w:val="1"/>
      <w:numFmt w:val="lowerRoman"/>
      <w:lvlText w:val="%3."/>
      <w:lvlJc w:val="right"/>
      <w:pPr>
        <w:ind w:left="2160" w:hanging="180"/>
      </w:pPr>
    </w:lvl>
    <w:lvl w:ilvl="3" w:tplc="15690927" w:tentative="1">
      <w:start w:val="1"/>
      <w:numFmt w:val="decimal"/>
      <w:lvlText w:val="%4."/>
      <w:lvlJc w:val="left"/>
      <w:pPr>
        <w:ind w:left="2880" w:hanging="360"/>
      </w:pPr>
    </w:lvl>
    <w:lvl w:ilvl="4" w:tplc="15690927" w:tentative="1">
      <w:start w:val="1"/>
      <w:numFmt w:val="lowerLetter"/>
      <w:lvlText w:val="%5."/>
      <w:lvlJc w:val="left"/>
      <w:pPr>
        <w:ind w:left="3600" w:hanging="360"/>
      </w:pPr>
    </w:lvl>
    <w:lvl w:ilvl="5" w:tplc="15690927" w:tentative="1">
      <w:start w:val="1"/>
      <w:numFmt w:val="lowerRoman"/>
      <w:lvlText w:val="%6."/>
      <w:lvlJc w:val="right"/>
      <w:pPr>
        <w:ind w:left="4320" w:hanging="180"/>
      </w:pPr>
    </w:lvl>
    <w:lvl w:ilvl="6" w:tplc="15690927" w:tentative="1">
      <w:start w:val="1"/>
      <w:numFmt w:val="decimal"/>
      <w:lvlText w:val="%7."/>
      <w:lvlJc w:val="left"/>
      <w:pPr>
        <w:ind w:left="5040" w:hanging="360"/>
      </w:pPr>
    </w:lvl>
    <w:lvl w:ilvl="7" w:tplc="15690927" w:tentative="1">
      <w:start w:val="1"/>
      <w:numFmt w:val="lowerLetter"/>
      <w:lvlText w:val="%8."/>
      <w:lvlJc w:val="left"/>
      <w:pPr>
        <w:ind w:left="5760" w:hanging="360"/>
      </w:pPr>
    </w:lvl>
    <w:lvl w:ilvl="8" w:tplc="15690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3">
    <w:multiLevelType w:val="hybridMultilevel"/>
    <w:lvl w:ilvl="0" w:tplc="59103097">
      <w:start w:val="1"/>
      <w:numFmt w:val="decimal"/>
      <w:lvlText w:val="%1."/>
      <w:lvlJc w:val="left"/>
      <w:pPr>
        <w:ind w:left="720" w:hanging="360"/>
      </w:pPr>
    </w:lvl>
    <w:lvl w:ilvl="1" w:tplc="59103097" w:tentative="1">
      <w:start w:val="1"/>
      <w:numFmt w:val="lowerLetter"/>
      <w:lvlText w:val="%2."/>
      <w:lvlJc w:val="left"/>
      <w:pPr>
        <w:ind w:left="1440" w:hanging="360"/>
      </w:pPr>
    </w:lvl>
    <w:lvl w:ilvl="2" w:tplc="59103097" w:tentative="1">
      <w:start w:val="1"/>
      <w:numFmt w:val="lowerRoman"/>
      <w:lvlText w:val="%3."/>
      <w:lvlJc w:val="right"/>
      <w:pPr>
        <w:ind w:left="2160" w:hanging="180"/>
      </w:pPr>
    </w:lvl>
    <w:lvl w:ilvl="3" w:tplc="59103097" w:tentative="1">
      <w:start w:val="1"/>
      <w:numFmt w:val="decimal"/>
      <w:lvlText w:val="%4."/>
      <w:lvlJc w:val="left"/>
      <w:pPr>
        <w:ind w:left="2880" w:hanging="360"/>
      </w:pPr>
    </w:lvl>
    <w:lvl w:ilvl="4" w:tplc="59103097" w:tentative="1">
      <w:start w:val="1"/>
      <w:numFmt w:val="lowerLetter"/>
      <w:lvlText w:val="%5."/>
      <w:lvlJc w:val="left"/>
      <w:pPr>
        <w:ind w:left="3600" w:hanging="360"/>
      </w:pPr>
    </w:lvl>
    <w:lvl w:ilvl="5" w:tplc="59103097" w:tentative="1">
      <w:start w:val="1"/>
      <w:numFmt w:val="lowerRoman"/>
      <w:lvlText w:val="%6."/>
      <w:lvlJc w:val="right"/>
      <w:pPr>
        <w:ind w:left="4320" w:hanging="180"/>
      </w:pPr>
    </w:lvl>
    <w:lvl w:ilvl="6" w:tplc="59103097" w:tentative="1">
      <w:start w:val="1"/>
      <w:numFmt w:val="decimal"/>
      <w:lvlText w:val="%7."/>
      <w:lvlJc w:val="left"/>
      <w:pPr>
        <w:ind w:left="5040" w:hanging="360"/>
      </w:pPr>
    </w:lvl>
    <w:lvl w:ilvl="7" w:tplc="59103097" w:tentative="1">
      <w:start w:val="1"/>
      <w:numFmt w:val="lowerLetter"/>
      <w:lvlText w:val="%8."/>
      <w:lvlJc w:val="left"/>
      <w:pPr>
        <w:ind w:left="5760" w:hanging="360"/>
      </w:pPr>
    </w:lvl>
    <w:lvl w:ilvl="8" w:tplc="59103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2">
    <w:multiLevelType w:val="hybridMultilevel"/>
    <w:lvl w:ilvl="0" w:tplc="71432566">
      <w:start w:val="1"/>
      <w:numFmt w:val="decimal"/>
      <w:lvlText w:val="%1."/>
      <w:lvlJc w:val="left"/>
      <w:pPr>
        <w:ind w:left="720" w:hanging="360"/>
      </w:pPr>
    </w:lvl>
    <w:lvl w:ilvl="1" w:tplc="71432566" w:tentative="1">
      <w:start w:val="1"/>
      <w:numFmt w:val="lowerLetter"/>
      <w:lvlText w:val="%2."/>
      <w:lvlJc w:val="left"/>
      <w:pPr>
        <w:ind w:left="1440" w:hanging="360"/>
      </w:pPr>
    </w:lvl>
    <w:lvl w:ilvl="2" w:tplc="71432566" w:tentative="1">
      <w:start w:val="1"/>
      <w:numFmt w:val="lowerRoman"/>
      <w:lvlText w:val="%3."/>
      <w:lvlJc w:val="right"/>
      <w:pPr>
        <w:ind w:left="2160" w:hanging="180"/>
      </w:pPr>
    </w:lvl>
    <w:lvl w:ilvl="3" w:tplc="71432566" w:tentative="1">
      <w:start w:val="1"/>
      <w:numFmt w:val="decimal"/>
      <w:lvlText w:val="%4."/>
      <w:lvlJc w:val="left"/>
      <w:pPr>
        <w:ind w:left="2880" w:hanging="360"/>
      </w:pPr>
    </w:lvl>
    <w:lvl w:ilvl="4" w:tplc="71432566" w:tentative="1">
      <w:start w:val="1"/>
      <w:numFmt w:val="lowerLetter"/>
      <w:lvlText w:val="%5."/>
      <w:lvlJc w:val="left"/>
      <w:pPr>
        <w:ind w:left="3600" w:hanging="360"/>
      </w:pPr>
    </w:lvl>
    <w:lvl w:ilvl="5" w:tplc="71432566" w:tentative="1">
      <w:start w:val="1"/>
      <w:numFmt w:val="lowerRoman"/>
      <w:lvlText w:val="%6."/>
      <w:lvlJc w:val="right"/>
      <w:pPr>
        <w:ind w:left="4320" w:hanging="180"/>
      </w:pPr>
    </w:lvl>
    <w:lvl w:ilvl="6" w:tplc="71432566" w:tentative="1">
      <w:start w:val="1"/>
      <w:numFmt w:val="decimal"/>
      <w:lvlText w:val="%7."/>
      <w:lvlJc w:val="left"/>
      <w:pPr>
        <w:ind w:left="5040" w:hanging="360"/>
      </w:pPr>
    </w:lvl>
    <w:lvl w:ilvl="7" w:tplc="71432566" w:tentative="1">
      <w:start w:val="1"/>
      <w:numFmt w:val="lowerLetter"/>
      <w:lvlText w:val="%8."/>
      <w:lvlJc w:val="left"/>
      <w:pPr>
        <w:ind w:left="5760" w:hanging="360"/>
      </w:pPr>
    </w:lvl>
    <w:lvl w:ilvl="8" w:tplc="71432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1">
    <w:multiLevelType w:val="hybridMultilevel"/>
    <w:lvl w:ilvl="0" w:tplc="68723218">
      <w:start w:val="1"/>
      <w:numFmt w:val="decimal"/>
      <w:lvlText w:val="%1."/>
      <w:lvlJc w:val="left"/>
      <w:pPr>
        <w:ind w:left="720" w:hanging="360"/>
      </w:pPr>
    </w:lvl>
    <w:lvl w:ilvl="1" w:tplc="68723218" w:tentative="1">
      <w:start w:val="1"/>
      <w:numFmt w:val="lowerLetter"/>
      <w:lvlText w:val="%2."/>
      <w:lvlJc w:val="left"/>
      <w:pPr>
        <w:ind w:left="1440" w:hanging="360"/>
      </w:pPr>
    </w:lvl>
    <w:lvl w:ilvl="2" w:tplc="68723218" w:tentative="1">
      <w:start w:val="1"/>
      <w:numFmt w:val="lowerRoman"/>
      <w:lvlText w:val="%3."/>
      <w:lvlJc w:val="right"/>
      <w:pPr>
        <w:ind w:left="2160" w:hanging="180"/>
      </w:pPr>
    </w:lvl>
    <w:lvl w:ilvl="3" w:tplc="68723218" w:tentative="1">
      <w:start w:val="1"/>
      <w:numFmt w:val="decimal"/>
      <w:lvlText w:val="%4."/>
      <w:lvlJc w:val="left"/>
      <w:pPr>
        <w:ind w:left="2880" w:hanging="360"/>
      </w:pPr>
    </w:lvl>
    <w:lvl w:ilvl="4" w:tplc="68723218" w:tentative="1">
      <w:start w:val="1"/>
      <w:numFmt w:val="lowerLetter"/>
      <w:lvlText w:val="%5."/>
      <w:lvlJc w:val="left"/>
      <w:pPr>
        <w:ind w:left="3600" w:hanging="360"/>
      </w:pPr>
    </w:lvl>
    <w:lvl w:ilvl="5" w:tplc="68723218" w:tentative="1">
      <w:start w:val="1"/>
      <w:numFmt w:val="lowerRoman"/>
      <w:lvlText w:val="%6."/>
      <w:lvlJc w:val="right"/>
      <w:pPr>
        <w:ind w:left="4320" w:hanging="180"/>
      </w:pPr>
    </w:lvl>
    <w:lvl w:ilvl="6" w:tplc="68723218" w:tentative="1">
      <w:start w:val="1"/>
      <w:numFmt w:val="decimal"/>
      <w:lvlText w:val="%7."/>
      <w:lvlJc w:val="left"/>
      <w:pPr>
        <w:ind w:left="5040" w:hanging="360"/>
      </w:pPr>
    </w:lvl>
    <w:lvl w:ilvl="7" w:tplc="68723218" w:tentative="1">
      <w:start w:val="1"/>
      <w:numFmt w:val="lowerLetter"/>
      <w:lvlText w:val="%8."/>
      <w:lvlJc w:val="left"/>
      <w:pPr>
        <w:ind w:left="5760" w:hanging="360"/>
      </w:pPr>
    </w:lvl>
    <w:lvl w:ilvl="8" w:tplc="68723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0">
    <w:multiLevelType w:val="hybridMultilevel"/>
    <w:lvl w:ilvl="0" w:tplc="50427305">
      <w:start w:val="1"/>
      <w:numFmt w:val="decimal"/>
      <w:lvlText w:val="%1."/>
      <w:lvlJc w:val="left"/>
      <w:pPr>
        <w:ind w:left="720" w:hanging="360"/>
      </w:pPr>
    </w:lvl>
    <w:lvl w:ilvl="1" w:tplc="50427305" w:tentative="1">
      <w:start w:val="1"/>
      <w:numFmt w:val="lowerLetter"/>
      <w:lvlText w:val="%2."/>
      <w:lvlJc w:val="left"/>
      <w:pPr>
        <w:ind w:left="1440" w:hanging="360"/>
      </w:pPr>
    </w:lvl>
    <w:lvl w:ilvl="2" w:tplc="50427305" w:tentative="1">
      <w:start w:val="1"/>
      <w:numFmt w:val="lowerRoman"/>
      <w:lvlText w:val="%3."/>
      <w:lvlJc w:val="right"/>
      <w:pPr>
        <w:ind w:left="2160" w:hanging="180"/>
      </w:pPr>
    </w:lvl>
    <w:lvl w:ilvl="3" w:tplc="50427305" w:tentative="1">
      <w:start w:val="1"/>
      <w:numFmt w:val="decimal"/>
      <w:lvlText w:val="%4."/>
      <w:lvlJc w:val="left"/>
      <w:pPr>
        <w:ind w:left="2880" w:hanging="360"/>
      </w:pPr>
    </w:lvl>
    <w:lvl w:ilvl="4" w:tplc="50427305" w:tentative="1">
      <w:start w:val="1"/>
      <w:numFmt w:val="lowerLetter"/>
      <w:lvlText w:val="%5."/>
      <w:lvlJc w:val="left"/>
      <w:pPr>
        <w:ind w:left="3600" w:hanging="360"/>
      </w:pPr>
    </w:lvl>
    <w:lvl w:ilvl="5" w:tplc="50427305" w:tentative="1">
      <w:start w:val="1"/>
      <w:numFmt w:val="lowerRoman"/>
      <w:lvlText w:val="%6."/>
      <w:lvlJc w:val="right"/>
      <w:pPr>
        <w:ind w:left="4320" w:hanging="180"/>
      </w:pPr>
    </w:lvl>
    <w:lvl w:ilvl="6" w:tplc="50427305" w:tentative="1">
      <w:start w:val="1"/>
      <w:numFmt w:val="decimal"/>
      <w:lvlText w:val="%7."/>
      <w:lvlJc w:val="left"/>
      <w:pPr>
        <w:ind w:left="5040" w:hanging="360"/>
      </w:pPr>
    </w:lvl>
    <w:lvl w:ilvl="7" w:tplc="50427305" w:tentative="1">
      <w:start w:val="1"/>
      <w:numFmt w:val="lowerLetter"/>
      <w:lvlText w:val="%8."/>
      <w:lvlJc w:val="left"/>
      <w:pPr>
        <w:ind w:left="5760" w:hanging="360"/>
      </w:pPr>
    </w:lvl>
    <w:lvl w:ilvl="8" w:tplc="50427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9">
    <w:multiLevelType w:val="hybridMultilevel"/>
    <w:lvl w:ilvl="0" w:tplc="35248448">
      <w:start w:val="1"/>
      <w:numFmt w:val="decimal"/>
      <w:lvlText w:val="%1."/>
      <w:lvlJc w:val="left"/>
      <w:pPr>
        <w:ind w:left="720" w:hanging="360"/>
      </w:pPr>
    </w:lvl>
    <w:lvl w:ilvl="1" w:tplc="35248448" w:tentative="1">
      <w:start w:val="1"/>
      <w:numFmt w:val="lowerLetter"/>
      <w:lvlText w:val="%2."/>
      <w:lvlJc w:val="left"/>
      <w:pPr>
        <w:ind w:left="1440" w:hanging="360"/>
      </w:pPr>
    </w:lvl>
    <w:lvl w:ilvl="2" w:tplc="35248448" w:tentative="1">
      <w:start w:val="1"/>
      <w:numFmt w:val="lowerRoman"/>
      <w:lvlText w:val="%3."/>
      <w:lvlJc w:val="right"/>
      <w:pPr>
        <w:ind w:left="2160" w:hanging="180"/>
      </w:pPr>
    </w:lvl>
    <w:lvl w:ilvl="3" w:tplc="35248448" w:tentative="1">
      <w:start w:val="1"/>
      <w:numFmt w:val="decimal"/>
      <w:lvlText w:val="%4."/>
      <w:lvlJc w:val="left"/>
      <w:pPr>
        <w:ind w:left="2880" w:hanging="360"/>
      </w:pPr>
    </w:lvl>
    <w:lvl w:ilvl="4" w:tplc="35248448" w:tentative="1">
      <w:start w:val="1"/>
      <w:numFmt w:val="lowerLetter"/>
      <w:lvlText w:val="%5."/>
      <w:lvlJc w:val="left"/>
      <w:pPr>
        <w:ind w:left="3600" w:hanging="360"/>
      </w:pPr>
    </w:lvl>
    <w:lvl w:ilvl="5" w:tplc="35248448" w:tentative="1">
      <w:start w:val="1"/>
      <w:numFmt w:val="lowerRoman"/>
      <w:lvlText w:val="%6."/>
      <w:lvlJc w:val="right"/>
      <w:pPr>
        <w:ind w:left="4320" w:hanging="180"/>
      </w:pPr>
    </w:lvl>
    <w:lvl w:ilvl="6" w:tplc="35248448" w:tentative="1">
      <w:start w:val="1"/>
      <w:numFmt w:val="decimal"/>
      <w:lvlText w:val="%7."/>
      <w:lvlJc w:val="left"/>
      <w:pPr>
        <w:ind w:left="5040" w:hanging="360"/>
      </w:pPr>
    </w:lvl>
    <w:lvl w:ilvl="7" w:tplc="35248448" w:tentative="1">
      <w:start w:val="1"/>
      <w:numFmt w:val="lowerLetter"/>
      <w:lvlText w:val="%8."/>
      <w:lvlJc w:val="left"/>
      <w:pPr>
        <w:ind w:left="5760" w:hanging="360"/>
      </w:pPr>
    </w:lvl>
    <w:lvl w:ilvl="8" w:tplc="35248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8">
    <w:multiLevelType w:val="hybridMultilevel"/>
    <w:lvl w:ilvl="0" w:tplc="51005229">
      <w:start w:val="1"/>
      <w:numFmt w:val="decimal"/>
      <w:lvlText w:val="%1."/>
      <w:lvlJc w:val="left"/>
      <w:pPr>
        <w:ind w:left="720" w:hanging="360"/>
      </w:pPr>
    </w:lvl>
    <w:lvl w:ilvl="1" w:tplc="51005229" w:tentative="1">
      <w:start w:val="1"/>
      <w:numFmt w:val="lowerLetter"/>
      <w:lvlText w:val="%2."/>
      <w:lvlJc w:val="left"/>
      <w:pPr>
        <w:ind w:left="1440" w:hanging="360"/>
      </w:pPr>
    </w:lvl>
    <w:lvl w:ilvl="2" w:tplc="51005229" w:tentative="1">
      <w:start w:val="1"/>
      <w:numFmt w:val="lowerRoman"/>
      <w:lvlText w:val="%3."/>
      <w:lvlJc w:val="right"/>
      <w:pPr>
        <w:ind w:left="2160" w:hanging="180"/>
      </w:pPr>
    </w:lvl>
    <w:lvl w:ilvl="3" w:tplc="51005229" w:tentative="1">
      <w:start w:val="1"/>
      <w:numFmt w:val="decimal"/>
      <w:lvlText w:val="%4."/>
      <w:lvlJc w:val="left"/>
      <w:pPr>
        <w:ind w:left="2880" w:hanging="360"/>
      </w:pPr>
    </w:lvl>
    <w:lvl w:ilvl="4" w:tplc="51005229" w:tentative="1">
      <w:start w:val="1"/>
      <w:numFmt w:val="lowerLetter"/>
      <w:lvlText w:val="%5."/>
      <w:lvlJc w:val="left"/>
      <w:pPr>
        <w:ind w:left="3600" w:hanging="360"/>
      </w:pPr>
    </w:lvl>
    <w:lvl w:ilvl="5" w:tplc="51005229" w:tentative="1">
      <w:start w:val="1"/>
      <w:numFmt w:val="lowerRoman"/>
      <w:lvlText w:val="%6."/>
      <w:lvlJc w:val="right"/>
      <w:pPr>
        <w:ind w:left="4320" w:hanging="180"/>
      </w:pPr>
    </w:lvl>
    <w:lvl w:ilvl="6" w:tplc="51005229" w:tentative="1">
      <w:start w:val="1"/>
      <w:numFmt w:val="decimal"/>
      <w:lvlText w:val="%7."/>
      <w:lvlJc w:val="left"/>
      <w:pPr>
        <w:ind w:left="5040" w:hanging="360"/>
      </w:pPr>
    </w:lvl>
    <w:lvl w:ilvl="7" w:tplc="51005229" w:tentative="1">
      <w:start w:val="1"/>
      <w:numFmt w:val="lowerLetter"/>
      <w:lvlText w:val="%8."/>
      <w:lvlJc w:val="left"/>
      <w:pPr>
        <w:ind w:left="5760" w:hanging="360"/>
      </w:pPr>
    </w:lvl>
    <w:lvl w:ilvl="8" w:tplc="51005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7">
    <w:multiLevelType w:val="hybridMultilevel"/>
    <w:lvl w:ilvl="0" w:tplc="32299022">
      <w:start w:val="1"/>
      <w:numFmt w:val="decimal"/>
      <w:lvlText w:val="%1."/>
      <w:lvlJc w:val="left"/>
      <w:pPr>
        <w:ind w:left="720" w:hanging="360"/>
      </w:pPr>
    </w:lvl>
    <w:lvl w:ilvl="1" w:tplc="32299022" w:tentative="1">
      <w:start w:val="1"/>
      <w:numFmt w:val="lowerLetter"/>
      <w:lvlText w:val="%2."/>
      <w:lvlJc w:val="left"/>
      <w:pPr>
        <w:ind w:left="1440" w:hanging="360"/>
      </w:pPr>
    </w:lvl>
    <w:lvl w:ilvl="2" w:tplc="32299022" w:tentative="1">
      <w:start w:val="1"/>
      <w:numFmt w:val="lowerRoman"/>
      <w:lvlText w:val="%3."/>
      <w:lvlJc w:val="right"/>
      <w:pPr>
        <w:ind w:left="2160" w:hanging="180"/>
      </w:pPr>
    </w:lvl>
    <w:lvl w:ilvl="3" w:tplc="32299022" w:tentative="1">
      <w:start w:val="1"/>
      <w:numFmt w:val="decimal"/>
      <w:lvlText w:val="%4."/>
      <w:lvlJc w:val="left"/>
      <w:pPr>
        <w:ind w:left="2880" w:hanging="360"/>
      </w:pPr>
    </w:lvl>
    <w:lvl w:ilvl="4" w:tplc="32299022" w:tentative="1">
      <w:start w:val="1"/>
      <w:numFmt w:val="lowerLetter"/>
      <w:lvlText w:val="%5."/>
      <w:lvlJc w:val="left"/>
      <w:pPr>
        <w:ind w:left="3600" w:hanging="360"/>
      </w:pPr>
    </w:lvl>
    <w:lvl w:ilvl="5" w:tplc="32299022" w:tentative="1">
      <w:start w:val="1"/>
      <w:numFmt w:val="lowerRoman"/>
      <w:lvlText w:val="%6."/>
      <w:lvlJc w:val="right"/>
      <w:pPr>
        <w:ind w:left="4320" w:hanging="180"/>
      </w:pPr>
    </w:lvl>
    <w:lvl w:ilvl="6" w:tplc="32299022" w:tentative="1">
      <w:start w:val="1"/>
      <w:numFmt w:val="decimal"/>
      <w:lvlText w:val="%7."/>
      <w:lvlJc w:val="left"/>
      <w:pPr>
        <w:ind w:left="5040" w:hanging="360"/>
      </w:pPr>
    </w:lvl>
    <w:lvl w:ilvl="7" w:tplc="32299022" w:tentative="1">
      <w:start w:val="1"/>
      <w:numFmt w:val="lowerLetter"/>
      <w:lvlText w:val="%8."/>
      <w:lvlJc w:val="left"/>
      <w:pPr>
        <w:ind w:left="5760" w:hanging="360"/>
      </w:pPr>
    </w:lvl>
    <w:lvl w:ilvl="8" w:tplc="32299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6">
    <w:multiLevelType w:val="hybridMultilevel"/>
    <w:lvl w:ilvl="0" w:tplc="67327596">
      <w:start w:val="1"/>
      <w:numFmt w:val="decimal"/>
      <w:lvlText w:val="%1."/>
      <w:lvlJc w:val="left"/>
      <w:pPr>
        <w:ind w:left="720" w:hanging="360"/>
      </w:pPr>
    </w:lvl>
    <w:lvl w:ilvl="1" w:tplc="67327596" w:tentative="1">
      <w:start w:val="1"/>
      <w:numFmt w:val="lowerLetter"/>
      <w:lvlText w:val="%2."/>
      <w:lvlJc w:val="left"/>
      <w:pPr>
        <w:ind w:left="1440" w:hanging="360"/>
      </w:pPr>
    </w:lvl>
    <w:lvl w:ilvl="2" w:tplc="67327596" w:tentative="1">
      <w:start w:val="1"/>
      <w:numFmt w:val="lowerRoman"/>
      <w:lvlText w:val="%3."/>
      <w:lvlJc w:val="right"/>
      <w:pPr>
        <w:ind w:left="2160" w:hanging="180"/>
      </w:pPr>
    </w:lvl>
    <w:lvl w:ilvl="3" w:tplc="67327596" w:tentative="1">
      <w:start w:val="1"/>
      <w:numFmt w:val="decimal"/>
      <w:lvlText w:val="%4."/>
      <w:lvlJc w:val="left"/>
      <w:pPr>
        <w:ind w:left="2880" w:hanging="360"/>
      </w:pPr>
    </w:lvl>
    <w:lvl w:ilvl="4" w:tplc="67327596" w:tentative="1">
      <w:start w:val="1"/>
      <w:numFmt w:val="lowerLetter"/>
      <w:lvlText w:val="%5."/>
      <w:lvlJc w:val="left"/>
      <w:pPr>
        <w:ind w:left="3600" w:hanging="360"/>
      </w:pPr>
    </w:lvl>
    <w:lvl w:ilvl="5" w:tplc="67327596" w:tentative="1">
      <w:start w:val="1"/>
      <w:numFmt w:val="lowerRoman"/>
      <w:lvlText w:val="%6."/>
      <w:lvlJc w:val="right"/>
      <w:pPr>
        <w:ind w:left="4320" w:hanging="180"/>
      </w:pPr>
    </w:lvl>
    <w:lvl w:ilvl="6" w:tplc="67327596" w:tentative="1">
      <w:start w:val="1"/>
      <w:numFmt w:val="decimal"/>
      <w:lvlText w:val="%7."/>
      <w:lvlJc w:val="left"/>
      <w:pPr>
        <w:ind w:left="5040" w:hanging="360"/>
      </w:pPr>
    </w:lvl>
    <w:lvl w:ilvl="7" w:tplc="67327596" w:tentative="1">
      <w:start w:val="1"/>
      <w:numFmt w:val="lowerLetter"/>
      <w:lvlText w:val="%8."/>
      <w:lvlJc w:val="left"/>
      <w:pPr>
        <w:ind w:left="5760" w:hanging="360"/>
      </w:pPr>
    </w:lvl>
    <w:lvl w:ilvl="8" w:tplc="67327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5">
    <w:multiLevelType w:val="hybridMultilevel"/>
    <w:lvl w:ilvl="0" w:tplc="74020045">
      <w:start w:val="1"/>
      <w:numFmt w:val="decimal"/>
      <w:lvlText w:val="%1."/>
      <w:lvlJc w:val="left"/>
      <w:pPr>
        <w:ind w:left="720" w:hanging="360"/>
      </w:pPr>
    </w:lvl>
    <w:lvl w:ilvl="1" w:tplc="74020045" w:tentative="1">
      <w:start w:val="1"/>
      <w:numFmt w:val="lowerLetter"/>
      <w:lvlText w:val="%2."/>
      <w:lvlJc w:val="left"/>
      <w:pPr>
        <w:ind w:left="1440" w:hanging="360"/>
      </w:pPr>
    </w:lvl>
    <w:lvl w:ilvl="2" w:tplc="74020045" w:tentative="1">
      <w:start w:val="1"/>
      <w:numFmt w:val="lowerRoman"/>
      <w:lvlText w:val="%3."/>
      <w:lvlJc w:val="right"/>
      <w:pPr>
        <w:ind w:left="2160" w:hanging="180"/>
      </w:pPr>
    </w:lvl>
    <w:lvl w:ilvl="3" w:tplc="74020045" w:tentative="1">
      <w:start w:val="1"/>
      <w:numFmt w:val="decimal"/>
      <w:lvlText w:val="%4."/>
      <w:lvlJc w:val="left"/>
      <w:pPr>
        <w:ind w:left="2880" w:hanging="360"/>
      </w:pPr>
    </w:lvl>
    <w:lvl w:ilvl="4" w:tplc="74020045" w:tentative="1">
      <w:start w:val="1"/>
      <w:numFmt w:val="lowerLetter"/>
      <w:lvlText w:val="%5."/>
      <w:lvlJc w:val="left"/>
      <w:pPr>
        <w:ind w:left="3600" w:hanging="360"/>
      </w:pPr>
    </w:lvl>
    <w:lvl w:ilvl="5" w:tplc="74020045" w:tentative="1">
      <w:start w:val="1"/>
      <w:numFmt w:val="lowerRoman"/>
      <w:lvlText w:val="%6."/>
      <w:lvlJc w:val="right"/>
      <w:pPr>
        <w:ind w:left="4320" w:hanging="180"/>
      </w:pPr>
    </w:lvl>
    <w:lvl w:ilvl="6" w:tplc="74020045" w:tentative="1">
      <w:start w:val="1"/>
      <w:numFmt w:val="decimal"/>
      <w:lvlText w:val="%7."/>
      <w:lvlJc w:val="left"/>
      <w:pPr>
        <w:ind w:left="5040" w:hanging="360"/>
      </w:pPr>
    </w:lvl>
    <w:lvl w:ilvl="7" w:tplc="74020045" w:tentative="1">
      <w:start w:val="1"/>
      <w:numFmt w:val="lowerLetter"/>
      <w:lvlText w:val="%8."/>
      <w:lvlJc w:val="left"/>
      <w:pPr>
        <w:ind w:left="5760" w:hanging="360"/>
      </w:pPr>
    </w:lvl>
    <w:lvl w:ilvl="8" w:tplc="74020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4">
    <w:multiLevelType w:val="hybridMultilevel"/>
    <w:lvl w:ilvl="0" w:tplc="68829705">
      <w:start w:val="1"/>
      <w:numFmt w:val="decimal"/>
      <w:lvlText w:val="%1."/>
      <w:lvlJc w:val="left"/>
      <w:pPr>
        <w:ind w:left="720" w:hanging="360"/>
      </w:pPr>
    </w:lvl>
    <w:lvl w:ilvl="1" w:tplc="68829705" w:tentative="1">
      <w:start w:val="1"/>
      <w:numFmt w:val="lowerLetter"/>
      <w:lvlText w:val="%2."/>
      <w:lvlJc w:val="left"/>
      <w:pPr>
        <w:ind w:left="1440" w:hanging="360"/>
      </w:pPr>
    </w:lvl>
    <w:lvl w:ilvl="2" w:tplc="68829705" w:tentative="1">
      <w:start w:val="1"/>
      <w:numFmt w:val="lowerRoman"/>
      <w:lvlText w:val="%3."/>
      <w:lvlJc w:val="right"/>
      <w:pPr>
        <w:ind w:left="2160" w:hanging="180"/>
      </w:pPr>
    </w:lvl>
    <w:lvl w:ilvl="3" w:tplc="68829705" w:tentative="1">
      <w:start w:val="1"/>
      <w:numFmt w:val="decimal"/>
      <w:lvlText w:val="%4."/>
      <w:lvlJc w:val="left"/>
      <w:pPr>
        <w:ind w:left="2880" w:hanging="360"/>
      </w:pPr>
    </w:lvl>
    <w:lvl w:ilvl="4" w:tplc="68829705" w:tentative="1">
      <w:start w:val="1"/>
      <w:numFmt w:val="lowerLetter"/>
      <w:lvlText w:val="%5."/>
      <w:lvlJc w:val="left"/>
      <w:pPr>
        <w:ind w:left="3600" w:hanging="360"/>
      </w:pPr>
    </w:lvl>
    <w:lvl w:ilvl="5" w:tplc="68829705" w:tentative="1">
      <w:start w:val="1"/>
      <w:numFmt w:val="lowerRoman"/>
      <w:lvlText w:val="%6."/>
      <w:lvlJc w:val="right"/>
      <w:pPr>
        <w:ind w:left="4320" w:hanging="180"/>
      </w:pPr>
    </w:lvl>
    <w:lvl w:ilvl="6" w:tplc="68829705" w:tentative="1">
      <w:start w:val="1"/>
      <w:numFmt w:val="decimal"/>
      <w:lvlText w:val="%7."/>
      <w:lvlJc w:val="left"/>
      <w:pPr>
        <w:ind w:left="5040" w:hanging="360"/>
      </w:pPr>
    </w:lvl>
    <w:lvl w:ilvl="7" w:tplc="68829705" w:tentative="1">
      <w:start w:val="1"/>
      <w:numFmt w:val="lowerLetter"/>
      <w:lvlText w:val="%8."/>
      <w:lvlJc w:val="left"/>
      <w:pPr>
        <w:ind w:left="5760" w:hanging="360"/>
      </w:pPr>
    </w:lvl>
    <w:lvl w:ilvl="8" w:tplc="68829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3">
    <w:multiLevelType w:val="hybridMultilevel"/>
    <w:lvl w:ilvl="0" w:tplc="69038555">
      <w:start w:val="1"/>
      <w:numFmt w:val="decimal"/>
      <w:lvlText w:val="%1."/>
      <w:lvlJc w:val="left"/>
      <w:pPr>
        <w:ind w:left="720" w:hanging="360"/>
      </w:pPr>
    </w:lvl>
    <w:lvl w:ilvl="1" w:tplc="69038555" w:tentative="1">
      <w:start w:val="1"/>
      <w:numFmt w:val="lowerLetter"/>
      <w:lvlText w:val="%2."/>
      <w:lvlJc w:val="left"/>
      <w:pPr>
        <w:ind w:left="1440" w:hanging="360"/>
      </w:pPr>
    </w:lvl>
    <w:lvl w:ilvl="2" w:tplc="69038555" w:tentative="1">
      <w:start w:val="1"/>
      <w:numFmt w:val="lowerRoman"/>
      <w:lvlText w:val="%3."/>
      <w:lvlJc w:val="right"/>
      <w:pPr>
        <w:ind w:left="2160" w:hanging="180"/>
      </w:pPr>
    </w:lvl>
    <w:lvl w:ilvl="3" w:tplc="69038555" w:tentative="1">
      <w:start w:val="1"/>
      <w:numFmt w:val="decimal"/>
      <w:lvlText w:val="%4."/>
      <w:lvlJc w:val="left"/>
      <w:pPr>
        <w:ind w:left="2880" w:hanging="360"/>
      </w:pPr>
    </w:lvl>
    <w:lvl w:ilvl="4" w:tplc="69038555" w:tentative="1">
      <w:start w:val="1"/>
      <w:numFmt w:val="lowerLetter"/>
      <w:lvlText w:val="%5."/>
      <w:lvlJc w:val="left"/>
      <w:pPr>
        <w:ind w:left="3600" w:hanging="360"/>
      </w:pPr>
    </w:lvl>
    <w:lvl w:ilvl="5" w:tplc="69038555" w:tentative="1">
      <w:start w:val="1"/>
      <w:numFmt w:val="lowerRoman"/>
      <w:lvlText w:val="%6."/>
      <w:lvlJc w:val="right"/>
      <w:pPr>
        <w:ind w:left="4320" w:hanging="180"/>
      </w:pPr>
    </w:lvl>
    <w:lvl w:ilvl="6" w:tplc="69038555" w:tentative="1">
      <w:start w:val="1"/>
      <w:numFmt w:val="decimal"/>
      <w:lvlText w:val="%7."/>
      <w:lvlJc w:val="left"/>
      <w:pPr>
        <w:ind w:left="5040" w:hanging="360"/>
      </w:pPr>
    </w:lvl>
    <w:lvl w:ilvl="7" w:tplc="69038555" w:tentative="1">
      <w:start w:val="1"/>
      <w:numFmt w:val="lowerLetter"/>
      <w:lvlText w:val="%8."/>
      <w:lvlJc w:val="left"/>
      <w:pPr>
        <w:ind w:left="5760" w:hanging="360"/>
      </w:pPr>
    </w:lvl>
    <w:lvl w:ilvl="8" w:tplc="69038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2">
    <w:multiLevelType w:val="hybridMultilevel"/>
    <w:lvl w:ilvl="0" w:tplc="12574066">
      <w:start w:val="1"/>
      <w:numFmt w:val="decimal"/>
      <w:lvlText w:val="%1."/>
      <w:lvlJc w:val="left"/>
      <w:pPr>
        <w:ind w:left="720" w:hanging="360"/>
      </w:pPr>
    </w:lvl>
    <w:lvl w:ilvl="1" w:tplc="12574066" w:tentative="1">
      <w:start w:val="1"/>
      <w:numFmt w:val="lowerLetter"/>
      <w:lvlText w:val="%2."/>
      <w:lvlJc w:val="left"/>
      <w:pPr>
        <w:ind w:left="1440" w:hanging="360"/>
      </w:pPr>
    </w:lvl>
    <w:lvl w:ilvl="2" w:tplc="12574066" w:tentative="1">
      <w:start w:val="1"/>
      <w:numFmt w:val="lowerRoman"/>
      <w:lvlText w:val="%3."/>
      <w:lvlJc w:val="right"/>
      <w:pPr>
        <w:ind w:left="2160" w:hanging="180"/>
      </w:pPr>
    </w:lvl>
    <w:lvl w:ilvl="3" w:tplc="12574066" w:tentative="1">
      <w:start w:val="1"/>
      <w:numFmt w:val="decimal"/>
      <w:lvlText w:val="%4."/>
      <w:lvlJc w:val="left"/>
      <w:pPr>
        <w:ind w:left="2880" w:hanging="360"/>
      </w:pPr>
    </w:lvl>
    <w:lvl w:ilvl="4" w:tplc="12574066" w:tentative="1">
      <w:start w:val="1"/>
      <w:numFmt w:val="lowerLetter"/>
      <w:lvlText w:val="%5."/>
      <w:lvlJc w:val="left"/>
      <w:pPr>
        <w:ind w:left="3600" w:hanging="360"/>
      </w:pPr>
    </w:lvl>
    <w:lvl w:ilvl="5" w:tplc="12574066" w:tentative="1">
      <w:start w:val="1"/>
      <w:numFmt w:val="lowerRoman"/>
      <w:lvlText w:val="%6."/>
      <w:lvlJc w:val="right"/>
      <w:pPr>
        <w:ind w:left="4320" w:hanging="180"/>
      </w:pPr>
    </w:lvl>
    <w:lvl w:ilvl="6" w:tplc="12574066" w:tentative="1">
      <w:start w:val="1"/>
      <w:numFmt w:val="decimal"/>
      <w:lvlText w:val="%7."/>
      <w:lvlJc w:val="left"/>
      <w:pPr>
        <w:ind w:left="5040" w:hanging="360"/>
      </w:pPr>
    </w:lvl>
    <w:lvl w:ilvl="7" w:tplc="12574066" w:tentative="1">
      <w:start w:val="1"/>
      <w:numFmt w:val="lowerLetter"/>
      <w:lvlText w:val="%8."/>
      <w:lvlJc w:val="left"/>
      <w:pPr>
        <w:ind w:left="5760" w:hanging="360"/>
      </w:pPr>
    </w:lvl>
    <w:lvl w:ilvl="8" w:tplc="12574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1">
    <w:multiLevelType w:val="hybridMultilevel"/>
    <w:lvl w:ilvl="0" w:tplc="90805643">
      <w:start w:val="1"/>
      <w:numFmt w:val="decimal"/>
      <w:lvlText w:val="%1."/>
      <w:lvlJc w:val="left"/>
      <w:pPr>
        <w:ind w:left="720" w:hanging="360"/>
      </w:pPr>
    </w:lvl>
    <w:lvl w:ilvl="1" w:tplc="90805643" w:tentative="1">
      <w:start w:val="1"/>
      <w:numFmt w:val="lowerLetter"/>
      <w:lvlText w:val="%2."/>
      <w:lvlJc w:val="left"/>
      <w:pPr>
        <w:ind w:left="1440" w:hanging="360"/>
      </w:pPr>
    </w:lvl>
    <w:lvl w:ilvl="2" w:tplc="90805643" w:tentative="1">
      <w:start w:val="1"/>
      <w:numFmt w:val="lowerRoman"/>
      <w:lvlText w:val="%3."/>
      <w:lvlJc w:val="right"/>
      <w:pPr>
        <w:ind w:left="2160" w:hanging="180"/>
      </w:pPr>
    </w:lvl>
    <w:lvl w:ilvl="3" w:tplc="90805643" w:tentative="1">
      <w:start w:val="1"/>
      <w:numFmt w:val="decimal"/>
      <w:lvlText w:val="%4."/>
      <w:lvlJc w:val="left"/>
      <w:pPr>
        <w:ind w:left="2880" w:hanging="360"/>
      </w:pPr>
    </w:lvl>
    <w:lvl w:ilvl="4" w:tplc="90805643" w:tentative="1">
      <w:start w:val="1"/>
      <w:numFmt w:val="lowerLetter"/>
      <w:lvlText w:val="%5."/>
      <w:lvlJc w:val="left"/>
      <w:pPr>
        <w:ind w:left="3600" w:hanging="360"/>
      </w:pPr>
    </w:lvl>
    <w:lvl w:ilvl="5" w:tplc="90805643" w:tentative="1">
      <w:start w:val="1"/>
      <w:numFmt w:val="lowerRoman"/>
      <w:lvlText w:val="%6."/>
      <w:lvlJc w:val="right"/>
      <w:pPr>
        <w:ind w:left="4320" w:hanging="180"/>
      </w:pPr>
    </w:lvl>
    <w:lvl w:ilvl="6" w:tplc="90805643" w:tentative="1">
      <w:start w:val="1"/>
      <w:numFmt w:val="decimal"/>
      <w:lvlText w:val="%7."/>
      <w:lvlJc w:val="left"/>
      <w:pPr>
        <w:ind w:left="5040" w:hanging="360"/>
      </w:pPr>
    </w:lvl>
    <w:lvl w:ilvl="7" w:tplc="90805643" w:tentative="1">
      <w:start w:val="1"/>
      <w:numFmt w:val="lowerLetter"/>
      <w:lvlText w:val="%8."/>
      <w:lvlJc w:val="left"/>
      <w:pPr>
        <w:ind w:left="5760" w:hanging="360"/>
      </w:pPr>
    </w:lvl>
    <w:lvl w:ilvl="8" w:tplc="9080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0">
    <w:multiLevelType w:val="hybridMultilevel"/>
    <w:lvl w:ilvl="0" w:tplc="18318074">
      <w:start w:val="1"/>
      <w:numFmt w:val="decimal"/>
      <w:lvlText w:val="%1."/>
      <w:lvlJc w:val="left"/>
      <w:pPr>
        <w:ind w:left="720" w:hanging="360"/>
      </w:pPr>
    </w:lvl>
    <w:lvl w:ilvl="1" w:tplc="18318074" w:tentative="1">
      <w:start w:val="1"/>
      <w:numFmt w:val="lowerLetter"/>
      <w:lvlText w:val="%2."/>
      <w:lvlJc w:val="left"/>
      <w:pPr>
        <w:ind w:left="1440" w:hanging="360"/>
      </w:pPr>
    </w:lvl>
    <w:lvl w:ilvl="2" w:tplc="18318074" w:tentative="1">
      <w:start w:val="1"/>
      <w:numFmt w:val="lowerRoman"/>
      <w:lvlText w:val="%3."/>
      <w:lvlJc w:val="right"/>
      <w:pPr>
        <w:ind w:left="2160" w:hanging="180"/>
      </w:pPr>
    </w:lvl>
    <w:lvl w:ilvl="3" w:tplc="18318074" w:tentative="1">
      <w:start w:val="1"/>
      <w:numFmt w:val="decimal"/>
      <w:lvlText w:val="%4."/>
      <w:lvlJc w:val="left"/>
      <w:pPr>
        <w:ind w:left="2880" w:hanging="360"/>
      </w:pPr>
    </w:lvl>
    <w:lvl w:ilvl="4" w:tplc="18318074" w:tentative="1">
      <w:start w:val="1"/>
      <w:numFmt w:val="lowerLetter"/>
      <w:lvlText w:val="%5."/>
      <w:lvlJc w:val="left"/>
      <w:pPr>
        <w:ind w:left="3600" w:hanging="360"/>
      </w:pPr>
    </w:lvl>
    <w:lvl w:ilvl="5" w:tplc="18318074" w:tentative="1">
      <w:start w:val="1"/>
      <w:numFmt w:val="lowerRoman"/>
      <w:lvlText w:val="%6."/>
      <w:lvlJc w:val="right"/>
      <w:pPr>
        <w:ind w:left="4320" w:hanging="180"/>
      </w:pPr>
    </w:lvl>
    <w:lvl w:ilvl="6" w:tplc="18318074" w:tentative="1">
      <w:start w:val="1"/>
      <w:numFmt w:val="decimal"/>
      <w:lvlText w:val="%7."/>
      <w:lvlJc w:val="left"/>
      <w:pPr>
        <w:ind w:left="5040" w:hanging="360"/>
      </w:pPr>
    </w:lvl>
    <w:lvl w:ilvl="7" w:tplc="18318074" w:tentative="1">
      <w:start w:val="1"/>
      <w:numFmt w:val="lowerLetter"/>
      <w:lvlText w:val="%8."/>
      <w:lvlJc w:val="left"/>
      <w:pPr>
        <w:ind w:left="5760" w:hanging="360"/>
      </w:pPr>
    </w:lvl>
    <w:lvl w:ilvl="8" w:tplc="18318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9">
    <w:multiLevelType w:val="hybridMultilevel"/>
    <w:lvl w:ilvl="0" w:tplc="11802627">
      <w:start w:val="1"/>
      <w:numFmt w:val="decimal"/>
      <w:lvlText w:val="%1."/>
      <w:lvlJc w:val="left"/>
      <w:pPr>
        <w:ind w:left="720" w:hanging="360"/>
      </w:pPr>
    </w:lvl>
    <w:lvl w:ilvl="1" w:tplc="11802627" w:tentative="1">
      <w:start w:val="1"/>
      <w:numFmt w:val="lowerLetter"/>
      <w:lvlText w:val="%2."/>
      <w:lvlJc w:val="left"/>
      <w:pPr>
        <w:ind w:left="1440" w:hanging="360"/>
      </w:pPr>
    </w:lvl>
    <w:lvl w:ilvl="2" w:tplc="11802627" w:tentative="1">
      <w:start w:val="1"/>
      <w:numFmt w:val="lowerRoman"/>
      <w:lvlText w:val="%3."/>
      <w:lvlJc w:val="right"/>
      <w:pPr>
        <w:ind w:left="2160" w:hanging="180"/>
      </w:pPr>
    </w:lvl>
    <w:lvl w:ilvl="3" w:tplc="11802627" w:tentative="1">
      <w:start w:val="1"/>
      <w:numFmt w:val="decimal"/>
      <w:lvlText w:val="%4."/>
      <w:lvlJc w:val="left"/>
      <w:pPr>
        <w:ind w:left="2880" w:hanging="360"/>
      </w:pPr>
    </w:lvl>
    <w:lvl w:ilvl="4" w:tplc="11802627" w:tentative="1">
      <w:start w:val="1"/>
      <w:numFmt w:val="lowerLetter"/>
      <w:lvlText w:val="%5."/>
      <w:lvlJc w:val="left"/>
      <w:pPr>
        <w:ind w:left="3600" w:hanging="360"/>
      </w:pPr>
    </w:lvl>
    <w:lvl w:ilvl="5" w:tplc="11802627" w:tentative="1">
      <w:start w:val="1"/>
      <w:numFmt w:val="lowerRoman"/>
      <w:lvlText w:val="%6."/>
      <w:lvlJc w:val="right"/>
      <w:pPr>
        <w:ind w:left="4320" w:hanging="180"/>
      </w:pPr>
    </w:lvl>
    <w:lvl w:ilvl="6" w:tplc="11802627" w:tentative="1">
      <w:start w:val="1"/>
      <w:numFmt w:val="decimal"/>
      <w:lvlText w:val="%7."/>
      <w:lvlJc w:val="left"/>
      <w:pPr>
        <w:ind w:left="5040" w:hanging="360"/>
      </w:pPr>
    </w:lvl>
    <w:lvl w:ilvl="7" w:tplc="11802627" w:tentative="1">
      <w:start w:val="1"/>
      <w:numFmt w:val="lowerLetter"/>
      <w:lvlText w:val="%8."/>
      <w:lvlJc w:val="left"/>
      <w:pPr>
        <w:ind w:left="5760" w:hanging="360"/>
      </w:pPr>
    </w:lvl>
    <w:lvl w:ilvl="8" w:tplc="11802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8">
    <w:multiLevelType w:val="hybridMultilevel"/>
    <w:lvl w:ilvl="0" w:tplc="41774632">
      <w:start w:val="1"/>
      <w:numFmt w:val="decimal"/>
      <w:lvlText w:val="%1."/>
      <w:lvlJc w:val="left"/>
      <w:pPr>
        <w:ind w:left="720" w:hanging="360"/>
      </w:pPr>
    </w:lvl>
    <w:lvl w:ilvl="1" w:tplc="41774632" w:tentative="1">
      <w:start w:val="1"/>
      <w:numFmt w:val="lowerLetter"/>
      <w:lvlText w:val="%2."/>
      <w:lvlJc w:val="left"/>
      <w:pPr>
        <w:ind w:left="1440" w:hanging="360"/>
      </w:pPr>
    </w:lvl>
    <w:lvl w:ilvl="2" w:tplc="41774632" w:tentative="1">
      <w:start w:val="1"/>
      <w:numFmt w:val="lowerRoman"/>
      <w:lvlText w:val="%3."/>
      <w:lvlJc w:val="right"/>
      <w:pPr>
        <w:ind w:left="2160" w:hanging="180"/>
      </w:pPr>
    </w:lvl>
    <w:lvl w:ilvl="3" w:tplc="41774632" w:tentative="1">
      <w:start w:val="1"/>
      <w:numFmt w:val="decimal"/>
      <w:lvlText w:val="%4."/>
      <w:lvlJc w:val="left"/>
      <w:pPr>
        <w:ind w:left="2880" w:hanging="360"/>
      </w:pPr>
    </w:lvl>
    <w:lvl w:ilvl="4" w:tplc="41774632" w:tentative="1">
      <w:start w:val="1"/>
      <w:numFmt w:val="lowerLetter"/>
      <w:lvlText w:val="%5."/>
      <w:lvlJc w:val="left"/>
      <w:pPr>
        <w:ind w:left="3600" w:hanging="360"/>
      </w:pPr>
    </w:lvl>
    <w:lvl w:ilvl="5" w:tplc="41774632" w:tentative="1">
      <w:start w:val="1"/>
      <w:numFmt w:val="lowerRoman"/>
      <w:lvlText w:val="%6."/>
      <w:lvlJc w:val="right"/>
      <w:pPr>
        <w:ind w:left="4320" w:hanging="180"/>
      </w:pPr>
    </w:lvl>
    <w:lvl w:ilvl="6" w:tplc="41774632" w:tentative="1">
      <w:start w:val="1"/>
      <w:numFmt w:val="decimal"/>
      <w:lvlText w:val="%7."/>
      <w:lvlJc w:val="left"/>
      <w:pPr>
        <w:ind w:left="5040" w:hanging="360"/>
      </w:pPr>
    </w:lvl>
    <w:lvl w:ilvl="7" w:tplc="41774632" w:tentative="1">
      <w:start w:val="1"/>
      <w:numFmt w:val="lowerLetter"/>
      <w:lvlText w:val="%8."/>
      <w:lvlJc w:val="left"/>
      <w:pPr>
        <w:ind w:left="5760" w:hanging="360"/>
      </w:pPr>
    </w:lvl>
    <w:lvl w:ilvl="8" w:tplc="41774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7">
    <w:multiLevelType w:val="hybridMultilevel"/>
    <w:lvl w:ilvl="0" w:tplc="12407791">
      <w:start w:val="1"/>
      <w:numFmt w:val="decimal"/>
      <w:lvlText w:val="%1."/>
      <w:lvlJc w:val="left"/>
      <w:pPr>
        <w:ind w:left="720" w:hanging="360"/>
      </w:pPr>
    </w:lvl>
    <w:lvl w:ilvl="1" w:tplc="12407791" w:tentative="1">
      <w:start w:val="1"/>
      <w:numFmt w:val="lowerLetter"/>
      <w:lvlText w:val="%2."/>
      <w:lvlJc w:val="left"/>
      <w:pPr>
        <w:ind w:left="1440" w:hanging="360"/>
      </w:pPr>
    </w:lvl>
    <w:lvl w:ilvl="2" w:tplc="12407791" w:tentative="1">
      <w:start w:val="1"/>
      <w:numFmt w:val="lowerRoman"/>
      <w:lvlText w:val="%3."/>
      <w:lvlJc w:val="right"/>
      <w:pPr>
        <w:ind w:left="2160" w:hanging="180"/>
      </w:pPr>
    </w:lvl>
    <w:lvl w:ilvl="3" w:tplc="12407791" w:tentative="1">
      <w:start w:val="1"/>
      <w:numFmt w:val="decimal"/>
      <w:lvlText w:val="%4."/>
      <w:lvlJc w:val="left"/>
      <w:pPr>
        <w:ind w:left="2880" w:hanging="360"/>
      </w:pPr>
    </w:lvl>
    <w:lvl w:ilvl="4" w:tplc="12407791" w:tentative="1">
      <w:start w:val="1"/>
      <w:numFmt w:val="lowerLetter"/>
      <w:lvlText w:val="%5."/>
      <w:lvlJc w:val="left"/>
      <w:pPr>
        <w:ind w:left="3600" w:hanging="360"/>
      </w:pPr>
    </w:lvl>
    <w:lvl w:ilvl="5" w:tplc="12407791" w:tentative="1">
      <w:start w:val="1"/>
      <w:numFmt w:val="lowerRoman"/>
      <w:lvlText w:val="%6."/>
      <w:lvlJc w:val="right"/>
      <w:pPr>
        <w:ind w:left="4320" w:hanging="180"/>
      </w:pPr>
    </w:lvl>
    <w:lvl w:ilvl="6" w:tplc="12407791" w:tentative="1">
      <w:start w:val="1"/>
      <w:numFmt w:val="decimal"/>
      <w:lvlText w:val="%7."/>
      <w:lvlJc w:val="left"/>
      <w:pPr>
        <w:ind w:left="5040" w:hanging="360"/>
      </w:pPr>
    </w:lvl>
    <w:lvl w:ilvl="7" w:tplc="12407791" w:tentative="1">
      <w:start w:val="1"/>
      <w:numFmt w:val="lowerLetter"/>
      <w:lvlText w:val="%8."/>
      <w:lvlJc w:val="left"/>
      <w:pPr>
        <w:ind w:left="5760" w:hanging="360"/>
      </w:pPr>
    </w:lvl>
    <w:lvl w:ilvl="8" w:tplc="12407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6">
    <w:multiLevelType w:val="hybridMultilevel"/>
    <w:lvl w:ilvl="0" w:tplc="67915198">
      <w:start w:val="1"/>
      <w:numFmt w:val="decimal"/>
      <w:lvlText w:val="%1."/>
      <w:lvlJc w:val="left"/>
      <w:pPr>
        <w:ind w:left="720" w:hanging="360"/>
      </w:pPr>
    </w:lvl>
    <w:lvl w:ilvl="1" w:tplc="67915198" w:tentative="1">
      <w:start w:val="1"/>
      <w:numFmt w:val="lowerLetter"/>
      <w:lvlText w:val="%2."/>
      <w:lvlJc w:val="left"/>
      <w:pPr>
        <w:ind w:left="1440" w:hanging="360"/>
      </w:pPr>
    </w:lvl>
    <w:lvl w:ilvl="2" w:tplc="67915198" w:tentative="1">
      <w:start w:val="1"/>
      <w:numFmt w:val="lowerRoman"/>
      <w:lvlText w:val="%3."/>
      <w:lvlJc w:val="right"/>
      <w:pPr>
        <w:ind w:left="2160" w:hanging="180"/>
      </w:pPr>
    </w:lvl>
    <w:lvl w:ilvl="3" w:tplc="67915198" w:tentative="1">
      <w:start w:val="1"/>
      <w:numFmt w:val="decimal"/>
      <w:lvlText w:val="%4."/>
      <w:lvlJc w:val="left"/>
      <w:pPr>
        <w:ind w:left="2880" w:hanging="360"/>
      </w:pPr>
    </w:lvl>
    <w:lvl w:ilvl="4" w:tplc="67915198" w:tentative="1">
      <w:start w:val="1"/>
      <w:numFmt w:val="lowerLetter"/>
      <w:lvlText w:val="%5."/>
      <w:lvlJc w:val="left"/>
      <w:pPr>
        <w:ind w:left="3600" w:hanging="360"/>
      </w:pPr>
    </w:lvl>
    <w:lvl w:ilvl="5" w:tplc="67915198" w:tentative="1">
      <w:start w:val="1"/>
      <w:numFmt w:val="lowerRoman"/>
      <w:lvlText w:val="%6."/>
      <w:lvlJc w:val="right"/>
      <w:pPr>
        <w:ind w:left="4320" w:hanging="180"/>
      </w:pPr>
    </w:lvl>
    <w:lvl w:ilvl="6" w:tplc="67915198" w:tentative="1">
      <w:start w:val="1"/>
      <w:numFmt w:val="decimal"/>
      <w:lvlText w:val="%7."/>
      <w:lvlJc w:val="left"/>
      <w:pPr>
        <w:ind w:left="5040" w:hanging="360"/>
      </w:pPr>
    </w:lvl>
    <w:lvl w:ilvl="7" w:tplc="67915198" w:tentative="1">
      <w:start w:val="1"/>
      <w:numFmt w:val="lowerLetter"/>
      <w:lvlText w:val="%8."/>
      <w:lvlJc w:val="left"/>
      <w:pPr>
        <w:ind w:left="5760" w:hanging="360"/>
      </w:pPr>
    </w:lvl>
    <w:lvl w:ilvl="8" w:tplc="67915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5">
    <w:multiLevelType w:val="hybridMultilevel"/>
    <w:lvl w:ilvl="0" w:tplc="63934610">
      <w:start w:val="1"/>
      <w:numFmt w:val="decimal"/>
      <w:lvlText w:val="%1."/>
      <w:lvlJc w:val="left"/>
      <w:pPr>
        <w:ind w:left="720" w:hanging="360"/>
      </w:pPr>
    </w:lvl>
    <w:lvl w:ilvl="1" w:tplc="63934610" w:tentative="1">
      <w:start w:val="1"/>
      <w:numFmt w:val="lowerLetter"/>
      <w:lvlText w:val="%2."/>
      <w:lvlJc w:val="left"/>
      <w:pPr>
        <w:ind w:left="1440" w:hanging="360"/>
      </w:pPr>
    </w:lvl>
    <w:lvl w:ilvl="2" w:tplc="63934610" w:tentative="1">
      <w:start w:val="1"/>
      <w:numFmt w:val="lowerRoman"/>
      <w:lvlText w:val="%3."/>
      <w:lvlJc w:val="right"/>
      <w:pPr>
        <w:ind w:left="2160" w:hanging="180"/>
      </w:pPr>
    </w:lvl>
    <w:lvl w:ilvl="3" w:tplc="63934610" w:tentative="1">
      <w:start w:val="1"/>
      <w:numFmt w:val="decimal"/>
      <w:lvlText w:val="%4."/>
      <w:lvlJc w:val="left"/>
      <w:pPr>
        <w:ind w:left="2880" w:hanging="360"/>
      </w:pPr>
    </w:lvl>
    <w:lvl w:ilvl="4" w:tplc="63934610" w:tentative="1">
      <w:start w:val="1"/>
      <w:numFmt w:val="lowerLetter"/>
      <w:lvlText w:val="%5."/>
      <w:lvlJc w:val="left"/>
      <w:pPr>
        <w:ind w:left="3600" w:hanging="360"/>
      </w:pPr>
    </w:lvl>
    <w:lvl w:ilvl="5" w:tplc="63934610" w:tentative="1">
      <w:start w:val="1"/>
      <w:numFmt w:val="lowerRoman"/>
      <w:lvlText w:val="%6."/>
      <w:lvlJc w:val="right"/>
      <w:pPr>
        <w:ind w:left="4320" w:hanging="180"/>
      </w:pPr>
    </w:lvl>
    <w:lvl w:ilvl="6" w:tplc="63934610" w:tentative="1">
      <w:start w:val="1"/>
      <w:numFmt w:val="decimal"/>
      <w:lvlText w:val="%7."/>
      <w:lvlJc w:val="left"/>
      <w:pPr>
        <w:ind w:left="5040" w:hanging="360"/>
      </w:pPr>
    </w:lvl>
    <w:lvl w:ilvl="7" w:tplc="63934610" w:tentative="1">
      <w:start w:val="1"/>
      <w:numFmt w:val="lowerLetter"/>
      <w:lvlText w:val="%8."/>
      <w:lvlJc w:val="left"/>
      <w:pPr>
        <w:ind w:left="5760" w:hanging="360"/>
      </w:pPr>
    </w:lvl>
    <w:lvl w:ilvl="8" w:tplc="6393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4">
    <w:multiLevelType w:val="hybridMultilevel"/>
    <w:lvl w:ilvl="0" w:tplc="70157008">
      <w:start w:val="1"/>
      <w:numFmt w:val="decimal"/>
      <w:lvlText w:val="%1."/>
      <w:lvlJc w:val="left"/>
      <w:pPr>
        <w:ind w:left="720" w:hanging="360"/>
      </w:pPr>
    </w:lvl>
    <w:lvl w:ilvl="1" w:tplc="70157008" w:tentative="1">
      <w:start w:val="1"/>
      <w:numFmt w:val="lowerLetter"/>
      <w:lvlText w:val="%2."/>
      <w:lvlJc w:val="left"/>
      <w:pPr>
        <w:ind w:left="1440" w:hanging="360"/>
      </w:pPr>
    </w:lvl>
    <w:lvl w:ilvl="2" w:tplc="70157008" w:tentative="1">
      <w:start w:val="1"/>
      <w:numFmt w:val="lowerRoman"/>
      <w:lvlText w:val="%3."/>
      <w:lvlJc w:val="right"/>
      <w:pPr>
        <w:ind w:left="2160" w:hanging="180"/>
      </w:pPr>
    </w:lvl>
    <w:lvl w:ilvl="3" w:tplc="70157008" w:tentative="1">
      <w:start w:val="1"/>
      <w:numFmt w:val="decimal"/>
      <w:lvlText w:val="%4."/>
      <w:lvlJc w:val="left"/>
      <w:pPr>
        <w:ind w:left="2880" w:hanging="360"/>
      </w:pPr>
    </w:lvl>
    <w:lvl w:ilvl="4" w:tplc="70157008" w:tentative="1">
      <w:start w:val="1"/>
      <w:numFmt w:val="lowerLetter"/>
      <w:lvlText w:val="%5."/>
      <w:lvlJc w:val="left"/>
      <w:pPr>
        <w:ind w:left="3600" w:hanging="360"/>
      </w:pPr>
    </w:lvl>
    <w:lvl w:ilvl="5" w:tplc="70157008" w:tentative="1">
      <w:start w:val="1"/>
      <w:numFmt w:val="lowerRoman"/>
      <w:lvlText w:val="%6."/>
      <w:lvlJc w:val="right"/>
      <w:pPr>
        <w:ind w:left="4320" w:hanging="180"/>
      </w:pPr>
    </w:lvl>
    <w:lvl w:ilvl="6" w:tplc="70157008" w:tentative="1">
      <w:start w:val="1"/>
      <w:numFmt w:val="decimal"/>
      <w:lvlText w:val="%7."/>
      <w:lvlJc w:val="left"/>
      <w:pPr>
        <w:ind w:left="5040" w:hanging="360"/>
      </w:pPr>
    </w:lvl>
    <w:lvl w:ilvl="7" w:tplc="70157008" w:tentative="1">
      <w:start w:val="1"/>
      <w:numFmt w:val="lowerLetter"/>
      <w:lvlText w:val="%8."/>
      <w:lvlJc w:val="left"/>
      <w:pPr>
        <w:ind w:left="5760" w:hanging="360"/>
      </w:pPr>
    </w:lvl>
    <w:lvl w:ilvl="8" w:tplc="70157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3">
    <w:multiLevelType w:val="hybridMultilevel"/>
    <w:lvl w:ilvl="0" w:tplc="57702516">
      <w:start w:val="1"/>
      <w:numFmt w:val="decimal"/>
      <w:lvlText w:val="%1."/>
      <w:lvlJc w:val="left"/>
      <w:pPr>
        <w:ind w:left="720" w:hanging="360"/>
      </w:pPr>
    </w:lvl>
    <w:lvl w:ilvl="1" w:tplc="57702516" w:tentative="1">
      <w:start w:val="1"/>
      <w:numFmt w:val="lowerLetter"/>
      <w:lvlText w:val="%2."/>
      <w:lvlJc w:val="left"/>
      <w:pPr>
        <w:ind w:left="1440" w:hanging="360"/>
      </w:pPr>
    </w:lvl>
    <w:lvl w:ilvl="2" w:tplc="57702516" w:tentative="1">
      <w:start w:val="1"/>
      <w:numFmt w:val="lowerRoman"/>
      <w:lvlText w:val="%3."/>
      <w:lvlJc w:val="right"/>
      <w:pPr>
        <w:ind w:left="2160" w:hanging="180"/>
      </w:pPr>
    </w:lvl>
    <w:lvl w:ilvl="3" w:tplc="57702516" w:tentative="1">
      <w:start w:val="1"/>
      <w:numFmt w:val="decimal"/>
      <w:lvlText w:val="%4."/>
      <w:lvlJc w:val="left"/>
      <w:pPr>
        <w:ind w:left="2880" w:hanging="360"/>
      </w:pPr>
    </w:lvl>
    <w:lvl w:ilvl="4" w:tplc="57702516" w:tentative="1">
      <w:start w:val="1"/>
      <w:numFmt w:val="lowerLetter"/>
      <w:lvlText w:val="%5."/>
      <w:lvlJc w:val="left"/>
      <w:pPr>
        <w:ind w:left="3600" w:hanging="360"/>
      </w:pPr>
    </w:lvl>
    <w:lvl w:ilvl="5" w:tplc="57702516" w:tentative="1">
      <w:start w:val="1"/>
      <w:numFmt w:val="lowerRoman"/>
      <w:lvlText w:val="%6."/>
      <w:lvlJc w:val="right"/>
      <w:pPr>
        <w:ind w:left="4320" w:hanging="180"/>
      </w:pPr>
    </w:lvl>
    <w:lvl w:ilvl="6" w:tplc="57702516" w:tentative="1">
      <w:start w:val="1"/>
      <w:numFmt w:val="decimal"/>
      <w:lvlText w:val="%7."/>
      <w:lvlJc w:val="left"/>
      <w:pPr>
        <w:ind w:left="5040" w:hanging="360"/>
      </w:pPr>
    </w:lvl>
    <w:lvl w:ilvl="7" w:tplc="57702516" w:tentative="1">
      <w:start w:val="1"/>
      <w:numFmt w:val="lowerLetter"/>
      <w:lvlText w:val="%8."/>
      <w:lvlJc w:val="left"/>
      <w:pPr>
        <w:ind w:left="5760" w:hanging="360"/>
      </w:pPr>
    </w:lvl>
    <w:lvl w:ilvl="8" w:tplc="57702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2">
    <w:multiLevelType w:val="hybridMultilevel"/>
    <w:lvl w:ilvl="0" w:tplc="38925823">
      <w:start w:val="1"/>
      <w:numFmt w:val="decimal"/>
      <w:lvlText w:val="%1."/>
      <w:lvlJc w:val="left"/>
      <w:pPr>
        <w:ind w:left="720" w:hanging="360"/>
      </w:pPr>
    </w:lvl>
    <w:lvl w:ilvl="1" w:tplc="38925823" w:tentative="1">
      <w:start w:val="1"/>
      <w:numFmt w:val="lowerLetter"/>
      <w:lvlText w:val="%2."/>
      <w:lvlJc w:val="left"/>
      <w:pPr>
        <w:ind w:left="1440" w:hanging="360"/>
      </w:pPr>
    </w:lvl>
    <w:lvl w:ilvl="2" w:tplc="38925823" w:tentative="1">
      <w:start w:val="1"/>
      <w:numFmt w:val="lowerRoman"/>
      <w:lvlText w:val="%3."/>
      <w:lvlJc w:val="right"/>
      <w:pPr>
        <w:ind w:left="2160" w:hanging="180"/>
      </w:pPr>
    </w:lvl>
    <w:lvl w:ilvl="3" w:tplc="38925823" w:tentative="1">
      <w:start w:val="1"/>
      <w:numFmt w:val="decimal"/>
      <w:lvlText w:val="%4."/>
      <w:lvlJc w:val="left"/>
      <w:pPr>
        <w:ind w:left="2880" w:hanging="360"/>
      </w:pPr>
    </w:lvl>
    <w:lvl w:ilvl="4" w:tplc="38925823" w:tentative="1">
      <w:start w:val="1"/>
      <w:numFmt w:val="lowerLetter"/>
      <w:lvlText w:val="%5."/>
      <w:lvlJc w:val="left"/>
      <w:pPr>
        <w:ind w:left="3600" w:hanging="360"/>
      </w:pPr>
    </w:lvl>
    <w:lvl w:ilvl="5" w:tplc="38925823" w:tentative="1">
      <w:start w:val="1"/>
      <w:numFmt w:val="lowerRoman"/>
      <w:lvlText w:val="%6."/>
      <w:lvlJc w:val="right"/>
      <w:pPr>
        <w:ind w:left="4320" w:hanging="180"/>
      </w:pPr>
    </w:lvl>
    <w:lvl w:ilvl="6" w:tplc="38925823" w:tentative="1">
      <w:start w:val="1"/>
      <w:numFmt w:val="decimal"/>
      <w:lvlText w:val="%7."/>
      <w:lvlJc w:val="left"/>
      <w:pPr>
        <w:ind w:left="5040" w:hanging="360"/>
      </w:pPr>
    </w:lvl>
    <w:lvl w:ilvl="7" w:tplc="38925823" w:tentative="1">
      <w:start w:val="1"/>
      <w:numFmt w:val="lowerLetter"/>
      <w:lvlText w:val="%8."/>
      <w:lvlJc w:val="left"/>
      <w:pPr>
        <w:ind w:left="5760" w:hanging="360"/>
      </w:pPr>
    </w:lvl>
    <w:lvl w:ilvl="8" w:tplc="38925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1">
    <w:multiLevelType w:val="hybridMultilevel"/>
    <w:lvl w:ilvl="0" w:tplc="81144243">
      <w:start w:val="1"/>
      <w:numFmt w:val="decimal"/>
      <w:lvlText w:val="%1."/>
      <w:lvlJc w:val="left"/>
      <w:pPr>
        <w:ind w:left="720" w:hanging="360"/>
      </w:pPr>
    </w:lvl>
    <w:lvl w:ilvl="1" w:tplc="81144243" w:tentative="1">
      <w:start w:val="1"/>
      <w:numFmt w:val="lowerLetter"/>
      <w:lvlText w:val="%2."/>
      <w:lvlJc w:val="left"/>
      <w:pPr>
        <w:ind w:left="1440" w:hanging="360"/>
      </w:pPr>
    </w:lvl>
    <w:lvl w:ilvl="2" w:tplc="81144243" w:tentative="1">
      <w:start w:val="1"/>
      <w:numFmt w:val="lowerRoman"/>
      <w:lvlText w:val="%3."/>
      <w:lvlJc w:val="right"/>
      <w:pPr>
        <w:ind w:left="2160" w:hanging="180"/>
      </w:pPr>
    </w:lvl>
    <w:lvl w:ilvl="3" w:tplc="81144243" w:tentative="1">
      <w:start w:val="1"/>
      <w:numFmt w:val="decimal"/>
      <w:lvlText w:val="%4."/>
      <w:lvlJc w:val="left"/>
      <w:pPr>
        <w:ind w:left="2880" w:hanging="360"/>
      </w:pPr>
    </w:lvl>
    <w:lvl w:ilvl="4" w:tplc="81144243" w:tentative="1">
      <w:start w:val="1"/>
      <w:numFmt w:val="lowerLetter"/>
      <w:lvlText w:val="%5."/>
      <w:lvlJc w:val="left"/>
      <w:pPr>
        <w:ind w:left="3600" w:hanging="360"/>
      </w:pPr>
    </w:lvl>
    <w:lvl w:ilvl="5" w:tplc="81144243" w:tentative="1">
      <w:start w:val="1"/>
      <w:numFmt w:val="lowerRoman"/>
      <w:lvlText w:val="%6."/>
      <w:lvlJc w:val="right"/>
      <w:pPr>
        <w:ind w:left="4320" w:hanging="180"/>
      </w:pPr>
    </w:lvl>
    <w:lvl w:ilvl="6" w:tplc="81144243" w:tentative="1">
      <w:start w:val="1"/>
      <w:numFmt w:val="decimal"/>
      <w:lvlText w:val="%7."/>
      <w:lvlJc w:val="left"/>
      <w:pPr>
        <w:ind w:left="5040" w:hanging="360"/>
      </w:pPr>
    </w:lvl>
    <w:lvl w:ilvl="7" w:tplc="81144243" w:tentative="1">
      <w:start w:val="1"/>
      <w:numFmt w:val="lowerLetter"/>
      <w:lvlText w:val="%8."/>
      <w:lvlJc w:val="left"/>
      <w:pPr>
        <w:ind w:left="5760" w:hanging="360"/>
      </w:pPr>
    </w:lvl>
    <w:lvl w:ilvl="8" w:tplc="81144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0">
    <w:multiLevelType w:val="hybridMultilevel"/>
    <w:lvl w:ilvl="0" w:tplc="76359832">
      <w:start w:val="1"/>
      <w:numFmt w:val="decimal"/>
      <w:lvlText w:val="%1."/>
      <w:lvlJc w:val="left"/>
      <w:pPr>
        <w:ind w:left="720" w:hanging="360"/>
      </w:pPr>
    </w:lvl>
    <w:lvl w:ilvl="1" w:tplc="76359832" w:tentative="1">
      <w:start w:val="1"/>
      <w:numFmt w:val="lowerLetter"/>
      <w:lvlText w:val="%2."/>
      <w:lvlJc w:val="left"/>
      <w:pPr>
        <w:ind w:left="1440" w:hanging="360"/>
      </w:pPr>
    </w:lvl>
    <w:lvl w:ilvl="2" w:tplc="76359832" w:tentative="1">
      <w:start w:val="1"/>
      <w:numFmt w:val="lowerRoman"/>
      <w:lvlText w:val="%3."/>
      <w:lvlJc w:val="right"/>
      <w:pPr>
        <w:ind w:left="2160" w:hanging="180"/>
      </w:pPr>
    </w:lvl>
    <w:lvl w:ilvl="3" w:tplc="76359832" w:tentative="1">
      <w:start w:val="1"/>
      <w:numFmt w:val="decimal"/>
      <w:lvlText w:val="%4."/>
      <w:lvlJc w:val="left"/>
      <w:pPr>
        <w:ind w:left="2880" w:hanging="360"/>
      </w:pPr>
    </w:lvl>
    <w:lvl w:ilvl="4" w:tplc="76359832" w:tentative="1">
      <w:start w:val="1"/>
      <w:numFmt w:val="lowerLetter"/>
      <w:lvlText w:val="%5."/>
      <w:lvlJc w:val="left"/>
      <w:pPr>
        <w:ind w:left="3600" w:hanging="360"/>
      </w:pPr>
    </w:lvl>
    <w:lvl w:ilvl="5" w:tplc="76359832" w:tentative="1">
      <w:start w:val="1"/>
      <w:numFmt w:val="lowerRoman"/>
      <w:lvlText w:val="%6."/>
      <w:lvlJc w:val="right"/>
      <w:pPr>
        <w:ind w:left="4320" w:hanging="180"/>
      </w:pPr>
    </w:lvl>
    <w:lvl w:ilvl="6" w:tplc="76359832" w:tentative="1">
      <w:start w:val="1"/>
      <w:numFmt w:val="decimal"/>
      <w:lvlText w:val="%7."/>
      <w:lvlJc w:val="left"/>
      <w:pPr>
        <w:ind w:left="5040" w:hanging="360"/>
      </w:pPr>
    </w:lvl>
    <w:lvl w:ilvl="7" w:tplc="76359832" w:tentative="1">
      <w:start w:val="1"/>
      <w:numFmt w:val="lowerLetter"/>
      <w:lvlText w:val="%8."/>
      <w:lvlJc w:val="left"/>
      <w:pPr>
        <w:ind w:left="5760" w:hanging="360"/>
      </w:pPr>
    </w:lvl>
    <w:lvl w:ilvl="8" w:tplc="76359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9">
    <w:multiLevelType w:val="hybridMultilevel"/>
    <w:lvl w:ilvl="0" w:tplc="31947401">
      <w:start w:val="1"/>
      <w:numFmt w:val="decimal"/>
      <w:lvlText w:val="%1."/>
      <w:lvlJc w:val="left"/>
      <w:pPr>
        <w:ind w:left="720" w:hanging="360"/>
      </w:pPr>
    </w:lvl>
    <w:lvl w:ilvl="1" w:tplc="31947401" w:tentative="1">
      <w:start w:val="1"/>
      <w:numFmt w:val="lowerLetter"/>
      <w:lvlText w:val="%2."/>
      <w:lvlJc w:val="left"/>
      <w:pPr>
        <w:ind w:left="1440" w:hanging="360"/>
      </w:pPr>
    </w:lvl>
    <w:lvl w:ilvl="2" w:tplc="31947401" w:tentative="1">
      <w:start w:val="1"/>
      <w:numFmt w:val="lowerRoman"/>
      <w:lvlText w:val="%3."/>
      <w:lvlJc w:val="right"/>
      <w:pPr>
        <w:ind w:left="2160" w:hanging="180"/>
      </w:pPr>
    </w:lvl>
    <w:lvl w:ilvl="3" w:tplc="31947401" w:tentative="1">
      <w:start w:val="1"/>
      <w:numFmt w:val="decimal"/>
      <w:lvlText w:val="%4."/>
      <w:lvlJc w:val="left"/>
      <w:pPr>
        <w:ind w:left="2880" w:hanging="360"/>
      </w:pPr>
    </w:lvl>
    <w:lvl w:ilvl="4" w:tplc="31947401" w:tentative="1">
      <w:start w:val="1"/>
      <w:numFmt w:val="lowerLetter"/>
      <w:lvlText w:val="%5."/>
      <w:lvlJc w:val="left"/>
      <w:pPr>
        <w:ind w:left="3600" w:hanging="360"/>
      </w:pPr>
    </w:lvl>
    <w:lvl w:ilvl="5" w:tplc="31947401" w:tentative="1">
      <w:start w:val="1"/>
      <w:numFmt w:val="lowerRoman"/>
      <w:lvlText w:val="%6."/>
      <w:lvlJc w:val="right"/>
      <w:pPr>
        <w:ind w:left="4320" w:hanging="180"/>
      </w:pPr>
    </w:lvl>
    <w:lvl w:ilvl="6" w:tplc="31947401" w:tentative="1">
      <w:start w:val="1"/>
      <w:numFmt w:val="decimal"/>
      <w:lvlText w:val="%7."/>
      <w:lvlJc w:val="left"/>
      <w:pPr>
        <w:ind w:left="5040" w:hanging="360"/>
      </w:pPr>
    </w:lvl>
    <w:lvl w:ilvl="7" w:tplc="31947401" w:tentative="1">
      <w:start w:val="1"/>
      <w:numFmt w:val="lowerLetter"/>
      <w:lvlText w:val="%8."/>
      <w:lvlJc w:val="left"/>
      <w:pPr>
        <w:ind w:left="5760" w:hanging="360"/>
      </w:pPr>
    </w:lvl>
    <w:lvl w:ilvl="8" w:tplc="31947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8">
    <w:multiLevelType w:val="hybridMultilevel"/>
    <w:lvl w:ilvl="0" w:tplc="47794349">
      <w:start w:val="1"/>
      <w:numFmt w:val="decimal"/>
      <w:lvlText w:val="%1."/>
      <w:lvlJc w:val="left"/>
      <w:pPr>
        <w:ind w:left="720" w:hanging="360"/>
      </w:pPr>
    </w:lvl>
    <w:lvl w:ilvl="1" w:tplc="47794349" w:tentative="1">
      <w:start w:val="1"/>
      <w:numFmt w:val="lowerLetter"/>
      <w:lvlText w:val="%2."/>
      <w:lvlJc w:val="left"/>
      <w:pPr>
        <w:ind w:left="1440" w:hanging="360"/>
      </w:pPr>
    </w:lvl>
    <w:lvl w:ilvl="2" w:tplc="47794349" w:tentative="1">
      <w:start w:val="1"/>
      <w:numFmt w:val="lowerRoman"/>
      <w:lvlText w:val="%3."/>
      <w:lvlJc w:val="right"/>
      <w:pPr>
        <w:ind w:left="2160" w:hanging="180"/>
      </w:pPr>
    </w:lvl>
    <w:lvl w:ilvl="3" w:tplc="47794349" w:tentative="1">
      <w:start w:val="1"/>
      <w:numFmt w:val="decimal"/>
      <w:lvlText w:val="%4."/>
      <w:lvlJc w:val="left"/>
      <w:pPr>
        <w:ind w:left="2880" w:hanging="360"/>
      </w:pPr>
    </w:lvl>
    <w:lvl w:ilvl="4" w:tplc="47794349" w:tentative="1">
      <w:start w:val="1"/>
      <w:numFmt w:val="lowerLetter"/>
      <w:lvlText w:val="%5."/>
      <w:lvlJc w:val="left"/>
      <w:pPr>
        <w:ind w:left="3600" w:hanging="360"/>
      </w:pPr>
    </w:lvl>
    <w:lvl w:ilvl="5" w:tplc="47794349" w:tentative="1">
      <w:start w:val="1"/>
      <w:numFmt w:val="lowerRoman"/>
      <w:lvlText w:val="%6."/>
      <w:lvlJc w:val="right"/>
      <w:pPr>
        <w:ind w:left="4320" w:hanging="180"/>
      </w:pPr>
    </w:lvl>
    <w:lvl w:ilvl="6" w:tplc="47794349" w:tentative="1">
      <w:start w:val="1"/>
      <w:numFmt w:val="decimal"/>
      <w:lvlText w:val="%7."/>
      <w:lvlJc w:val="left"/>
      <w:pPr>
        <w:ind w:left="5040" w:hanging="360"/>
      </w:pPr>
    </w:lvl>
    <w:lvl w:ilvl="7" w:tplc="47794349" w:tentative="1">
      <w:start w:val="1"/>
      <w:numFmt w:val="lowerLetter"/>
      <w:lvlText w:val="%8."/>
      <w:lvlJc w:val="left"/>
      <w:pPr>
        <w:ind w:left="5760" w:hanging="360"/>
      </w:pPr>
    </w:lvl>
    <w:lvl w:ilvl="8" w:tplc="47794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7">
    <w:multiLevelType w:val="hybridMultilevel"/>
    <w:lvl w:ilvl="0" w:tplc="57390999">
      <w:start w:val="1"/>
      <w:numFmt w:val="decimal"/>
      <w:lvlText w:val="%1."/>
      <w:lvlJc w:val="left"/>
      <w:pPr>
        <w:ind w:left="720" w:hanging="360"/>
      </w:pPr>
    </w:lvl>
    <w:lvl w:ilvl="1" w:tplc="57390999" w:tentative="1">
      <w:start w:val="1"/>
      <w:numFmt w:val="lowerLetter"/>
      <w:lvlText w:val="%2."/>
      <w:lvlJc w:val="left"/>
      <w:pPr>
        <w:ind w:left="1440" w:hanging="360"/>
      </w:pPr>
    </w:lvl>
    <w:lvl w:ilvl="2" w:tplc="57390999" w:tentative="1">
      <w:start w:val="1"/>
      <w:numFmt w:val="lowerRoman"/>
      <w:lvlText w:val="%3."/>
      <w:lvlJc w:val="right"/>
      <w:pPr>
        <w:ind w:left="2160" w:hanging="180"/>
      </w:pPr>
    </w:lvl>
    <w:lvl w:ilvl="3" w:tplc="57390999" w:tentative="1">
      <w:start w:val="1"/>
      <w:numFmt w:val="decimal"/>
      <w:lvlText w:val="%4."/>
      <w:lvlJc w:val="left"/>
      <w:pPr>
        <w:ind w:left="2880" w:hanging="360"/>
      </w:pPr>
    </w:lvl>
    <w:lvl w:ilvl="4" w:tplc="57390999" w:tentative="1">
      <w:start w:val="1"/>
      <w:numFmt w:val="lowerLetter"/>
      <w:lvlText w:val="%5."/>
      <w:lvlJc w:val="left"/>
      <w:pPr>
        <w:ind w:left="3600" w:hanging="360"/>
      </w:pPr>
    </w:lvl>
    <w:lvl w:ilvl="5" w:tplc="57390999" w:tentative="1">
      <w:start w:val="1"/>
      <w:numFmt w:val="lowerRoman"/>
      <w:lvlText w:val="%6."/>
      <w:lvlJc w:val="right"/>
      <w:pPr>
        <w:ind w:left="4320" w:hanging="180"/>
      </w:pPr>
    </w:lvl>
    <w:lvl w:ilvl="6" w:tplc="57390999" w:tentative="1">
      <w:start w:val="1"/>
      <w:numFmt w:val="decimal"/>
      <w:lvlText w:val="%7."/>
      <w:lvlJc w:val="left"/>
      <w:pPr>
        <w:ind w:left="5040" w:hanging="360"/>
      </w:pPr>
    </w:lvl>
    <w:lvl w:ilvl="7" w:tplc="57390999" w:tentative="1">
      <w:start w:val="1"/>
      <w:numFmt w:val="lowerLetter"/>
      <w:lvlText w:val="%8."/>
      <w:lvlJc w:val="left"/>
      <w:pPr>
        <w:ind w:left="5760" w:hanging="360"/>
      </w:pPr>
    </w:lvl>
    <w:lvl w:ilvl="8" w:tplc="57390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6">
    <w:multiLevelType w:val="hybridMultilevel"/>
    <w:lvl w:ilvl="0" w:tplc="90411515">
      <w:start w:val="1"/>
      <w:numFmt w:val="decimal"/>
      <w:lvlText w:val="%1."/>
      <w:lvlJc w:val="left"/>
      <w:pPr>
        <w:ind w:left="720" w:hanging="360"/>
      </w:pPr>
    </w:lvl>
    <w:lvl w:ilvl="1" w:tplc="90411515" w:tentative="1">
      <w:start w:val="1"/>
      <w:numFmt w:val="lowerLetter"/>
      <w:lvlText w:val="%2."/>
      <w:lvlJc w:val="left"/>
      <w:pPr>
        <w:ind w:left="1440" w:hanging="360"/>
      </w:pPr>
    </w:lvl>
    <w:lvl w:ilvl="2" w:tplc="90411515" w:tentative="1">
      <w:start w:val="1"/>
      <w:numFmt w:val="lowerRoman"/>
      <w:lvlText w:val="%3."/>
      <w:lvlJc w:val="right"/>
      <w:pPr>
        <w:ind w:left="2160" w:hanging="180"/>
      </w:pPr>
    </w:lvl>
    <w:lvl w:ilvl="3" w:tplc="90411515" w:tentative="1">
      <w:start w:val="1"/>
      <w:numFmt w:val="decimal"/>
      <w:lvlText w:val="%4."/>
      <w:lvlJc w:val="left"/>
      <w:pPr>
        <w:ind w:left="2880" w:hanging="360"/>
      </w:pPr>
    </w:lvl>
    <w:lvl w:ilvl="4" w:tplc="90411515" w:tentative="1">
      <w:start w:val="1"/>
      <w:numFmt w:val="lowerLetter"/>
      <w:lvlText w:val="%5."/>
      <w:lvlJc w:val="left"/>
      <w:pPr>
        <w:ind w:left="3600" w:hanging="360"/>
      </w:pPr>
    </w:lvl>
    <w:lvl w:ilvl="5" w:tplc="90411515" w:tentative="1">
      <w:start w:val="1"/>
      <w:numFmt w:val="lowerRoman"/>
      <w:lvlText w:val="%6."/>
      <w:lvlJc w:val="right"/>
      <w:pPr>
        <w:ind w:left="4320" w:hanging="180"/>
      </w:pPr>
    </w:lvl>
    <w:lvl w:ilvl="6" w:tplc="90411515" w:tentative="1">
      <w:start w:val="1"/>
      <w:numFmt w:val="decimal"/>
      <w:lvlText w:val="%7."/>
      <w:lvlJc w:val="left"/>
      <w:pPr>
        <w:ind w:left="5040" w:hanging="360"/>
      </w:pPr>
    </w:lvl>
    <w:lvl w:ilvl="7" w:tplc="90411515" w:tentative="1">
      <w:start w:val="1"/>
      <w:numFmt w:val="lowerLetter"/>
      <w:lvlText w:val="%8."/>
      <w:lvlJc w:val="left"/>
      <w:pPr>
        <w:ind w:left="5760" w:hanging="360"/>
      </w:pPr>
    </w:lvl>
    <w:lvl w:ilvl="8" w:tplc="90411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5">
    <w:multiLevelType w:val="hybridMultilevel"/>
    <w:lvl w:ilvl="0" w:tplc="40641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425">
    <w:abstractNumId w:val="5425"/>
  </w:num>
  <w:num w:numId="5426">
    <w:abstractNumId w:val="5426"/>
  </w:num>
  <w:num w:numId="5427">
    <w:abstractNumId w:val="5427"/>
  </w:num>
  <w:num w:numId="5428">
    <w:abstractNumId w:val="5428"/>
  </w:num>
  <w:num w:numId="5429">
    <w:abstractNumId w:val="5429"/>
  </w:num>
  <w:num w:numId="5430">
    <w:abstractNumId w:val="5430"/>
  </w:num>
  <w:num w:numId="5431">
    <w:abstractNumId w:val="5431"/>
  </w:num>
  <w:num w:numId="5432">
    <w:abstractNumId w:val="5432"/>
  </w:num>
  <w:num w:numId="5433">
    <w:abstractNumId w:val="5433"/>
  </w:num>
  <w:num w:numId="5434">
    <w:abstractNumId w:val="5434"/>
  </w:num>
  <w:num w:numId="5435">
    <w:abstractNumId w:val="5435"/>
  </w:num>
  <w:num w:numId="5436">
    <w:abstractNumId w:val="5436"/>
  </w:num>
  <w:num w:numId="5437">
    <w:abstractNumId w:val="5437"/>
  </w:num>
  <w:num w:numId="5438">
    <w:abstractNumId w:val="5438"/>
  </w:num>
  <w:num w:numId="5439">
    <w:abstractNumId w:val="5439"/>
  </w:num>
  <w:num w:numId="5440">
    <w:abstractNumId w:val="5440"/>
  </w:num>
  <w:num w:numId="5441">
    <w:abstractNumId w:val="5441"/>
  </w:num>
  <w:num w:numId="5442">
    <w:abstractNumId w:val="5442"/>
  </w:num>
  <w:num w:numId="5443">
    <w:abstractNumId w:val="5443"/>
  </w:num>
  <w:num w:numId="5444">
    <w:abstractNumId w:val="5444"/>
  </w:num>
  <w:num w:numId="5445">
    <w:abstractNumId w:val="5445"/>
  </w:num>
  <w:num w:numId="5446">
    <w:abstractNumId w:val="5446"/>
  </w:num>
  <w:num w:numId="5447">
    <w:abstractNumId w:val="5447"/>
  </w:num>
  <w:num w:numId="5448">
    <w:abstractNumId w:val="5448"/>
  </w:num>
  <w:num w:numId="5449">
    <w:abstractNumId w:val="5449"/>
  </w:num>
  <w:num w:numId="5450">
    <w:abstractNumId w:val="5450"/>
  </w:num>
  <w:num w:numId="5451">
    <w:abstractNumId w:val="5451"/>
  </w:num>
  <w:num w:numId="5452">
    <w:abstractNumId w:val="5452"/>
  </w:num>
  <w:num w:numId="5453">
    <w:abstractNumId w:val="5453"/>
  </w:num>
  <w:num w:numId="5454">
    <w:abstractNumId w:val="5454"/>
  </w:num>
  <w:num w:numId="5455">
    <w:abstractNumId w:val="5455"/>
  </w:num>
  <w:num w:numId="5456">
    <w:abstractNumId w:val="5456"/>
  </w:num>
  <w:num w:numId="5457">
    <w:abstractNumId w:val="5457"/>
  </w:num>
  <w:num w:numId="5458">
    <w:abstractNumId w:val="5458"/>
  </w:num>
  <w:num w:numId="5459">
    <w:abstractNumId w:val="5459"/>
  </w:num>
  <w:num w:numId="5460">
    <w:abstractNumId w:val="5460"/>
  </w:num>
  <w:num w:numId="5461">
    <w:abstractNumId w:val="5461"/>
  </w:num>
  <w:num w:numId="5462">
    <w:abstractNumId w:val="5462"/>
  </w:num>
  <w:num w:numId="5463">
    <w:abstractNumId w:val="5463"/>
  </w:num>
  <w:num w:numId="5464">
    <w:abstractNumId w:val="5464"/>
  </w:num>
  <w:num w:numId="5465">
    <w:abstractNumId w:val="5465"/>
  </w:num>
  <w:num w:numId="5466">
    <w:abstractNumId w:val="5466"/>
  </w:num>
  <w:num w:numId="5467">
    <w:abstractNumId w:val="5467"/>
  </w:num>
  <w:num w:numId="5468">
    <w:abstractNumId w:val="5468"/>
  </w:num>
  <w:num w:numId="5469">
    <w:abstractNumId w:val="5469"/>
  </w:num>
  <w:num w:numId="5470">
    <w:abstractNumId w:val="5470"/>
  </w:num>
  <w:num w:numId="5471">
    <w:abstractNumId w:val="5471"/>
  </w:num>
  <w:num w:numId="5472">
    <w:abstractNumId w:val="5472"/>
  </w:num>
  <w:num w:numId="5473">
    <w:abstractNumId w:val="5473"/>
  </w:num>
  <w:num w:numId="5474">
    <w:abstractNumId w:val="5474"/>
  </w:num>
  <w:num w:numId="5475">
    <w:abstractNumId w:val="5475"/>
  </w:num>
  <w:num w:numId="5476">
    <w:abstractNumId w:val="5476"/>
  </w:num>
  <w:num w:numId="5477">
    <w:abstractNumId w:val="5477"/>
  </w:num>
  <w:num w:numId="5478">
    <w:abstractNumId w:val="5478"/>
  </w:num>
  <w:num w:numId="5479">
    <w:abstractNumId w:val="5479"/>
  </w:num>
  <w:num w:numId="5480">
    <w:abstractNumId w:val="5480"/>
  </w:num>
  <w:num w:numId="5481">
    <w:abstractNumId w:val="5481"/>
  </w:num>
  <w:num w:numId="5482">
    <w:abstractNumId w:val="5482"/>
  </w:num>
  <w:num w:numId="5483">
    <w:abstractNumId w:val="5483"/>
  </w:num>
  <w:num w:numId="5484">
    <w:abstractNumId w:val="5484"/>
  </w:num>
  <w:num w:numId="5485">
    <w:abstractNumId w:val="5485"/>
  </w:num>
  <w:num w:numId="5486">
    <w:abstractNumId w:val="5486"/>
  </w:num>
  <w:num w:numId="5487">
    <w:abstractNumId w:val="5487"/>
  </w:num>
  <w:num w:numId="5488">
    <w:abstractNumId w:val="5488"/>
  </w:num>
  <w:num w:numId="5489">
    <w:abstractNumId w:val="5489"/>
  </w:num>
  <w:num w:numId="5490">
    <w:abstractNumId w:val="5490"/>
  </w:num>
  <w:num w:numId="5491">
    <w:abstractNumId w:val="5491"/>
  </w:num>
  <w:num w:numId="5492">
    <w:abstractNumId w:val="5492"/>
  </w:num>
  <w:num w:numId="5493">
    <w:abstractNumId w:val="5493"/>
  </w:num>
  <w:num w:numId="5494">
    <w:abstractNumId w:val="5494"/>
  </w:num>
  <w:num w:numId="5495">
    <w:abstractNumId w:val="5495"/>
  </w:num>
  <w:num w:numId="5496">
    <w:abstractNumId w:val="5496"/>
  </w:num>
  <w:num w:numId="5497">
    <w:abstractNumId w:val="5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94066125" Type="http://schemas.openxmlformats.org/officeDocument/2006/relationships/comments" Target="comments.xml"/><Relationship Id="rId495502978" Type="http://schemas.microsoft.com/office/2011/relationships/commentsExtended" Target="commentsExtended.xml"/><Relationship Id="rId81206616" Type="http://schemas.openxmlformats.org/officeDocument/2006/relationships/image" Target="media/imgrId81206616.jpg"/><Relationship Id="rId41026a85568fec9a6" Type="http://schemas.openxmlformats.org/officeDocument/2006/relationships/hyperlink" Target="https://iservice.lombardini.it/jsp/Template2/manuale.jsp?id=283&amp;parent=1136" TargetMode="External"/><Relationship Id="rId23166a85568fed003" Type="http://schemas.openxmlformats.org/officeDocument/2006/relationships/hyperlink" Target="https://iservice.lombardini.it/jsp/Template2/manuale.jsp?id=103&amp;parent=1000&amp;txts=2.9.8" TargetMode="External"/><Relationship Id="rId64736a85568fed3a1" Type="http://schemas.openxmlformats.org/officeDocument/2006/relationships/hyperlink" Target="https://iservice.lombardini.it/jsp/Template2/manuale.jsp?id=112&amp;parent=1000&amp;txts=2.9.8" TargetMode="External"/><Relationship Id="rId20466a85568fee21d" Type="http://schemas.openxmlformats.org/officeDocument/2006/relationships/hyperlink" Target="https://iservice.lombardini.it/jsp/Template2/manuale.jsp?id=822&amp;parent=1000" TargetMode="External"/><Relationship Id="rId71926a855690158d0" Type="http://schemas.openxmlformats.org/officeDocument/2006/relationships/hyperlink" Target="https://iservice.lombardini.it/jsp/Template2/manuale.jsp?id=103&amp;parent=1000&amp;txts=2.9.8" TargetMode="External"/><Relationship Id="rId92436a85569025c22" Type="http://schemas.openxmlformats.org/officeDocument/2006/relationships/hyperlink" Target="https://iservice.lombardini.it/jsp/Template2/manuale.jsp?id=199&amp;parent=1000" TargetMode="External"/><Relationship Id="rId97906a8556902a1b5" Type="http://schemas.openxmlformats.org/officeDocument/2006/relationships/hyperlink" Target="https://iservice.lombardini.it/jsp/Template2/manuale.jsp?id=103&amp;parent=1000&amp;txts=2.9.8" TargetMode="External"/><Relationship Id="rId26486a8556903d48b" Type="http://schemas.openxmlformats.org/officeDocument/2006/relationships/hyperlink" Target="https://iservice.lombardini.it/jsp/Template2/manuale.jsp?id=103&amp;parent=1000" TargetMode="External"/><Relationship Id="rId95526a8556904fc4d" Type="http://schemas.openxmlformats.org/officeDocument/2006/relationships/hyperlink" Target="https://www.youtube.com/embed/QQZtx2i75AY?rel=0" TargetMode="External"/><Relationship Id="rId94386a855690b2c8d" Type="http://schemas.openxmlformats.org/officeDocument/2006/relationships/hyperlink" Target="https://www.youtube.com/embed/ArOgFV739EU?rel=0" TargetMode="External"/><Relationship Id="rId14836a855690ba509" Type="http://schemas.openxmlformats.org/officeDocument/2006/relationships/hyperlink" Target="https://iservice.lombardini.it/jsp/Template2/manuale.jsp?id=199&amp;parent=1000" TargetMode="External"/><Relationship Id="rId20616a855690be035" Type="http://schemas.openxmlformats.org/officeDocument/2006/relationships/hyperlink" Target="https://iservice.lombardini.it/jsp/Template2/manuale.jsp?id=198&amp;parent=1000" TargetMode="External"/><Relationship Id="rId50286a855690be9a3" Type="http://schemas.openxmlformats.org/officeDocument/2006/relationships/hyperlink" Target="https://iservice.lombardini.it/jsp/Template2/manuale.jsp?id=822&amp;parent=1000" TargetMode="External"/><Relationship Id="rId76586a855690bed87" Type="http://schemas.openxmlformats.org/officeDocument/2006/relationships/hyperlink" Target="https://iservice.lombardini.it/jsp/Template2/manuale.jsp?id=103&amp;parent=1000&amp;txts=2.9.8" TargetMode="External"/><Relationship Id="rId39926a855690e9503" Type="http://schemas.openxmlformats.org/officeDocument/2006/relationships/hyperlink" Target="https://iservice.lombardini.it/jsp/Template2/manuale.jsp?id=136&amp;parent=1000" TargetMode="External"/><Relationship Id="rId73866a855690e9746" Type="http://schemas.openxmlformats.org/officeDocument/2006/relationships/hyperlink" Target="https://iservice.lombardini.it/jsp/Template2/manuale.jsp?id=822&amp;parent=1000" TargetMode="External"/><Relationship Id="rId36096a855690e99db" Type="http://schemas.openxmlformats.org/officeDocument/2006/relationships/hyperlink" Target="https://iservice.lombardini.it/jsp/Template2/manuale.jsp?id=140&amp;parent=1000" TargetMode="External"/><Relationship Id="rId57126a855690ea026" Type="http://schemas.openxmlformats.org/officeDocument/2006/relationships/hyperlink" Target="https://iservice.lombardini.it/jsp/Template2/manuale.jsp?id=822&amp;parent=1000" TargetMode="External"/><Relationship Id="rId85666a855691072f5" Type="http://schemas.openxmlformats.org/officeDocument/2006/relationships/hyperlink" Target="https://iservice.lombardini.it/jsp/Template2/manuale.jsp?id=822&amp;parent=1000" TargetMode="External"/><Relationship Id="rId27676a855691168fb" Type="http://schemas.openxmlformats.org/officeDocument/2006/relationships/hyperlink" Target="https://iservice.lombardini.it/jsp/Template2/manuale.jsp?id=112&amp;parent=1000&amp;txts=2.9.8" TargetMode="External"/><Relationship Id="rId69136a85569116cbe" Type="http://schemas.openxmlformats.org/officeDocument/2006/relationships/hyperlink" Target="https://iservice.lombardini.it/jsp/Template2/manuale.jsp?id=103&amp;parent=1000" TargetMode="External"/><Relationship Id="rId87476a85569118556" Type="http://schemas.openxmlformats.org/officeDocument/2006/relationships/hyperlink" Target="https://iservice.lombardini.it/jsp/Template2/manuale.jsp?id=822&amp;parent=1000" TargetMode="External"/><Relationship Id="rId13266a8556911923c" Type="http://schemas.openxmlformats.org/officeDocument/2006/relationships/hyperlink" Target="https://iservice.lombardini.it/jsp/Template2/manuale.jsp?id=822&amp;parent=1000" TargetMode="External"/><Relationship Id="rId44796a8556912e6ce" Type="http://schemas.openxmlformats.org/officeDocument/2006/relationships/hyperlink" Target="https://www.youtube.com/embed/UaZgKyWrP48?rel=0" TargetMode="External"/><Relationship Id="rId63186a85569134af6" Type="http://schemas.openxmlformats.org/officeDocument/2006/relationships/hyperlink" Target="https://iservice.lombardini.it/jsp/Template2/manuale.jsp?id=112&amp;parent=1000&amp;txts=2.9.8" TargetMode="External"/><Relationship Id="rId54136a85569135380" Type="http://schemas.openxmlformats.org/officeDocument/2006/relationships/hyperlink" Target="https://iservice.lombardini.it/jsp/Template2/manuale.jsp?id=822&amp;parent=1000" TargetMode="External"/><Relationship Id="rId20056a85569186c52" Type="http://schemas.openxmlformats.org/officeDocument/2006/relationships/hyperlink" Target="https://iservice.lombardini.it/jsp/Template2/manuale.jsp?id=822&amp;parent=1000" TargetMode="External"/><Relationship Id="rId22526a85569190aaf" Type="http://schemas.openxmlformats.org/officeDocument/2006/relationships/hyperlink" Target="https://iservice.lombardini.it/jsp/Template2/manuale.jsp?id=822&amp;parent=1000" TargetMode="External"/><Relationship Id="rId27226a85569191308" Type="http://schemas.openxmlformats.org/officeDocument/2006/relationships/hyperlink" Target="https://iservice.lombardini.it/jsp/Template2/manuale.jsp?id=822&amp;parent=1000" TargetMode="External"/><Relationship Id="rId26116a8556919d5ab" Type="http://schemas.openxmlformats.org/officeDocument/2006/relationships/hyperlink" Target="https://www.youtube.com/embed/o3h6Say9sc4?rel=0" TargetMode="External"/><Relationship Id="rId61906a855691a357b" Type="http://schemas.openxmlformats.org/officeDocument/2006/relationships/hyperlink" Target="https://iservice.lombardini.it/jsp/Template2/manuale.jsp?id=198&amp;parent=1000" TargetMode="External"/><Relationship Id="rId88376a855691a395e" Type="http://schemas.openxmlformats.org/officeDocument/2006/relationships/hyperlink" Target="https://iservice.lombardini.it/jsp/Template2/manuale.jsp?id=112&amp;parent=1000&amp;txts=2.9.8" TargetMode="External"/><Relationship Id="rId68796a855691a4113" Type="http://schemas.openxmlformats.org/officeDocument/2006/relationships/hyperlink" Target="https://iservice.lombardini.it/jsp/Template2/manuale.jsp?id=120&amp;parent=1000" TargetMode="External"/><Relationship Id="rId28836a855691bbbf7" Type="http://schemas.openxmlformats.org/officeDocument/2006/relationships/hyperlink" Target="https://iservice.lombardini.it/jsp/Template2/manuale.jsp?id=822&amp;parent=1000" TargetMode="External"/><Relationship Id="rId63456a855691c711e" Type="http://schemas.openxmlformats.org/officeDocument/2006/relationships/hyperlink" Target="https://www.youtube.com/embed/xGWUnc-V1YY?rel=0" TargetMode="External"/><Relationship Id="rId81266a855691c8396" Type="http://schemas.openxmlformats.org/officeDocument/2006/relationships/hyperlink" Target="https://iservice.lombardini.it/jsp/Template2/manuale.jsp?id=822&amp;parent=1000" TargetMode="External"/><Relationship Id="rId10356a855691df615" Type="http://schemas.openxmlformats.org/officeDocument/2006/relationships/hyperlink" Target="https://iservice.lombardini.it/jsp/Template2/manuale.jsp?id=822&amp;parent=1000" TargetMode="External"/><Relationship Id="rId33526a855691dfb23" Type="http://schemas.openxmlformats.org/officeDocument/2006/relationships/hyperlink" Target="https://iservice.lombardini.it/jsp/Template2/manuale.jsp?id=175&amp;parent=1000" TargetMode="External"/><Relationship Id="rId39026a855691e923f" Type="http://schemas.openxmlformats.org/officeDocument/2006/relationships/hyperlink" Target="https://www.youtube.com/embed/XSTfzyJa-9Q?rel=0" TargetMode="External"/><Relationship Id="rId83576a855691efe82" Type="http://schemas.openxmlformats.org/officeDocument/2006/relationships/hyperlink" Target="https://iservice.lombardini.it/jsp/Template2/manuale.jsp?id=198&amp;parent=1000" TargetMode="External"/><Relationship Id="rId42316a855691f0515" Type="http://schemas.openxmlformats.org/officeDocument/2006/relationships/hyperlink" Target="https://iservice.lombardini.it/jsp/Template2/manuale.jsp?id=120&amp;parent=1000" TargetMode="External"/><Relationship Id="rId55496a855692073ac" Type="http://schemas.openxmlformats.org/officeDocument/2006/relationships/hyperlink" Target="https://www.youtube.com/embed/lZlk78GFzsg?rel=0" TargetMode="External"/><Relationship Id="rId93866a8556921a388" Type="http://schemas.openxmlformats.org/officeDocument/2006/relationships/hyperlink" Target="https://iservice.lombardini.it/jsp/Template2/manuale.jsp?id=175&amp;parent=1000" TargetMode="External"/><Relationship Id="rId43356a855692244f0" Type="http://schemas.openxmlformats.org/officeDocument/2006/relationships/hyperlink" Target="https://www.youtube.com/embed/KGHm0dnsQdc?rel=0" TargetMode="External"/><Relationship Id="rId76846a8556922518a" Type="http://schemas.openxmlformats.org/officeDocument/2006/relationships/hyperlink" Target="https://iservice.lombardini.it/jsp/Template2/manuale.jsp?id=120&amp;parent=1000" TargetMode="External"/><Relationship Id="rId28506a85569229d1f" Type="http://schemas.openxmlformats.org/officeDocument/2006/relationships/hyperlink" Target="https://iservice.lombardini.it/jsp/Template2/manuale.jsp?id=283&amp;parent=1136" TargetMode="External"/><Relationship Id="rId83326a8556922a0ef" Type="http://schemas.openxmlformats.org/officeDocument/2006/relationships/hyperlink" Target="https://iservice.lombardini.it/jsp/Template2/manuale.jsp?id=178&amp;parent=1000" TargetMode="External"/><Relationship Id="rId82656a8556924d2ba" Type="http://schemas.openxmlformats.org/officeDocument/2006/relationships/hyperlink" Target="https://www.youtube.com/embed/_QESHZf50PU?rel=0" TargetMode="External"/><Relationship Id="rId82336a85569254011" Type="http://schemas.openxmlformats.org/officeDocument/2006/relationships/hyperlink" Target="https://iservice.lombardini.it/jsp/Template2/manuale.jsp?id=178&amp;parent=1000" TargetMode="External"/><Relationship Id="rId14686a855692543e3" Type="http://schemas.openxmlformats.org/officeDocument/2006/relationships/hyperlink" Target="https://iservice.lombardini.it/jsp/Template2/manuale.jsp?id=112&amp;parent=1000&amp;txts=2.9.8" TargetMode="External"/><Relationship Id="rId54116a855692772b9" Type="http://schemas.openxmlformats.org/officeDocument/2006/relationships/hyperlink" Target="https://www.youtube.com/embed/GbvNS15R9SQ?rel=0" TargetMode="External"/><Relationship Id="rId27656a8556927d64c" Type="http://schemas.openxmlformats.org/officeDocument/2006/relationships/hyperlink" Target="https://iservice.lombardini.it/jsp/Template2/manuale.jsp?id=198&amp;parent=1000" TargetMode="External"/><Relationship Id="rId26536a8556927de4e" Type="http://schemas.openxmlformats.org/officeDocument/2006/relationships/hyperlink" Target="https://iservice.lombardini.it/jsp/Template2/manuale.jsp?id=127&amp;parent=1000" TargetMode="External"/><Relationship Id="rId50506a8556928a39a" Type="http://schemas.openxmlformats.org/officeDocument/2006/relationships/hyperlink" Target="https://iservice.lombardini.it/jsp/Template2/manuale.jsp?id=822&amp;parent=1000" TargetMode="External"/><Relationship Id="rId36606a855692b0ba5" Type="http://schemas.openxmlformats.org/officeDocument/2006/relationships/hyperlink" Target="https://iservice.lombardini.it/jsp/Template2/manuale.jsp?id=129&amp;parent=1000" TargetMode="External"/><Relationship Id="rId93916a855692b0f04" Type="http://schemas.openxmlformats.org/officeDocument/2006/relationships/hyperlink" Target="https://iservice.lombardini.it/jsp/Template2/manuale.jsp?id=127&amp;parent=1000" TargetMode="External"/><Relationship Id="rId79746a855692c1f4e" Type="http://schemas.openxmlformats.org/officeDocument/2006/relationships/hyperlink" Target="https://iservice.lombardini.it/jsp/Template2/manuale.jsp?id=198&amp;parent=1000" TargetMode="External"/><Relationship Id="rId73596a855692c2aae" Type="http://schemas.openxmlformats.org/officeDocument/2006/relationships/hyperlink" Target="https://iservice.lombardini.it/jsp/Template2/manuale.jsp?id=127&amp;parent=1000" TargetMode="External"/><Relationship Id="rId15806a855692c31c1" Type="http://schemas.openxmlformats.org/officeDocument/2006/relationships/hyperlink" Target="https://iservice.lombardini.it/jsp/Template2/manuale.jsp?id=128&amp;parent=1000" TargetMode="External"/><Relationship Id="rId43576a855692d50c1" Type="http://schemas.openxmlformats.org/officeDocument/2006/relationships/hyperlink" Target="https://iservice.lombardini.it/jsp/Template2/manuale.jsp?id=121&amp;parent=1000" TargetMode="External"/><Relationship Id="rId49276a855692d5914" Type="http://schemas.openxmlformats.org/officeDocument/2006/relationships/hyperlink" Target="https://iservice.lombardini.it/jsp/Template2/manuale.jsp?id=822&amp;parent=1000" TargetMode="External"/><Relationship Id="rId88766a855692e218f" Type="http://schemas.openxmlformats.org/officeDocument/2006/relationships/hyperlink" Target="https://iservice.lombardini.it/jsp/Template2/manuale.jsp?id=822&amp;parent=1000" TargetMode="External"/><Relationship Id="rId81866a85569300a1f" Type="http://schemas.openxmlformats.org/officeDocument/2006/relationships/hyperlink" Target="https://iservice.lombardini.it/jsp/Template2/manuale.jsp?id=157&amp;parent=1000" TargetMode="External"/><Relationship Id="rId22356a8556930259c" Type="http://schemas.openxmlformats.org/officeDocument/2006/relationships/hyperlink" Target="https://iservice.lombardini.it/jsp/Template2/manuale.jsp?id=104&amp;parent=1000" TargetMode="External"/><Relationship Id="rId22076a85569303777" Type="http://schemas.openxmlformats.org/officeDocument/2006/relationships/hyperlink" Target="https://iservice.lombardini.it/jsp/Template2/manuale.jsp?id=822&amp;parent=1000" TargetMode="External"/><Relationship Id="rId96106a85569327c82" Type="http://schemas.openxmlformats.org/officeDocument/2006/relationships/hyperlink" Target="https://iservice.lombardini.it/jsp/Template2/manuale.jsp?id=822&amp;parent=1000" TargetMode="External"/><Relationship Id="rId91746a8556933e481" Type="http://schemas.openxmlformats.org/officeDocument/2006/relationships/hyperlink" Target="https://iservice.lombardini.it/jsp/Template2/manuale.jsp?id=822&amp;parent=1000" TargetMode="External"/><Relationship Id="rId15186a855693492a9" Type="http://schemas.openxmlformats.org/officeDocument/2006/relationships/hyperlink" Target="https://iservice.lombardini.it/jsp/Template2/manuale.jsp?id=822&amp;parent=1000" TargetMode="External"/><Relationship Id="rId81896a8556934953f" Type="http://schemas.openxmlformats.org/officeDocument/2006/relationships/hyperlink" Target="https://iservice.lombardini.it/jsp/Template2/manuale.jsp?id=128&amp;parent=1000" TargetMode="External"/><Relationship Id="rId86886a8556934b17e" Type="http://schemas.openxmlformats.org/officeDocument/2006/relationships/hyperlink" Target="https://iservice.lombardini.it/jsp/Template2/manuale.jsp?id=822&amp;parent=1000" TargetMode="External"/><Relationship Id="rId87226a8556934b50a" Type="http://schemas.openxmlformats.org/officeDocument/2006/relationships/hyperlink" Target="https://iservice.lombardini.it/jsp/Template2/manuale.jsp?id=128&amp;parent=1000" TargetMode="External"/><Relationship Id="rId53226a855693540a0" Type="http://schemas.openxmlformats.org/officeDocument/2006/relationships/hyperlink" Target="https://iservice.lombardini.it/jsp/Template2/manuale.jsp?id=168&amp;parent=1000" TargetMode="External"/><Relationship Id="rId70396a855693554be" Type="http://schemas.openxmlformats.org/officeDocument/2006/relationships/hyperlink" Target="https://iservice.lombardini.it/jsp/Template2/manuale.jsp?id=127&amp;parent=1000" TargetMode="External"/><Relationship Id="rId41886a855693664a5" Type="http://schemas.openxmlformats.org/officeDocument/2006/relationships/hyperlink" Target="https://iservice.lombardini.it/jsp/Template2/manuale.jsp?id=198&amp;parent=1000" TargetMode="External"/><Relationship Id="rId40766a85569384cb0" Type="http://schemas.openxmlformats.org/officeDocument/2006/relationships/hyperlink" Target="https://iservice.lombardini.it/jsp/Template2/manuale.jsp?id=198&amp;parent=1000" TargetMode="External"/><Relationship Id="rId63876a855693c1e21" Type="http://schemas.openxmlformats.org/officeDocument/2006/relationships/hyperlink" Target="https://iservice.lombardini.it/jsp/Template2/manuale.jsp?id=198&amp;parent=1000" TargetMode="External"/><Relationship Id="rId82016a855693c21fd" Type="http://schemas.openxmlformats.org/officeDocument/2006/relationships/hyperlink" Target="https://iservice.lombardini.it/jsp/Template2/manuale.jsp?id=120&amp;parent=1000" TargetMode="External"/><Relationship Id="rId32816a855693c23c7" Type="http://schemas.openxmlformats.org/officeDocument/2006/relationships/hyperlink" Target="https://iservice.lombardini.it/jsp/Template2/manuale.jsp?id=121&amp;parent=1000" TargetMode="External"/><Relationship Id="rId60726a85569425a20" Type="http://schemas.openxmlformats.org/officeDocument/2006/relationships/hyperlink" Target="https://iservice.lombardini.it/jsp/Template2/manuale.jsp?id=198&amp;parent=1000" TargetMode="External"/><Relationship Id="rId86206a85568febf97" Type="http://schemas.openxmlformats.org/officeDocument/2006/relationships/image" Target="media/imgrId86206a85568febf97.jpg"/><Relationship Id="rId45896a85569001ac3" Type="http://schemas.openxmlformats.org/officeDocument/2006/relationships/image" Target="media/imgrId45896a85569001ac3.jpg"/><Relationship Id="rId15636a8556900b700" Type="http://schemas.openxmlformats.org/officeDocument/2006/relationships/image" Target="media/imgrId15636a8556900b700.jpg"/><Relationship Id="rId97526a85569014eeb" Type="http://schemas.openxmlformats.org/officeDocument/2006/relationships/image" Target="media/imgrId97526a85569014eeb.jpg"/><Relationship Id="rId77416a8556901e380" Type="http://schemas.openxmlformats.org/officeDocument/2006/relationships/image" Target="media/imgrId77416a8556901e380.jpg"/><Relationship Id="rId97796a85569025471" Type="http://schemas.openxmlformats.org/officeDocument/2006/relationships/image" Target="media/imgrId97796a85569025471.jpg"/><Relationship Id="rId57046a8556902981d" Type="http://schemas.openxmlformats.org/officeDocument/2006/relationships/image" Target="media/imgrId57046a8556902981d.jpg"/><Relationship Id="rId15756a85569035be3" Type="http://schemas.openxmlformats.org/officeDocument/2006/relationships/image" Target="media/imgrId15756a85569035be3.jpg"/><Relationship Id="rId71556a8556903bca9" Type="http://schemas.openxmlformats.org/officeDocument/2006/relationships/image" Target="media/imgrId71556a8556903bca9.jpg"/><Relationship Id="rId52286a85569046102" Type="http://schemas.openxmlformats.org/officeDocument/2006/relationships/image" Target="media/imgrId52286a85569046102.jpg"/><Relationship Id="rId68556a8556904f5f7" Type="http://schemas.openxmlformats.org/officeDocument/2006/relationships/image" Target="media/imgrId68556a8556904f5f7.jpg"/><Relationship Id="rId67926a85569056780" Type="http://schemas.openxmlformats.org/officeDocument/2006/relationships/image" Target="media/imgrId67926a85569056780.jpg"/><Relationship Id="rId19486a85569066865" Type="http://schemas.openxmlformats.org/officeDocument/2006/relationships/image" Target="media/imgrId19486a85569066865.jpg"/><Relationship Id="rId89256a8556906dab0" Type="http://schemas.openxmlformats.org/officeDocument/2006/relationships/image" Target="media/imgrId89256a8556906dab0.jpg"/><Relationship Id="rId46596a8556907a3f0" Type="http://schemas.openxmlformats.org/officeDocument/2006/relationships/image" Target="media/imgrId46596a8556907a3f0.jpg"/><Relationship Id="rId41686a85569080a72" Type="http://schemas.openxmlformats.org/officeDocument/2006/relationships/image" Target="media/imgrId41686a85569080a72.jpg"/><Relationship Id="rId78556a8556908d72d" Type="http://schemas.openxmlformats.org/officeDocument/2006/relationships/image" Target="media/imgrId78556a8556908d72d.jpg"/><Relationship Id="rId87256a855690977a1" Type="http://schemas.openxmlformats.org/officeDocument/2006/relationships/image" Target="media/imgrId87256a855690977a1.jpg"/><Relationship Id="rId75226a855690a4c92" Type="http://schemas.openxmlformats.org/officeDocument/2006/relationships/image" Target="media/imgrId75226a855690a4c92.jpg"/><Relationship Id="rId16856a855690b25d8" Type="http://schemas.openxmlformats.org/officeDocument/2006/relationships/image" Target="media/imgrId16856a855690b25d8.png"/><Relationship Id="rId94186a855690b9cd3" Type="http://schemas.openxmlformats.org/officeDocument/2006/relationships/image" Target="media/imgrId94186a855690b9cd3.jpg"/><Relationship Id="rId47356a855690bd8f0" Type="http://schemas.openxmlformats.org/officeDocument/2006/relationships/image" Target="media/imgrId47356a855690bd8f0.jpg"/><Relationship Id="rId59336a855690c8978" Type="http://schemas.openxmlformats.org/officeDocument/2006/relationships/image" Target="media/imgrId59336a855690c8978.jpg"/><Relationship Id="rId60836a855690d1c60" Type="http://schemas.openxmlformats.org/officeDocument/2006/relationships/image" Target="media/imgrId60836a855690d1c60.jpg"/><Relationship Id="rId33846a855690dd8ff" Type="http://schemas.openxmlformats.org/officeDocument/2006/relationships/image" Target="media/imgrId33846a855690dd8ff.jpg"/><Relationship Id="rId12726a855690e8c22" Type="http://schemas.openxmlformats.org/officeDocument/2006/relationships/image" Target="media/imgrId12726a855690e8c22.jpg"/><Relationship Id="rId77716a855690f3da3" Type="http://schemas.openxmlformats.org/officeDocument/2006/relationships/image" Target="media/imgrId77716a855690f3da3.jpg"/><Relationship Id="rId53666a855691067a6" Type="http://schemas.openxmlformats.org/officeDocument/2006/relationships/image" Target="media/imgrId53666a855691067a6.jpg"/><Relationship Id="rId79816a8556910fde0" Type="http://schemas.openxmlformats.org/officeDocument/2006/relationships/image" Target="media/imgrId79816a8556910fde0.jpg"/><Relationship Id="rId45036a85569115b8d" Type="http://schemas.openxmlformats.org/officeDocument/2006/relationships/image" Target="media/imgrId45036a85569115b8d.jpg"/><Relationship Id="rId95786a85569122a29" Type="http://schemas.openxmlformats.org/officeDocument/2006/relationships/image" Target="media/imgrId95786a85569122a29.jpg"/><Relationship Id="rId53146a8556912dfd4" Type="http://schemas.openxmlformats.org/officeDocument/2006/relationships/image" Target="media/imgrId53146a8556912dfd4.jpg"/><Relationship Id="rId40526a8556913433b" Type="http://schemas.openxmlformats.org/officeDocument/2006/relationships/image" Target="media/imgrId40526a8556913433b.jpg"/><Relationship Id="rId53636a85569140eea" Type="http://schemas.openxmlformats.org/officeDocument/2006/relationships/image" Target="media/imgrId53636a85569140eea.jpg"/><Relationship Id="rId95926a8556914dfab" Type="http://schemas.openxmlformats.org/officeDocument/2006/relationships/image" Target="media/imgrId95926a8556914dfab.jpg"/><Relationship Id="rId30926a855691529cc" Type="http://schemas.openxmlformats.org/officeDocument/2006/relationships/image" Target="media/imgrId30926a855691529cc.jpg"/><Relationship Id="rId88086a8556915af6b" Type="http://schemas.openxmlformats.org/officeDocument/2006/relationships/image" Target="media/imgrId88086a8556915af6b.jpg"/><Relationship Id="rId79706a8556915dff2" Type="http://schemas.openxmlformats.org/officeDocument/2006/relationships/image" Target="media/imgrId79706a8556915dff2.jpg"/><Relationship Id="rId48056a8556916b634" Type="http://schemas.openxmlformats.org/officeDocument/2006/relationships/image" Target="media/imgrId48056a8556916b634.jpg"/><Relationship Id="rId86596a85569176821" Type="http://schemas.openxmlformats.org/officeDocument/2006/relationships/image" Target="media/imgrId86596a85569176821.jpg"/><Relationship Id="rId72166a8556917cc5a" Type="http://schemas.openxmlformats.org/officeDocument/2006/relationships/image" Target="media/imgrId72166a8556917cc5a.jpg"/><Relationship Id="rId73776a85569185c50" Type="http://schemas.openxmlformats.org/officeDocument/2006/relationships/image" Target="media/imgrId73776a85569185c50.jpg"/><Relationship Id="rId58696a8556918f320" Type="http://schemas.openxmlformats.org/officeDocument/2006/relationships/image" Target="media/imgrId58696a8556918f320.jpg"/><Relationship Id="rId42526a8556919cf8c" Type="http://schemas.openxmlformats.org/officeDocument/2006/relationships/image" Target="media/imgrId42526a8556919cf8c.jpg"/><Relationship Id="rId46766a855691a2cfd" Type="http://schemas.openxmlformats.org/officeDocument/2006/relationships/image" Target="media/imgrId46766a855691a2cfd.jpg"/><Relationship Id="rId63276a855691b0415" Type="http://schemas.openxmlformats.org/officeDocument/2006/relationships/image" Target="media/imgrId63276a855691b0415.jpg"/><Relationship Id="rId15756a855691bb158" Type="http://schemas.openxmlformats.org/officeDocument/2006/relationships/image" Target="media/imgrId15756a855691bb158.jpg"/><Relationship Id="rId79526a855691c6a8a" Type="http://schemas.openxmlformats.org/officeDocument/2006/relationships/image" Target="media/imgrId79526a855691c6a8a.jpg"/><Relationship Id="rId57566a855691d27dd" Type="http://schemas.openxmlformats.org/officeDocument/2006/relationships/image" Target="media/imgrId57566a855691d27dd.jpg"/><Relationship Id="rId19436a855691ddef1" Type="http://schemas.openxmlformats.org/officeDocument/2006/relationships/image" Target="media/imgrId19436a855691ddef1.jpg"/><Relationship Id="rId15746a855691e8b8c" Type="http://schemas.openxmlformats.org/officeDocument/2006/relationships/image" Target="media/imgrId15746a855691e8b8c.jpg"/><Relationship Id="rId40436a855691ef45f" Type="http://schemas.openxmlformats.org/officeDocument/2006/relationships/image" Target="media/imgrId40436a855691ef45f.jpg"/><Relationship Id="rId38326a85569206cc7" Type="http://schemas.openxmlformats.org/officeDocument/2006/relationships/image" Target="media/imgrId38326a85569206cc7.jpg"/><Relationship Id="rId83976a8556920e695" Type="http://schemas.openxmlformats.org/officeDocument/2006/relationships/image" Target="media/imgrId83976a8556920e695.jpg"/><Relationship Id="rId31676a8556921965c" Type="http://schemas.openxmlformats.org/officeDocument/2006/relationships/image" Target="media/imgrId31676a8556921965c.jpg"/><Relationship Id="rId89176a85569223d86" Type="http://schemas.openxmlformats.org/officeDocument/2006/relationships/image" Target="media/imgrId89176a85569223d86.jpg"/><Relationship Id="rId30456a855692291b5" Type="http://schemas.openxmlformats.org/officeDocument/2006/relationships/image" Target="media/imgrId30456a855692291b5.jpg"/><Relationship Id="rId78466a85569235e5d" Type="http://schemas.openxmlformats.org/officeDocument/2006/relationships/image" Target="media/imgrId78466a85569235e5d.jpg"/><Relationship Id="rId17156a85569241490" Type="http://schemas.openxmlformats.org/officeDocument/2006/relationships/image" Target="media/imgrId17156a85569241490.jpg"/><Relationship Id="rId45836a8556924caf6" Type="http://schemas.openxmlformats.org/officeDocument/2006/relationships/image" Target="media/imgrId45836a8556924caf6.jpg"/><Relationship Id="rId97126a85569252fa1" Type="http://schemas.openxmlformats.org/officeDocument/2006/relationships/image" Target="media/imgrId97126a85569252fa1.jpg"/><Relationship Id="rId27156a8556925f783" Type="http://schemas.openxmlformats.org/officeDocument/2006/relationships/image" Target="media/imgrId27156a8556925f783.jpg"/><Relationship Id="rId84286a8556926bd37" Type="http://schemas.openxmlformats.org/officeDocument/2006/relationships/image" Target="media/imgrId84286a8556926bd37.jpg"/><Relationship Id="rId46116a85569276a6d" Type="http://schemas.openxmlformats.org/officeDocument/2006/relationships/image" Target="media/imgrId46116a85569276a6d.jpg"/><Relationship Id="rId90466a8556927ce1c" Type="http://schemas.openxmlformats.org/officeDocument/2006/relationships/image" Target="media/imgrId90466a8556927ce1c.jpg"/><Relationship Id="rId94736a85569289ad0" Type="http://schemas.openxmlformats.org/officeDocument/2006/relationships/image" Target="media/imgrId94736a85569289ad0.jpg"/><Relationship Id="rId93666a855692954cc" Type="http://schemas.openxmlformats.org/officeDocument/2006/relationships/image" Target="media/imgrId93666a855692954cc.jpg"/><Relationship Id="rId90196a8556929e0b9" Type="http://schemas.openxmlformats.org/officeDocument/2006/relationships/image" Target="media/imgrId90196a8556929e0b9.jpg"/><Relationship Id="rId78256a855692a5668" Type="http://schemas.openxmlformats.org/officeDocument/2006/relationships/image" Target="media/imgrId78256a855692a5668.jpg"/><Relationship Id="rId84456a855692aeaaa" Type="http://schemas.openxmlformats.org/officeDocument/2006/relationships/image" Target="media/imgrId84456a855692aeaaa.jpg"/><Relationship Id="rId57536a855692bb015" Type="http://schemas.openxmlformats.org/officeDocument/2006/relationships/image" Target="media/imgrId57536a855692bb015.jpg"/><Relationship Id="rId83706a855692c16d4" Type="http://schemas.openxmlformats.org/officeDocument/2006/relationships/image" Target="media/imgrId83706a855692c16d4.jpg"/><Relationship Id="rId18836a855692ce053" Type="http://schemas.openxmlformats.org/officeDocument/2006/relationships/image" Target="media/imgrId18836a855692ce053.jpg"/><Relationship Id="rId74086a855692d48f7" Type="http://schemas.openxmlformats.org/officeDocument/2006/relationships/image" Target="media/imgrId74086a855692d48f7.jpg"/><Relationship Id="rId19356a855692e15a7" Type="http://schemas.openxmlformats.org/officeDocument/2006/relationships/image" Target="media/imgrId19356a855692e15a7.jpg"/><Relationship Id="rId43766a855692ea5eb" Type="http://schemas.openxmlformats.org/officeDocument/2006/relationships/image" Target="media/imgrId43766a855692ea5eb.jpg"/><Relationship Id="rId37656a855692f422a" Type="http://schemas.openxmlformats.org/officeDocument/2006/relationships/image" Target="media/imgrId37656a855692f422a.jpg"/><Relationship Id="rId71336a8556930ac07" Type="http://schemas.openxmlformats.org/officeDocument/2006/relationships/image" Target="media/imgrId71336a8556930ac07.jpg"/><Relationship Id="rId88306a85569312c45" Type="http://schemas.openxmlformats.org/officeDocument/2006/relationships/image" Target="media/imgrId88306a85569312c45.jpg"/><Relationship Id="rId46976a85569319abf" Type="http://schemas.openxmlformats.org/officeDocument/2006/relationships/image" Target="media/imgrId46976a85569319abf.jpg"/><Relationship Id="rId84956a85569327130" Type="http://schemas.openxmlformats.org/officeDocument/2006/relationships/image" Target="media/imgrId84956a85569327130.jpg"/><Relationship Id="rId60636a855693323ac" Type="http://schemas.openxmlformats.org/officeDocument/2006/relationships/image" Target="media/imgrId60636a855693323ac.jpg"/><Relationship Id="rId76916a8556933d66c" Type="http://schemas.openxmlformats.org/officeDocument/2006/relationships/image" Target="media/imgrId76916a8556933d66c.jpg"/><Relationship Id="rId99166a85569348a3a" Type="http://schemas.openxmlformats.org/officeDocument/2006/relationships/image" Target="media/imgrId99166a85569348a3a.jpg"/><Relationship Id="rId95906a855693533f5" Type="http://schemas.openxmlformats.org/officeDocument/2006/relationships/image" Target="media/imgrId95906a855693533f5.jpg"/><Relationship Id="rId22086a8556935f6cc" Type="http://schemas.openxmlformats.org/officeDocument/2006/relationships/image" Target="media/imgrId22086a8556935f6cc.jpg"/><Relationship Id="rId42396a85569365c87" Type="http://schemas.openxmlformats.org/officeDocument/2006/relationships/image" Target="media/imgrId42396a85569365c87.jpg"/><Relationship Id="rId94696a855693720e9" Type="http://schemas.openxmlformats.org/officeDocument/2006/relationships/image" Target="media/imgrId94696a855693720e9.jpg"/><Relationship Id="rId84436a8556937d713" Type="http://schemas.openxmlformats.org/officeDocument/2006/relationships/image" Target="media/imgrId84436a8556937d713.jpg"/><Relationship Id="rId72636a85569384530" Type="http://schemas.openxmlformats.org/officeDocument/2006/relationships/image" Target="media/imgrId72636a85569384530.jpg"/><Relationship Id="rId55426a8556938df3c" Type="http://schemas.openxmlformats.org/officeDocument/2006/relationships/image" Target="media/imgrId55426a8556938df3c.jpg"/><Relationship Id="rId47976a85569398830" Type="http://schemas.openxmlformats.org/officeDocument/2006/relationships/image" Target="media/imgrId47976a85569398830.jpg"/><Relationship Id="rId92526a8556939f04c" Type="http://schemas.openxmlformats.org/officeDocument/2006/relationships/image" Target="media/imgrId92526a8556939f04c.jpg"/><Relationship Id="rId33166a855693ab911" Type="http://schemas.openxmlformats.org/officeDocument/2006/relationships/image" Target="media/imgrId33166a855693ab911.jpg"/><Relationship Id="rId68106a855693b9ca9" Type="http://schemas.openxmlformats.org/officeDocument/2006/relationships/image" Target="media/imgrId68106a855693b9ca9.jpg"/><Relationship Id="rId12246a855693c1584" Type="http://schemas.openxmlformats.org/officeDocument/2006/relationships/image" Target="media/imgrId12246a855693c1584.jpg"/><Relationship Id="rId48806a855693ceacd" Type="http://schemas.openxmlformats.org/officeDocument/2006/relationships/image" Target="media/imgrId48806a855693ceacd.jpg"/><Relationship Id="rId69916a855693d480b" Type="http://schemas.openxmlformats.org/officeDocument/2006/relationships/image" Target="media/imgrId69916a855693d480b.jpg"/><Relationship Id="rId85516a855693e14cf" Type="http://schemas.openxmlformats.org/officeDocument/2006/relationships/image" Target="media/imgrId85516a855693e14cf.jpg"/><Relationship Id="rId31106a855693ebe77" Type="http://schemas.openxmlformats.org/officeDocument/2006/relationships/image" Target="media/imgrId31106a855693ebe77.jpg"/><Relationship Id="rId26856a85569401ea8" Type="http://schemas.openxmlformats.org/officeDocument/2006/relationships/image" Target="media/imgrId26856a85569401ea8.jpg"/><Relationship Id="rId62956a85569409bfa" Type="http://schemas.openxmlformats.org/officeDocument/2006/relationships/image" Target="media/imgrId62956a85569409bfa.jpg"/><Relationship Id="rId23426a8556940e783" Type="http://schemas.openxmlformats.org/officeDocument/2006/relationships/image" Target="media/imgrId23426a8556940e783.jpg"/><Relationship Id="rId20966a85569419430" Type="http://schemas.openxmlformats.org/officeDocument/2006/relationships/image" Target="media/imgrId20966a85569419430.jpg"/><Relationship Id="rId79746a85569420641" Type="http://schemas.openxmlformats.org/officeDocument/2006/relationships/image" Target="media/imgrId79746a85569420641.jpg"/><Relationship Id="rId63626a85569425146" Type="http://schemas.openxmlformats.org/officeDocument/2006/relationships/image" Target="media/imgrId63626a85569425146.jpg"/><Relationship Id="rId43516a85569428e00" Type="http://schemas.openxmlformats.org/officeDocument/2006/relationships/image" Target="media/imgrId43516a85569428e00.jpg"/><Relationship Id="rId82546a85569432b7f" Type="http://schemas.openxmlformats.org/officeDocument/2006/relationships/image" Target="media/imgrId82546a85569432b7f.jpg"/><Relationship Id="rId71856a8556943c8ed" Type="http://schemas.openxmlformats.org/officeDocument/2006/relationships/image" Target="media/imgrId71856a8556943c8ed.jpg"/><Relationship Id="rId41406a8556943fa91" Type="http://schemas.openxmlformats.org/officeDocument/2006/relationships/image" Target="media/imgrId41406a8556943fa91.jpg"/><Relationship Id="rId12396a855694471d5" Type="http://schemas.openxmlformats.org/officeDocument/2006/relationships/image" Target="media/imgrId12396a855694471d5.png"/><Relationship Id="rId68966a8556944ddfc" Type="http://schemas.openxmlformats.org/officeDocument/2006/relationships/image" Target="media/imgrId68966a8556944ddfc.png"/><Relationship Id="rId27036a8556945760f" Type="http://schemas.openxmlformats.org/officeDocument/2006/relationships/image" Target="media/imgrId27036a8556945760f.jpg"/><Relationship Id="rId13106a85569462343" Type="http://schemas.openxmlformats.org/officeDocument/2006/relationships/image" Target="media/imgrId13106a85569462343.jpg"/><Relationship Id="rId17496a85569465dbf" Type="http://schemas.openxmlformats.org/officeDocument/2006/relationships/image" Target="media/imgrId17496a85569465dbf.jpg"/><Relationship Id="rId37316a8556946e241" Type="http://schemas.openxmlformats.org/officeDocument/2006/relationships/image" Target="media/imgrId37316a8556946e241.jpg"/><Relationship Id="rId55416a8556947a845" Type="http://schemas.openxmlformats.org/officeDocument/2006/relationships/image" Target="media/imgrId55416a8556947a845.jpg"/><Relationship Id="rId68556a85569484504" Type="http://schemas.openxmlformats.org/officeDocument/2006/relationships/image" Target="media/imgrId68556a85569484504.jpg"/><Relationship Id="rId26316a8556948bedc" Type="http://schemas.openxmlformats.org/officeDocument/2006/relationships/image" Target="media/imgrId26316a8556948bedc.jpg"/><Relationship Id="rId21616a85569494d9f" Type="http://schemas.openxmlformats.org/officeDocument/2006/relationships/image" Target="media/imgrId21616a85569494d9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06616" Type="http://schemas.openxmlformats.org/officeDocument/2006/relationships/image" Target="media/imgrId812066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