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4554412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4956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535422" w:name="ctxt"/>
    <w:bookmarkEnd w:id="2953542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17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17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17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17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17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9899412" name="name75966a855c60bcd5b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86656a855c60bc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7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60950709" name="name48306a855c60d3686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18116a855c60d36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530">
    <w:multiLevelType w:val="hybridMultilevel"/>
    <w:lvl w:ilvl="0" w:tplc="29280870">
      <w:start w:val="1"/>
      <w:numFmt w:val="decimal"/>
      <w:lvlText w:val="%1."/>
      <w:lvlJc w:val="left"/>
      <w:pPr>
        <w:ind w:left="720" w:hanging="360"/>
      </w:pPr>
    </w:lvl>
    <w:lvl w:ilvl="1" w:tplc="29280870" w:tentative="1">
      <w:start w:val="1"/>
      <w:numFmt w:val="lowerLetter"/>
      <w:lvlText w:val="%2."/>
      <w:lvlJc w:val="left"/>
      <w:pPr>
        <w:ind w:left="1440" w:hanging="360"/>
      </w:pPr>
    </w:lvl>
    <w:lvl w:ilvl="2" w:tplc="29280870" w:tentative="1">
      <w:start w:val="1"/>
      <w:numFmt w:val="lowerRoman"/>
      <w:lvlText w:val="%3."/>
      <w:lvlJc w:val="right"/>
      <w:pPr>
        <w:ind w:left="2160" w:hanging="180"/>
      </w:pPr>
    </w:lvl>
    <w:lvl w:ilvl="3" w:tplc="29280870" w:tentative="1">
      <w:start w:val="1"/>
      <w:numFmt w:val="decimal"/>
      <w:lvlText w:val="%4."/>
      <w:lvlJc w:val="left"/>
      <w:pPr>
        <w:ind w:left="2880" w:hanging="360"/>
      </w:pPr>
    </w:lvl>
    <w:lvl w:ilvl="4" w:tplc="29280870" w:tentative="1">
      <w:start w:val="1"/>
      <w:numFmt w:val="lowerLetter"/>
      <w:lvlText w:val="%5."/>
      <w:lvlJc w:val="left"/>
      <w:pPr>
        <w:ind w:left="3600" w:hanging="360"/>
      </w:pPr>
    </w:lvl>
    <w:lvl w:ilvl="5" w:tplc="29280870" w:tentative="1">
      <w:start w:val="1"/>
      <w:numFmt w:val="lowerRoman"/>
      <w:lvlText w:val="%6."/>
      <w:lvlJc w:val="right"/>
      <w:pPr>
        <w:ind w:left="4320" w:hanging="180"/>
      </w:pPr>
    </w:lvl>
    <w:lvl w:ilvl="6" w:tplc="29280870" w:tentative="1">
      <w:start w:val="1"/>
      <w:numFmt w:val="decimal"/>
      <w:lvlText w:val="%7."/>
      <w:lvlJc w:val="left"/>
      <w:pPr>
        <w:ind w:left="5040" w:hanging="360"/>
      </w:pPr>
    </w:lvl>
    <w:lvl w:ilvl="7" w:tplc="29280870" w:tentative="1">
      <w:start w:val="1"/>
      <w:numFmt w:val="lowerLetter"/>
      <w:lvlText w:val="%8."/>
      <w:lvlJc w:val="left"/>
      <w:pPr>
        <w:ind w:left="5760" w:hanging="360"/>
      </w:pPr>
    </w:lvl>
    <w:lvl w:ilvl="8" w:tplc="29280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29">
    <w:multiLevelType w:val="hybridMultilevel"/>
    <w:lvl w:ilvl="0" w:tplc="33549894">
      <w:start w:val="1"/>
      <w:numFmt w:val="decimal"/>
      <w:lvlText w:val="%1."/>
      <w:lvlJc w:val="left"/>
      <w:pPr>
        <w:ind w:left="720" w:hanging="360"/>
      </w:pPr>
    </w:lvl>
    <w:lvl w:ilvl="1" w:tplc="33549894" w:tentative="1">
      <w:start w:val="1"/>
      <w:numFmt w:val="lowerLetter"/>
      <w:lvlText w:val="%2."/>
      <w:lvlJc w:val="left"/>
      <w:pPr>
        <w:ind w:left="1440" w:hanging="360"/>
      </w:pPr>
    </w:lvl>
    <w:lvl w:ilvl="2" w:tplc="33549894" w:tentative="1">
      <w:start w:val="1"/>
      <w:numFmt w:val="lowerRoman"/>
      <w:lvlText w:val="%3."/>
      <w:lvlJc w:val="right"/>
      <w:pPr>
        <w:ind w:left="2160" w:hanging="180"/>
      </w:pPr>
    </w:lvl>
    <w:lvl w:ilvl="3" w:tplc="33549894" w:tentative="1">
      <w:start w:val="1"/>
      <w:numFmt w:val="decimal"/>
      <w:lvlText w:val="%4."/>
      <w:lvlJc w:val="left"/>
      <w:pPr>
        <w:ind w:left="2880" w:hanging="360"/>
      </w:pPr>
    </w:lvl>
    <w:lvl w:ilvl="4" w:tplc="33549894" w:tentative="1">
      <w:start w:val="1"/>
      <w:numFmt w:val="lowerLetter"/>
      <w:lvlText w:val="%5."/>
      <w:lvlJc w:val="left"/>
      <w:pPr>
        <w:ind w:left="3600" w:hanging="360"/>
      </w:pPr>
    </w:lvl>
    <w:lvl w:ilvl="5" w:tplc="33549894" w:tentative="1">
      <w:start w:val="1"/>
      <w:numFmt w:val="lowerRoman"/>
      <w:lvlText w:val="%6."/>
      <w:lvlJc w:val="right"/>
      <w:pPr>
        <w:ind w:left="4320" w:hanging="180"/>
      </w:pPr>
    </w:lvl>
    <w:lvl w:ilvl="6" w:tplc="33549894" w:tentative="1">
      <w:start w:val="1"/>
      <w:numFmt w:val="decimal"/>
      <w:lvlText w:val="%7."/>
      <w:lvlJc w:val="left"/>
      <w:pPr>
        <w:ind w:left="5040" w:hanging="360"/>
      </w:pPr>
    </w:lvl>
    <w:lvl w:ilvl="7" w:tplc="33549894" w:tentative="1">
      <w:start w:val="1"/>
      <w:numFmt w:val="lowerLetter"/>
      <w:lvlText w:val="%8."/>
      <w:lvlJc w:val="left"/>
      <w:pPr>
        <w:ind w:left="5760" w:hanging="360"/>
      </w:pPr>
    </w:lvl>
    <w:lvl w:ilvl="8" w:tplc="33549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28">
    <w:multiLevelType w:val="hybridMultilevel"/>
    <w:lvl w:ilvl="0" w:tplc="42722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528">
    <w:abstractNumId w:val="17528"/>
  </w:num>
  <w:num w:numId="17529">
    <w:abstractNumId w:val="17529"/>
  </w:num>
  <w:num w:numId="17530">
    <w:abstractNumId w:val="175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95726441" Type="http://schemas.openxmlformats.org/officeDocument/2006/relationships/comments" Target="comments.xml"/><Relationship Id="rId155900808" Type="http://schemas.microsoft.com/office/2011/relationships/commentsExtended" Target="commentsExtended.xml"/><Relationship Id="rId74956124" Type="http://schemas.openxmlformats.org/officeDocument/2006/relationships/image" Target="media/imgrId74956124.jpg"/><Relationship Id="rId86656a855c60bcd58" Type="http://schemas.openxmlformats.org/officeDocument/2006/relationships/image" Target="media/imgrId86656a855c60bcd58.jpg"/><Relationship Id="rId18116a855c60d3682" Type="http://schemas.openxmlformats.org/officeDocument/2006/relationships/image" Target="media/imgrId18116a855c60d368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956124" Type="http://schemas.openxmlformats.org/officeDocument/2006/relationships/image" Target="media/imgrId7495612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956124" Type="http://schemas.openxmlformats.org/officeDocument/2006/relationships/image" Target="media/imgrId7495612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956124" Type="http://schemas.openxmlformats.org/officeDocument/2006/relationships/image" Target="media/imgrId7495612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956124" Type="http://schemas.openxmlformats.org/officeDocument/2006/relationships/image" Target="media/imgrId7495612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956124" Type="http://schemas.openxmlformats.org/officeDocument/2006/relationships/image" Target="media/imgrId7495612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956124" Type="http://schemas.openxmlformats.org/officeDocument/2006/relationships/image" Target="media/imgrId7495612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