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0277552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83133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8583996" w:name="ctxt"/>
    <w:bookmarkEnd w:id="5858399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Possible causes and trouble shooting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IMMEDIATELY STOP THE ENGINE WHEN:</w:t>
      </w:r>
    </w:p>
    <w:p>
      <w:pPr>
        <w:numPr>
          <w:ilvl w:val="0"/>
          <w:numId w:val="2731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Engine rpm increases and decreases suddenly without being able to control them;</w:t>
      </w:r>
    </w:p>
    <w:p>
      <w:pPr>
        <w:numPr>
          <w:ilvl w:val="0"/>
          <w:numId w:val="2731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 sudden and unusual noise is heard;</w:t>
      </w:r>
    </w:p>
    <w:p>
      <w:pPr>
        <w:numPr>
          <w:ilvl w:val="0"/>
          <w:numId w:val="2731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colour of the exhaust fumes suddenly darkens or turns white;</w:t>
      </w:r>
    </w:p>
    <w:p>
      <w:pPr>
        <w:numPr>
          <w:ilvl w:val="0"/>
          <w:numId w:val="2731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pressure warning light or a Warning Lamp turns on during operation;</w:t>
      </w:r>
    </w:p>
    <w:p>
      <w:pPr>
        <w:numPr>
          <w:ilvl w:val="0"/>
          <w:numId w:val="2731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coolant temperature warning light turns on during operation.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Tab. 14.1</w:t>
      </w:r>
      <w:r>
        <w:rPr>
          <w:color w:val="00274C"/>
          <w:sz w:val="20"/>
          <w:szCs w:val="20"/>
          <w:u w:val="none"/>
        </w:rPr>
        <w:t xml:space="preserve"> contains the possible causes of some failures, which may occur during operation.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Always perform these simple checks before removing or replacing any part.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1996197" name="name12146a85604a8328f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83276a85604a8328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731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carry out any checks or operations on the engine when it is running.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14.1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inline distT="0" distB="0" distL="0" distR="0">
            <wp:extent cx="6645600" cy="12520800"/>
            <wp:effectExtent b="0" l="0" r="0" t="0"/>
            <wp:docPr id="95519943" name="name55286a85604af41e0" descr="Tabella_inconvenienti_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la_inconvenienti_EN.jpg"/>
                    <pic:cNvPicPr/>
                  </pic:nvPicPr>
                  <pic:blipFill>
                    <a:blip r:embed="rId71086a85604af41d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1252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314">
    <w:multiLevelType w:val="hybridMultilevel"/>
    <w:lvl w:ilvl="0" w:tplc="87925171">
      <w:start w:val="1"/>
      <w:numFmt w:val="decimal"/>
      <w:lvlText w:val="%1."/>
      <w:lvlJc w:val="left"/>
      <w:pPr>
        <w:ind w:left="720" w:hanging="360"/>
      </w:pPr>
    </w:lvl>
    <w:lvl w:ilvl="1" w:tplc="87925171" w:tentative="1">
      <w:start w:val="1"/>
      <w:numFmt w:val="lowerLetter"/>
      <w:lvlText w:val="%2."/>
      <w:lvlJc w:val="left"/>
      <w:pPr>
        <w:ind w:left="1440" w:hanging="360"/>
      </w:pPr>
    </w:lvl>
    <w:lvl w:ilvl="2" w:tplc="87925171" w:tentative="1">
      <w:start w:val="1"/>
      <w:numFmt w:val="lowerRoman"/>
      <w:lvlText w:val="%3."/>
      <w:lvlJc w:val="right"/>
      <w:pPr>
        <w:ind w:left="2160" w:hanging="180"/>
      </w:pPr>
    </w:lvl>
    <w:lvl w:ilvl="3" w:tplc="87925171" w:tentative="1">
      <w:start w:val="1"/>
      <w:numFmt w:val="decimal"/>
      <w:lvlText w:val="%4."/>
      <w:lvlJc w:val="left"/>
      <w:pPr>
        <w:ind w:left="2880" w:hanging="360"/>
      </w:pPr>
    </w:lvl>
    <w:lvl w:ilvl="4" w:tplc="87925171" w:tentative="1">
      <w:start w:val="1"/>
      <w:numFmt w:val="lowerLetter"/>
      <w:lvlText w:val="%5."/>
      <w:lvlJc w:val="left"/>
      <w:pPr>
        <w:ind w:left="3600" w:hanging="360"/>
      </w:pPr>
    </w:lvl>
    <w:lvl w:ilvl="5" w:tplc="87925171" w:tentative="1">
      <w:start w:val="1"/>
      <w:numFmt w:val="lowerRoman"/>
      <w:lvlText w:val="%6."/>
      <w:lvlJc w:val="right"/>
      <w:pPr>
        <w:ind w:left="4320" w:hanging="180"/>
      </w:pPr>
    </w:lvl>
    <w:lvl w:ilvl="6" w:tplc="87925171" w:tentative="1">
      <w:start w:val="1"/>
      <w:numFmt w:val="decimal"/>
      <w:lvlText w:val="%7."/>
      <w:lvlJc w:val="left"/>
      <w:pPr>
        <w:ind w:left="5040" w:hanging="360"/>
      </w:pPr>
    </w:lvl>
    <w:lvl w:ilvl="7" w:tplc="87925171" w:tentative="1">
      <w:start w:val="1"/>
      <w:numFmt w:val="lowerLetter"/>
      <w:lvlText w:val="%8."/>
      <w:lvlJc w:val="left"/>
      <w:pPr>
        <w:ind w:left="5760" w:hanging="360"/>
      </w:pPr>
    </w:lvl>
    <w:lvl w:ilvl="8" w:tplc="879251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13">
    <w:multiLevelType w:val="hybridMultilevel"/>
    <w:lvl w:ilvl="0" w:tplc="37293293">
      <w:start w:val="1"/>
      <w:numFmt w:val="decimal"/>
      <w:lvlText w:val="%1."/>
      <w:lvlJc w:val="left"/>
      <w:pPr>
        <w:ind w:left="720" w:hanging="360"/>
      </w:pPr>
    </w:lvl>
    <w:lvl w:ilvl="1" w:tplc="37293293" w:tentative="1">
      <w:start w:val="1"/>
      <w:numFmt w:val="lowerLetter"/>
      <w:lvlText w:val="%2."/>
      <w:lvlJc w:val="left"/>
      <w:pPr>
        <w:ind w:left="1440" w:hanging="360"/>
      </w:pPr>
    </w:lvl>
    <w:lvl w:ilvl="2" w:tplc="37293293" w:tentative="1">
      <w:start w:val="1"/>
      <w:numFmt w:val="lowerRoman"/>
      <w:lvlText w:val="%3."/>
      <w:lvlJc w:val="right"/>
      <w:pPr>
        <w:ind w:left="2160" w:hanging="180"/>
      </w:pPr>
    </w:lvl>
    <w:lvl w:ilvl="3" w:tplc="37293293" w:tentative="1">
      <w:start w:val="1"/>
      <w:numFmt w:val="decimal"/>
      <w:lvlText w:val="%4."/>
      <w:lvlJc w:val="left"/>
      <w:pPr>
        <w:ind w:left="2880" w:hanging="360"/>
      </w:pPr>
    </w:lvl>
    <w:lvl w:ilvl="4" w:tplc="37293293" w:tentative="1">
      <w:start w:val="1"/>
      <w:numFmt w:val="lowerLetter"/>
      <w:lvlText w:val="%5."/>
      <w:lvlJc w:val="left"/>
      <w:pPr>
        <w:ind w:left="3600" w:hanging="360"/>
      </w:pPr>
    </w:lvl>
    <w:lvl w:ilvl="5" w:tplc="37293293" w:tentative="1">
      <w:start w:val="1"/>
      <w:numFmt w:val="lowerRoman"/>
      <w:lvlText w:val="%6."/>
      <w:lvlJc w:val="right"/>
      <w:pPr>
        <w:ind w:left="4320" w:hanging="180"/>
      </w:pPr>
    </w:lvl>
    <w:lvl w:ilvl="6" w:tplc="37293293" w:tentative="1">
      <w:start w:val="1"/>
      <w:numFmt w:val="decimal"/>
      <w:lvlText w:val="%7."/>
      <w:lvlJc w:val="left"/>
      <w:pPr>
        <w:ind w:left="5040" w:hanging="360"/>
      </w:pPr>
    </w:lvl>
    <w:lvl w:ilvl="7" w:tplc="37293293" w:tentative="1">
      <w:start w:val="1"/>
      <w:numFmt w:val="lowerLetter"/>
      <w:lvlText w:val="%8."/>
      <w:lvlJc w:val="left"/>
      <w:pPr>
        <w:ind w:left="5760" w:hanging="360"/>
      </w:pPr>
    </w:lvl>
    <w:lvl w:ilvl="8" w:tplc="372932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12">
    <w:multiLevelType w:val="hybridMultilevel"/>
    <w:lvl w:ilvl="0" w:tplc="48128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312">
    <w:abstractNumId w:val="27312"/>
  </w:num>
  <w:num w:numId="27313">
    <w:abstractNumId w:val="27313"/>
  </w:num>
  <w:num w:numId="27314">
    <w:abstractNumId w:val="273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27444884" Type="http://schemas.openxmlformats.org/officeDocument/2006/relationships/comments" Target="comments.xml"/><Relationship Id="rId350893114" Type="http://schemas.microsoft.com/office/2011/relationships/commentsExtended" Target="commentsExtended.xml"/><Relationship Id="rId58313325" Type="http://schemas.openxmlformats.org/officeDocument/2006/relationships/image" Target="media/imgrId58313325.jpg"/><Relationship Id="rId83276a85604a8328c" Type="http://schemas.openxmlformats.org/officeDocument/2006/relationships/image" Target="media/imgrId83276a85604a8328c.jpg"/><Relationship Id="rId71086a85604af41dc" Type="http://schemas.openxmlformats.org/officeDocument/2006/relationships/image" Target="media/imgrId71086a85604af41dc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313325" Type="http://schemas.openxmlformats.org/officeDocument/2006/relationships/image" Target="media/imgrId5831332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313325" Type="http://schemas.openxmlformats.org/officeDocument/2006/relationships/image" Target="media/imgrId5831332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313325" Type="http://schemas.openxmlformats.org/officeDocument/2006/relationships/image" Target="media/imgrId5831332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313325" Type="http://schemas.openxmlformats.org/officeDocument/2006/relationships/image" Target="media/imgrId5831332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313325" Type="http://schemas.openxmlformats.org/officeDocument/2006/relationships/image" Target="media/imgrId5831332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8313325" Type="http://schemas.openxmlformats.org/officeDocument/2006/relationships/image" Target="media/imgrId5831332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