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sur l'entretien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utilisation et entretien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6941224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638643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4569215" w:name="ctxt"/>
    <w:bookmarkEnd w:id="74569215"/>
    <w:p>
      <w:pPr>
        <w:widowControl w:val="on"/>
        <w:pBdr/>
        <w:spacing w:before="75" w:after="75" w:line="240" w:lineRule="auto"/>
        <w:ind w:left="75" w:right="75"/>
        <w:jc w:val="left"/>
      </w:pPr>
    </w:p>
    <w:p>
      <w:pPr>
        <w:pStyle w:val="Titolo1"/>
      </w:pPr>
      <w:r>
        <w:rPr/>
        <w:t xml:space="preserve">Informations sur l'entretien</w:t>
      </w:r>
    </w:p>
    <w:p>
      <w:pPr>
        <w:widowControl w:val="on"/>
        <w:pBdr/>
        <w:spacing w:before="0" w:after="0" w:line="240" w:lineRule="auto"/>
        <w:ind w:left="0" w:right="0"/>
        <w:jc w:val="left"/>
      </w:pPr>
    </w:p>
    <w:p>
      <w:pPr>
        <w:pStyle w:val="Titolo2"/>
      </w:pPr>
      <w:r>
        <w:rPr/>
        <w:t xml:space="preserve">Avant le démarrage</w:t>
      </w:r>
    </w:p>
    <w:p>
      <w:pPr>
        <w:numPr>
          <w:ilvl w:val="0"/>
          <w:numId w:val="19166"/>
        </w:numPr>
        <w:spacing w:before="0" w:after="0" w:line="240" w:lineRule="auto"/>
        <w:jc w:val="left"/>
        <w:rPr>
          <w:color w:val="00274C"/>
          <w:sz w:val="20"/>
          <w:szCs w:val="20"/>
        </w:rPr>
      </w:pPr>
      <w:r>
        <w:rPr>
          <w:color w:val="00274C"/>
          <w:sz w:val="20"/>
          <w:szCs w:val="20"/>
          <w:u w:val="none"/>
        </w:rPr>
        <w:t xml:space="preserve">Lire attentivement les descriptions fournies dans les pages suivantes et effectuer les opérations indiquées ci-dessous en suivant scrupuleusement les instructions indiquées.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527004" name="name73976a8576bfbee2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006a8576bfbee2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166"/>
        </w:numPr>
        <w:spacing w:before="0" w:after="0" w:line="240" w:lineRule="auto"/>
        <w:jc w:val="left"/>
        <w:rPr>
          <w:color w:val="00274C"/>
          <w:sz w:val="20"/>
          <w:szCs w:val="20"/>
        </w:rPr>
      </w:pPr>
      <w:r>
        <w:rPr>
          <w:color w:val="00274C"/>
          <w:sz w:val="20"/>
          <w:szCs w:val="20"/>
          <w:u w:val="none"/>
        </w:rPr>
        <w:t xml:space="preserve">Le non-respect des opérations décrites dans les pages suivantes est susceptibles d'entrainer un risquer de dommage du moteur, de l'application où il est installé et des personnes et/ou des choses.</w:t>
      </w:r>
    </w:p>
    <w:p>
      <w:pPr>
        <w:numPr>
          <w:ilvl w:val="0"/>
          <w:numId w:val="19166"/>
        </w:numPr>
        <w:spacing w:before="0" w:after="0" w:line="240" w:lineRule="auto"/>
        <w:jc w:val="left"/>
        <w:rPr>
          <w:color w:val="00274C"/>
          <w:sz w:val="20"/>
          <w:szCs w:val="20"/>
        </w:rPr>
      </w:pPr>
      <w:r>
        <w:rPr>
          <w:color w:val="00274C"/>
          <w:sz w:val="20"/>
          <w:szCs w:val="20"/>
          <w:u w:val="none"/>
        </w:rPr>
        <w:t xml:space="preserve">Intensifier la fréquence des entretiens en cas de conditions de fonctionnement difficiles (arrêts et démarrages fréquents, environnements très poussiéreux ou très chauds,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Pendant les 50 premières heures de fonctionnement du moteur, il est conseillé de ne pas dépasser 75 % de la puissance de sortie maximale.</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et arrêt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Démarrage</w:t>
            </w:r>
          </w:p>
          <w:p/>
          <w:p/>
          <w:p>
            <w:pPr>
              <w:numPr>
                <w:ilvl w:val="0"/>
                <w:numId w:val="19168"/>
              </w:numPr>
              <w:spacing w:before="0" w:after="0" w:line="262" w:lineRule="auto"/>
              <w:jc w:val="left"/>
              <w:rPr>
                <w:color w:val="00274C"/>
                <w:sz w:val="20"/>
                <w:szCs w:val="20"/>
              </w:rPr>
            </w:pPr>
            <w:r>
              <w:rPr>
                <w:color w:val="00274C"/>
                <w:position w:val="-2"/>
                <w:sz w:val="20"/>
                <w:szCs w:val="20"/>
                <w:u w:val="none"/>
              </w:rPr>
              <w:t xml:space="preserve">Contrôler le niveau d'huile du moteur, du carburant et du refrigerant et ravitailler si nécessaire ( </w:t>
            </w:r>
            <w:r>
              <w:rPr>
                <w:b/>
                <w:bCs/>
                <w:color w:val="00274C"/>
                <w:position w:val="-2"/>
                <w:sz w:val="20"/>
                <w:szCs w:val="20"/>
                <w:u w:val="none"/>
              </w:rPr>
              <w:t xml:space="preserve">Par.</w:t>
            </w:r>
            <w:r>
              <w:rPr>
                <w:color w:val="00274C"/>
                <w:position w:val="-2"/>
                <w:sz w:val="20"/>
                <w:szCs w:val="20"/>
                <w:u w:val="none"/>
              </w:rPr>
              <w:t xml:space="preserve"> </w:t>
            </w:r>
            <w:r>
              <w:rPr>
                <w:b/>
                <w:bCs/>
                <w:color w:val="00274C"/>
                <w:position w:val="-2"/>
                <w:sz w:val="20"/>
                <w:szCs w:val="20"/>
                <w:u w:val="none"/>
              </w:rPr>
              <w:t xml:space="preserve">4.5 - 4.6 - 4.7</w:t>
            </w:r>
            <w:r>
              <w:rPr>
                <w:color w:val="00274C"/>
                <w:position w:val="-2"/>
                <w:sz w:val="20"/>
                <w:szCs w:val="20"/>
                <w:u w:val="none"/>
              </w:rPr>
              <w:t xml:space="preserve"> ).</w:t>
            </w:r>
          </w:p>
          <w:p>
            <w:pPr>
              <w:numPr>
                <w:ilvl w:val="0"/>
                <w:numId w:val="19168"/>
              </w:numPr>
              <w:spacing w:before="0" w:after="0" w:line="262" w:lineRule="auto"/>
              <w:jc w:val="left"/>
              <w:rPr>
                <w:color w:val="00274C"/>
                <w:sz w:val="20"/>
                <w:szCs w:val="20"/>
              </w:rPr>
            </w:pPr>
            <w:r>
              <w:rPr>
                <w:color w:val="00274C"/>
                <w:position w:val="-2"/>
                <w:sz w:val="20"/>
                <w:szCs w:val="20"/>
                <w:u w:val="none"/>
              </w:rPr>
              <w:t xml:space="preserve">Introduire la clé de contact sur le tableau de bord (si fourni).</w:t>
            </w:r>
          </w:p>
          <w:p>
            <w:pPr>
              <w:numPr>
                <w:ilvl w:val="0"/>
                <w:numId w:val="19168"/>
              </w:numPr>
              <w:spacing w:before="0" w:after="0" w:line="262" w:lineRule="auto"/>
              <w:jc w:val="left"/>
              <w:rPr>
                <w:color w:val="00274C"/>
                <w:sz w:val="20"/>
                <w:szCs w:val="20"/>
              </w:rPr>
            </w:pPr>
            <w:r>
              <w:rPr>
                <w:color w:val="00274C"/>
                <w:position w:val="-2"/>
                <w:sz w:val="20"/>
                <w:szCs w:val="20"/>
                <w:u w:val="none"/>
              </w:rPr>
              <w:t xml:space="preserve">Tourner la clé sur  </w:t>
            </w:r>
            <w:r>
              <w:rPr>
                <w:b/>
                <w:bCs/>
                <w:color w:val="00274C"/>
                <w:position w:val="-2"/>
                <w:sz w:val="20"/>
                <w:szCs w:val="20"/>
                <w:u w:val="none"/>
              </w:rPr>
              <w:t xml:space="preserve">ON</w:t>
            </w:r>
            <w:r>
              <w:rPr>
                <w:color w:val="00274C"/>
                <w:position w:val="-2"/>
                <w:sz w:val="20"/>
                <w:szCs w:val="20"/>
                <w:u w:val="none"/>
              </w:rPr>
              <w:t xml:space="preserve"> .</w:t>
            </w:r>
          </w:p>
          <w:p>
            <w:pPr>
              <w:numPr>
                <w:ilvl w:val="0"/>
                <w:numId w:val="19168"/>
              </w:numPr>
              <w:spacing w:before="0" w:after="0" w:line="262" w:lineRule="auto"/>
              <w:jc w:val="left"/>
              <w:rPr>
                <w:color w:val="00274C"/>
                <w:sz w:val="20"/>
                <w:szCs w:val="20"/>
              </w:rPr>
            </w:pPr>
            <w:r>
              <w:rPr>
                <w:color w:val="00274C"/>
                <w:position w:val="-2"/>
                <w:sz w:val="20"/>
                <w:szCs w:val="20"/>
                <w:u w:val="none"/>
              </w:rPr>
              <w:t xml:space="preserve">Tourner la clé au-delà de la position  </w:t>
            </w:r>
            <w:r>
              <w:rPr>
                <w:b/>
                <w:bCs/>
                <w:color w:val="00274C"/>
                <w:position w:val="-2"/>
                <w:sz w:val="20"/>
                <w:szCs w:val="20"/>
                <w:u w:val="none"/>
              </w:rPr>
              <w:t xml:space="preserve">ON</w:t>
            </w:r>
            <w:r>
              <w:rPr>
                <w:color w:val="00274C"/>
                <w:position w:val="-2"/>
                <w:sz w:val="20"/>
                <w:szCs w:val="20"/>
                <w:u w:val="none"/>
              </w:rPr>
              <w:t xml:space="preserve">  et la relâcher lorsque le moteur démarre (la clé reviendra automatiquement sur 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705856" name="name34196a8576bfc62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766a8576bfc62c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Lors du premier ravitaillement ou si le réservoir est vide, remplir le circuit du carburant ( </w:t>
            </w:r>
            <w:r>
              <w:rPr>
                <w:b/>
                <w:bCs/>
                <w:color w:val="00274C"/>
                <w:position w:val="-2"/>
                <w:sz w:val="20"/>
                <w:szCs w:val="20"/>
                <w:u w:val="none"/>
              </w:rPr>
              <w:t xml:space="preserve">Par. 4.9 </w:t>
            </w:r>
            <w:r>
              <w:rPr>
                <w:color w:val="00274C"/>
                <w:position w:val="-2"/>
                <w:sz w:val="20"/>
                <w:szCs w:val="20"/>
                <w:u w:val="none"/>
              </w:rPr>
              <w:t xml:space="preserve"> du point 4 au point 6).</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Ne pas actionner le démarreur plus de 15 secondes consécutives: si le moteur ne démarre pas, pour ne pas endommager le démarreur, attendre une minute avant de répéter l'opération de démarrage.</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Si le moteur ne démarre pas au bout de deux tentatives, consulter le  </w:t>
            </w:r>
            <w:r>
              <w:rPr>
                <w:b/>
                <w:bCs/>
                <w:color w:val="00274C"/>
                <w:position w:val="-2"/>
                <w:sz w:val="20"/>
                <w:szCs w:val="20"/>
                <w:u w:val="none"/>
              </w:rPr>
              <w:t xml:space="preserve">Tab. 5.2</w:t>
            </w:r>
            <w:r>
              <w:rPr>
                <w:color w:val="00274C"/>
                <w:position w:val="-2"/>
                <w:sz w:val="20"/>
                <w:szCs w:val="20"/>
                <w:u w:val="none"/>
              </w:rPr>
              <w:t xml:space="preserve">  per individuare la causa.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3529873" name="name72806a8576bfd74e6"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55176a8576bfd74e1" cstate="print"/>
                          <a:stretch>
                            <a:fillRect/>
                          </a:stretch>
                        </pic:blipFill>
                        <pic:spPr>
                          <a:xfrm>
                            <a:off x="0" y="0"/>
                            <a:ext cx="5551200" cy="4161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tableau </w:t>
            </w:r>
            <w:r>
              <w:rPr>
                <w:b/>
                <w:bCs/>
                <w:color w:val="00274C"/>
                <w:position w:val="-2"/>
                <w:sz w:val="20"/>
                <w:szCs w:val="20"/>
                <w:u w:val="none"/>
              </w:rPr>
              <w:t xml:space="preserve">P</w:t>
            </w:r>
            <w:r>
              <w:rPr>
                <w:color w:val="00274C"/>
                <w:position w:val="-2"/>
                <w:sz w:val="20"/>
                <w:szCs w:val="20"/>
                <w:u w:val="none"/>
              </w:rPr>
              <w:t xml:space="preserve"> peut être monté sur le moteur ou sur la machine. Le  </w:t>
            </w:r>
            <w:r>
              <w:rPr>
                <w:b/>
                <w:bCs/>
                <w:color w:val="00274C"/>
                <w:position w:val="-2"/>
                <w:sz w:val="20"/>
                <w:szCs w:val="20"/>
                <w:u w:val="none"/>
              </w:rPr>
              <w:t xml:space="preserve">Tab. 4.1</w:t>
            </w:r>
            <w:r>
              <w:rPr>
                <w:color w:val="00274C"/>
                <w:position w:val="-2"/>
                <w:sz w:val="20"/>
                <w:szCs w:val="20"/>
                <w:u w:val="none"/>
              </w:rPr>
              <w:t xml:space="preserve">  illustre ses fonctions principales.</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Compteur horaire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de régime moteur (RPM)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Interrupteur de commande de démarrage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carburant au-dessous du niveau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Indicateur d’absence de panne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huile du moteur pas sous 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température du réfrigérant élevée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pas en recharge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indicateur d’alarme machine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allumage des bougies de préchauffage/heater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indicateur générique d'alarme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filtre à air colmaté</w:t>
                  </w: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4.3.2 Après le démarrage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473567" name="name27106a8576bfe13d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1756a8576bfe13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S'assurer que tous les témoins de contrôle soient éteints sur le tableau de bord lorsque le moteur est en marche.</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Laisser au régime minimum pendant quelques minutes, comme sur le tableau (sauf pour les moteurs à vitesse constante).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-20°C à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-10°C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-5°C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secondes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4.3.3 Arrêt</w:t>
            </w:r>
          </w:p>
          <w:p>
            <w:pPr>
              <w:numPr>
                <w:ilvl w:val="0"/>
                <w:numId w:val="19169"/>
              </w:numPr>
              <w:spacing w:before="0" w:after="0" w:line="262" w:lineRule="auto"/>
              <w:jc w:val="left"/>
              <w:rPr>
                <w:color w:val="00274C"/>
                <w:sz w:val="20"/>
                <w:szCs w:val="20"/>
              </w:rPr>
            </w:pPr>
            <w:r>
              <w:rPr>
                <w:color w:val="00274C"/>
                <w:position w:val="-2"/>
                <w:sz w:val="20"/>
                <w:szCs w:val="20"/>
                <w:u w:val="none"/>
              </w:rPr>
              <w:br/>
              <w:br/>
              <w:t xml:space="preserve">Ne pas éteindre le moteur en conditions de pleine charge ou avec une vitesse de rotation élevée (sauf pour les moteurs à vitesse constante).</w:t>
            </w:r>
          </w:p>
          <w:p>
            <w:pPr>
              <w:numPr>
                <w:ilvl w:val="0"/>
                <w:numId w:val="19169"/>
              </w:numPr>
              <w:spacing w:before="0" w:after="0" w:line="262" w:lineRule="auto"/>
              <w:jc w:val="left"/>
              <w:rPr>
                <w:color w:val="00274C"/>
                <w:sz w:val="20"/>
                <w:szCs w:val="20"/>
              </w:rPr>
            </w:pPr>
            <w:r>
              <w:rPr>
                <w:color w:val="00274C"/>
                <w:position w:val="-2"/>
                <w:sz w:val="20"/>
                <w:szCs w:val="20"/>
                <w:u w:val="none"/>
              </w:rPr>
              <w:t xml:space="preserve">Avant de l'éteindre, le laisser fonctionner au régime minimum et sans charge pendant environ 1 minute.</w:t>
            </w:r>
          </w:p>
          <w:p>
            <w:pPr>
              <w:numPr>
                <w:ilvl w:val="0"/>
                <w:numId w:val="19169"/>
              </w:numPr>
              <w:spacing w:before="0" w:after="0" w:line="262" w:lineRule="auto"/>
              <w:jc w:val="left"/>
              <w:rPr>
                <w:color w:val="00274C"/>
                <w:sz w:val="20"/>
                <w:szCs w:val="20"/>
              </w:rPr>
            </w:pPr>
            <w:r>
              <w:rPr>
                <w:color w:val="00274C"/>
                <w:position w:val="-2"/>
                <w:sz w:val="20"/>
                <w:szCs w:val="20"/>
                <w:u w:val="none"/>
              </w:rPr>
              <w:t xml:space="preserve">Tourner la clef sur  </w:t>
            </w:r>
            <w:r>
              <w:rPr>
                <w:b/>
                <w:bCs/>
                <w:color w:val="00274C"/>
                <w:position w:val="-2"/>
                <w:sz w:val="20"/>
                <w:szCs w:val="20"/>
                <w:u w:val="none"/>
              </w:rPr>
              <w:t xml:space="preserve">OFF</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numPr>
          <w:ilvl w:val="0"/>
          <w:numId w:val="19166"/>
        </w:numPr>
        <w:spacing w:before="0" w:after="0" w:line="240" w:lineRule="auto"/>
        <w:jc w:val="left"/>
        <w:rPr>
          <w:color w:val="00274C"/>
          <w:sz w:val="20"/>
          <w:szCs w:val="20"/>
        </w:rPr>
      </w:pPr>
      <w:r>
        <w:rPr>
          <w:color w:val="00274C"/>
          <w:sz w:val="20"/>
          <w:szCs w:val="20"/>
          <w:u w:val="none"/>
        </w:rPr>
        <w:t xml:space="preserve">être effectuées directement par l'utilisateur s'il possède les compétences appropriées, décrites dans les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4.2</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w:t>
      </w:r>
    </w:p>
    <w:p>
      <w:pPr>
        <w:numPr>
          <w:ilvl w:val="0"/>
          <w:numId w:val="19166"/>
        </w:numPr>
        <w:spacing w:before="0" w:after="0" w:line="240" w:lineRule="auto"/>
        <w:jc w:val="left"/>
        <w:rPr>
          <w:color w:val="00274C"/>
          <w:sz w:val="20"/>
          <w:szCs w:val="20"/>
        </w:rPr>
      </w:pPr>
      <w:r>
        <w:rPr>
          <w:color w:val="00274C"/>
          <w:sz w:val="20"/>
          <w:szCs w:val="20"/>
          <w:u w:val="none"/>
        </w:rPr>
        <w:t xml:space="preserve">Les contrôles périodiques et les opérations d'entretien doivent être effectués conformément aux échéances et aux modalités indiquées dans ce manuel, et sont à la charge de l'utilisateur.</w:t>
      </w:r>
    </w:p>
    <w:p>
      <w:pPr>
        <w:numPr>
          <w:ilvl w:val="0"/>
          <w:numId w:val="19166"/>
        </w:numPr>
        <w:spacing w:before="0" w:after="0" w:line="240" w:lineRule="auto"/>
        <w:jc w:val="left"/>
        <w:rPr>
          <w:color w:val="00274C"/>
          <w:sz w:val="20"/>
          <w:szCs w:val="20"/>
        </w:rPr>
      </w:pPr>
      <w:r>
        <w:rPr>
          <w:color w:val="00274C"/>
          <w:sz w:val="20"/>
          <w:szCs w:val="20"/>
          <w:u w:val="none"/>
        </w:rPr>
        <w:t xml:space="preserve">Le non-respect des normes et des échéances d'entretien compromet le bon fonctionnement du moteur et sa durée, et fait par conséquent déchoir la garantie.</w:t>
      </w:r>
    </w:p>
    <w:p>
      <w:pPr>
        <w:numPr>
          <w:ilvl w:val="0"/>
          <w:numId w:val="19166"/>
        </w:numPr>
        <w:spacing w:before="0" w:after="0" w:line="240" w:lineRule="auto"/>
        <w:jc w:val="left"/>
        <w:rPr>
          <w:color w:val="00274C"/>
          <w:sz w:val="20"/>
          <w:szCs w:val="20"/>
        </w:rPr>
      </w:pPr>
      <w:r>
        <w:rPr>
          <w:color w:val="00274C"/>
          <w:sz w:val="20"/>
          <w:szCs w:val="20"/>
          <w:u w:val="none"/>
        </w:rPr>
        <w:t xml:space="preserve">Afin de prévenir tout dommage de personnes et de choses, lire attentivement les mises en garde indiquées ci-dessous, avant d'intervenir sur le moteur.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857861" name="name96766a8576bfe8fb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9736a8576bfe8fa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166"/>
        </w:numPr>
        <w:spacing w:before="0" w:after="0" w:line="240" w:lineRule="auto"/>
        <w:jc w:val="left"/>
        <w:rPr>
          <w:color w:val="00274C"/>
          <w:sz w:val="20"/>
          <w:szCs w:val="20"/>
        </w:rPr>
      </w:pPr>
      <w:r>
        <w:rPr>
          <w:color w:val="00274C"/>
          <w:sz w:val="20"/>
          <w:szCs w:val="20"/>
          <w:u w:val="none"/>
        </w:rPr>
        <w:t xml:space="preserve">Effectuer toutes les opérations avec le moteur éteint et à température ambiante.</w:t>
      </w:r>
    </w:p>
    <w:p>
      <w:pPr>
        <w:numPr>
          <w:ilvl w:val="0"/>
          <w:numId w:val="19166"/>
        </w:numPr>
        <w:spacing w:before="0" w:after="0" w:line="240" w:lineRule="auto"/>
        <w:jc w:val="left"/>
        <w:rPr>
          <w:color w:val="00274C"/>
          <w:sz w:val="20"/>
          <w:szCs w:val="20"/>
        </w:rPr>
      </w:pPr>
      <w:r>
        <w:rPr>
          <w:color w:val="00274C"/>
          <w:sz w:val="20"/>
          <w:szCs w:val="20"/>
          <w:u w:val="none"/>
        </w:rPr>
        <w:t xml:space="preserve">Le ravitaillement et le contrôle du niveau d'huile doivent être effectués avec le moteur en position horizontale.</w:t>
      </w:r>
    </w:p>
    <w:p>
      <w:pPr>
        <w:numPr>
          <w:ilvl w:val="0"/>
          <w:numId w:val="19166"/>
        </w:numPr>
        <w:spacing w:before="0" w:after="0" w:line="240" w:lineRule="auto"/>
        <w:jc w:val="left"/>
        <w:rPr>
          <w:color w:val="00274C"/>
          <w:sz w:val="20"/>
          <w:szCs w:val="20"/>
        </w:rPr>
      </w:pPr>
      <w:r>
        <w:rPr>
          <w:color w:val="00274C"/>
          <w:sz w:val="20"/>
          <w:szCs w:val="20"/>
          <w:u w:val="none"/>
        </w:rPr>
        <w:t xml:space="preserve">Avant chaque démarrage, pour éviter des fuites d'huile, s'assurer que:</w:t>
      </w:r>
      <w:r>
        <w:rPr>
          <w:color w:val="00274C"/>
          <w:sz w:val="20"/>
          <w:szCs w:val="20"/>
          <w:u w:val="none"/>
        </w:rPr>
        <w:br/>
        <w:t xml:space="preserve">- la jauge du niveau d'huile soit correctement insérée;</w:t>
      </w:r>
    </w:p>
    <w:p>
      <w:pPr>
        <w:numPr>
          <w:ilvl w:val="0"/>
          <w:numId w:val="19166"/>
        </w:numPr>
        <w:spacing w:before="0" w:after="0" w:line="240" w:lineRule="auto"/>
        <w:jc w:val="left"/>
        <w:rPr>
          <w:color w:val="00274C"/>
          <w:sz w:val="20"/>
          <w:szCs w:val="20"/>
        </w:rPr>
      </w:pPr>
      <w:r>
        <w:rPr>
          <w:color w:val="00274C"/>
          <w:sz w:val="20"/>
          <w:szCs w:val="20"/>
          <w:u w:val="none"/>
        </w:rPr>
        <w:t xml:space="preserve">les éléments suivants soient correctement serrés: - le bouchon de vidange de l'huile;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le bouchon de ravitaillement d'huile.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54267" name="name58016a8576bff053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966a8576bff052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166"/>
        </w:numPr>
        <w:spacing w:before="0" w:after="0" w:line="240" w:lineRule="auto"/>
        <w:jc w:val="left"/>
        <w:rPr>
          <w:color w:val="00274C"/>
          <w:sz w:val="20"/>
          <w:szCs w:val="20"/>
        </w:rPr>
      </w:pPr>
      <w:r>
        <w:rPr>
          <w:color w:val="00274C"/>
          <w:sz w:val="20"/>
          <w:szCs w:val="20"/>
          <w:u w:val="none"/>
        </w:rPr>
        <w:t xml:space="preserve">Avant de procéder à cette opération, lire le  </w:t>
      </w:r>
      <w:r>
        <w:rPr>
          <w:b/>
          <w:bCs/>
          <w:color w:val="00274C"/>
          <w:sz w:val="20"/>
          <w:szCs w:val="20"/>
          <w:u w:val="none"/>
        </w:rPr>
        <w:t xml:space="preserve">Par. 3.2.2</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932806" name="name93236a8576c003e0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1416a8576c003e0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Risque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166"/>
        </w:numPr>
        <w:spacing w:before="0" w:after="0" w:line="240" w:lineRule="auto"/>
        <w:jc w:val="left"/>
        <w:rPr>
          <w:color w:val="00274C"/>
          <w:sz w:val="20"/>
          <w:szCs w:val="20"/>
        </w:rPr>
      </w:pPr>
      <w:r>
        <w:rPr>
          <w:color w:val="00274C"/>
          <w:sz w:val="20"/>
          <w:szCs w:val="20"/>
          <w:u w:val="none"/>
        </w:rPr>
        <w:t xml:space="preserve">Pour les mises en garde de sécurité, voir le  </w:t>
      </w:r>
      <w:r>
        <w:rPr>
          <w:b/>
          <w:bCs/>
          <w:color w:val="00274C"/>
          <w:sz w:val="20"/>
          <w:szCs w:val="20"/>
          <w:u w:val="none"/>
        </w:rPr>
        <w:t xml:space="preserve">Cap.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w:t>
      </w:r>
      <w:r>
        <w:rPr>
          <w:color w:val="00274C"/>
          <w:sz w:val="20"/>
          <w:szCs w:val="20"/>
          <w:u w:val="none"/>
        </w:rPr>
        <w:t xml:space="preserve"> </w:t>
      </w:r>
      <w:r>
        <w:rPr>
          <w:b/>
          <w:bCs/>
          <w:color w:val="00274C"/>
          <w:sz w:val="20"/>
          <w:szCs w:val="20"/>
          <w:u w:val="none"/>
        </w:rPr>
        <w:t xml:space="preserve">4.2</w:t>
      </w:r>
      <w:r>
        <w:rPr>
          <w:color w:val="00274C"/>
          <w:sz w:val="20"/>
          <w:szCs w:val="20"/>
          <w:u w:val="none"/>
        </w:rPr>
        <w:t xml:space="preserve"> et  </w:t>
      </w:r>
      <w:r>
        <w:rPr>
          <w:b/>
          <w:bCs/>
          <w:color w:val="00274C"/>
          <w:sz w:val="20"/>
          <w:szCs w:val="20"/>
          <w:u w:val="none"/>
        </w:rPr>
        <w:t xml:space="preserve">Tableau</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et se rapportent à une exploitation du moteur dans des conditions de fonctionnement normales avec un carburant et une huile conformes aux spécifications approuvé.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du radiateur et refroidisseur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w:t>
            </w:r>
            <w:r>
              <w:rPr>
                <w:color w:val="00274C"/>
                <w:position w:val="-2"/>
                <w:sz w:val="20"/>
                <w:szCs w:val="20"/>
                <w:u w:val="none"/>
                <w:shd w:val="clear" w:color="auto" w:fill="E1E2E0"/>
              </w:rPr>
              <w:t xml:space="preserve"> standard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w:t>
            </w:r>
            <w:r>
              <w:rPr>
                <w:color w:val="00274C"/>
                <w:position w:val="-2"/>
                <w:sz w:val="20"/>
                <w:szCs w:val="20"/>
                <w:u w:val="none"/>
                <w:shd w:val="clear" w:color="auto" w:fill="E1E2E0"/>
              </w:rPr>
              <w:t xml:space="preserve"> carburant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Tuyaux d'huile</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Registre de jeu des soupapes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Nettoyage et calibrage des injecteurs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Nettoyage interne du radiateur de liquide de refroidissement</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5"/>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Huile moteur</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a huile</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a carburant</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d’alternateur standard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Tuyaux d'huile</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distribution </w:t>
            </w:r>
            <w:r>
              <w:rPr>
                <w:color w:val="00274C"/>
                <w:position w:val="3"/>
                <w:sz w:val="17"/>
                <w:szCs w:val="17"/>
                <w:u w:val="none"/>
                <w:shd w:val="clear" w:color="auto" w:fill="E1E2E0"/>
                <w:vertAlign w:val="superscript"/>
                <w:vertAlign w:val="superscript"/>
              </w:rPr>
              <w:t xml:space="preserve">(4)(5)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(2) - En cas de faible consommation : 24 mois.</w:t>
      </w:r>
    </w:p>
    <w:p>
      <w:pPr>
        <w:widowControl w:val="on"/>
        <w:pBdr/>
        <w:spacing w:before="0" w:after="0" w:line="262" w:lineRule="auto"/>
        <w:ind w:left="0" w:right="0"/>
        <w:jc w:val="left"/>
      </w:pPr>
      <w:r>
        <w:rPr>
          <w:color w:val="00274C"/>
          <w:sz w:val="20"/>
          <w:szCs w:val="20"/>
          <w:u w:val="none"/>
        </w:rPr>
        <w:t xml:space="preserve">(3) - L’intervalle de temps qui doit s’écouler avant de contrôler l’élément filtrant, dépend de l’environnement d’exploitation du moteur.</w:t>
      </w:r>
    </w:p>
    <w:p>
      <w:pPr>
        <w:widowControl w:val="on"/>
        <w:pBdr/>
        <w:spacing w:before="0" w:after="0" w:line="262" w:lineRule="auto"/>
        <w:ind w:left="0" w:right="0"/>
        <w:jc w:val="left"/>
      </w:pPr>
      <w:r>
        <w:rPr>
          <w:color w:val="00274C"/>
          <w:sz w:val="20"/>
          <w:szCs w:val="20"/>
          <w:u w:val="none"/>
        </w:rPr>
        <w:t xml:space="preserve">(4) - S'adresser aux ateliers autorisés  </w:t>
      </w:r>
      <w:r>
        <w:rPr>
          <w:b/>
          <w:bCs/>
          <w:color w:val="000000"/>
          <w:sz w:val="20"/>
          <w:szCs w:val="20"/>
          <w:u w:val="none"/>
        </w:rPr>
        <w:t xml:space="preserve">REHLKO</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(5) - En cas de faible consommation : 48 mois.</w:t>
      </w:r>
    </w:p>
    <w:p>
      <w:pPr>
        <w:widowControl w:val="on"/>
        <w:pBdr/>
        <w:spacing w:before="0" w:after="0" w:line="262" w:lineRule="auto"/>
        <w:ind w:left="0" w:right="0"/>
        <w:jc w:val="left"/>
      </w:pPr>
      <w:r>
        <w:rPr>
          <w:color w:val="000000"/>
          <w:sz w:val="20"/>
          <w:szCs w:val="20"/>
          <w:u w:val="none"/>
        </w:rPr>
        <w:t xml:space="preserve">(6) - Version standard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du carburant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477986" name="name72776a8576c01a5e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476a8576c01a5e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166"/>
        </w:numPr>
        <w:spacing w:before="0" w:after="0" w:line="240" w:lineRule="auto"/>
        <w:jc w:val="left"/>
        <w:rPr>
          <w:color w:val="00274C"/>
          <w:sz w:val="20"/>
          <w:szCs w:val="20"/>
        </w:rPr>
      </w:pPr>
      <w:r>
        <w:rPr>
          <w:color w:val="00274C"/>
          <w:sz w:val="20"/>
          <w:szCs w:val="20"/>
          <w:u w:val="none"/>
        </w:rPr>
        <w:t xml:space="preserve">Avant de procéder à cette opération, lire le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828388" name="name61326a8576c01e21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616a8576c01e21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Risque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166"/>
        </w:numPr>
        <w:spacing w:before="0" w:after="0" w:line="240" w:lineRule="auto"/>
        <w:jc w:val="left"/>
        <w:rPr>
          <w:color w:val="00274C"/>
          <w:sz w:val="20"/>
          <w:szCs w:val="20"/>
        </w:rPr>
      </w:pPr>
      <w:r>
        <w:rPr>
          <w:color w:val="00274C"/>
          <w:sz w:val="20"/>
          <w:szCs w:val="20"/>
          <w:u w:val="none"/>
        </w:rPr>
        <w:t xml:space="preserve">Ravitailler impérativement avec le moteur éteint.</w:t>
      </w:r>
    </w:p>
    <w:p>
      <w:pPr>
        <w:numPr>
          <w:ilvl w:val="0"/>
          <w:numId w:val="19166"/>
        </w:numPr>
        <w:spacing w:before="0" w:after="0" w:line="240" w:lineRule="auto"/>
        <w:jc w:val="left"/>
        <w:rPr>
          <w:color w:val="00274C"/>
          <w:sz w:val="20"/>
          <w:szCs w:val="20"/>
        </w:rPr>
      </w:pPr>
      <w:r>
        <w:rPr>
          <w:color w:val="00274C"/>
          <w:sz w:val="20"/>
          <w:szCs w:val="20"/>
          <w:u w:val="none"/>
        </w:rPr>
        <w:t xml:space="preserve">Les seuls carburants admis sont ceux indiqués dans le  </w:t>
      </w:r>
      <w:r>
        <w:rPr>
          <w:b/>
          <w:bCs/>
          <w:color w:val="00274C"/>
          <w:sz w:val="20"/>
          <w:szCs w:val="20"/>
          <w:u w:val="none"/>
        </w:rPr>
        <w:t xml:space="preserve">Tab. 2.3</w:t>
      </w:r>
      <w:r>
        <w:rPr>
          <w:color w:val="00274C"/>
          <w:sz w:val="20"/>
          <w:szCs w:val="20"/>
          <w:u w:val="none"/>
        </w:rPr>
        <w:t xml:space="preserve"> .</w:t>
      </w:r>
    </w:p>
    <w:p>
      <w:pPr>
        <w:numPr>
          <w:ilvl w:val="0"/>
          <w:numId w:val="19166"/>
        </w:numPr>
        <w:spacing w:before="0" w:after="0" w:line="240" w:lineRule="auto"/>
        <w:jc w:val="left"/>
        <w:rPr>
          <w:color w:val="00274C"/>
          <w:sz w:val="20"/>
          <w:szCs w:val="20"/>
        </w:rPr>
      </w:pPr>
      <w:r>
        <w:rPr>
          <w:color w:val="00274C"/>
          <w:sz w:val="20"/>
          <w:szCs w:val="20"/>
          <w:u w:val="none"/>
        </w:rPr>
        <w:t xml:space="preserve">Dans les pays où on ne trouve que du carburant avec une forte teneur en soufre, il est conseillé d'introduire une huile lubrifiante très alcaline dans le moteur ou de vidanger plus souvent l'huile lubrifiante approuvé par  </w:t>
      </w:r>
      <w:r>
        <w:rPr>
          <w:b/>
          <w:bCs/>
          <w:color w:val="000000"/>
          <w:sz w:val="20"/>
          <w:szCs w:val="20"/>
          <w:u w:val="none"/>
        </w:rPr>
        <w:t xml:space="preserve">REHLKO</w:t>
      </w:r>
      <w:r>
        <w:rPr>
          <w:color w:val="00274C"/>
          <w:sz w:val="20"/>
          <w:szCs w:val="20"/>
          <w:u w:val="none"/>
        </w:rPr>
        <w:t xml:space="preserve"> .</w:t>
      </w:r>
    </w:p>
    <w:p>
      <w:pPr>
        <w:numPr>
          <w:ilvl w:val="0"/>
          <w:numId w:val="19166"/>
        </w:numPr>
        <w:spacing w:before="0" w:after="0" w:line="240" w:lineRule="auto"/>
        <w:jc w:val="left"/>
        <w:rPr>
          <w:color w:val="00274C"/>
          <w:sz w:val="20"/>
          <w:szCs w:val="20"/>
        </w:rPr>
      </w:pPr>
      <w:r>
        <w:rPr>
          <w:color w:val="00274C"/>
          <w:sz w:val="20"/>
          <w:szCs w:val="20"/>
          <w:u w:val="none"/>
        </w:rPr>
        <w:t xml:space="preserve">Ne pas fumer ou utiliser de flammes nues pendant les opérations afin d'éviter des explosions ou des incendies.</w:t>
      </w:r>
    </w:p>
    <w:p>
      <w:pPr>
        <w:numPr>
          <w:ilvl w:val="0"/>
          <w:numId w:val="19166"/>
        </w:numPr>
        <w:spacing w:before="0" w:after="0" w:line="240" w:lineRule="auto"/>
        <w:jc w:val="left"/>
        <w:rPr>
          <w:color w:val="00274C"/>
          <w:sz w:val="20"/>
          <w:szCs w:val="20"/>
        </w:rPr>
      </w:pPr>
      <w:r>
        <w:rPr>
          <w:color w:val="00274C"/>
          <w:sz w:val="20"/>
          <w:szCs w:val="20"/>
          <w:u w:val="none"/>
        </w:rPr>
        <w:t xml:space="preserve">Les vapeurs générées par le carburant sont très toxiques, effectuer les opérations uniquement en plein air ou dans des endroits bien ventilés.</w:t>
      </w:r>
    </w:p>
    <w:p>
      <w:pPr>
        <w:numPr>
          <w:ilvl w:val="0"/>
          <w:numId w:val="19166"/>
        </w:numPr>
        <w:spacing w:before="0" w:after="0" w:line="240" w:lineRule="auto"/>
        <w:jc w:val="left"/>
        <w:rPr>
          <w:color w:val="00274C"/>
          <w:sz w:val="20"/>
          <w:szCs w:val="20"/>
        </w:rPr>
      </w:pPr>
      <w:r>
        <w:rPr>
          <w:color w:val="00274C"/>
          <w:sz w:val="20"/>
          <w:szCs w:val="20"/>
          <w:u w:val="none"/>
        </w:rPr>
        <w:t xml:space="preserve">Ne pas trop approcher le bouchon du visage pour ne pas inhaler de vapeurs nocives.</w:t>
      </w:r>
    </w:p>
    <w:p>
      <w:pPr>
        <w:numPr>
          <w:ilvl w:val="0"/>
          <w:numId w:val="19166"/>
        </w:numPr>
        <w:spacing w:before="0" w:after="0" w:line="240" w:lineRule="auto"/>
        <w:jc w:val="left"/>
        <w:rPr>
          <w:color w:val="00274C"/>
          <w:sz w:val="20"/>
          <w:szCs w:val="20"/>
        </w:rPr>
      </w:pPr>
      <w:r>
        <w:rPr>
          <w:color w:val="00274C"/>
          <w:sz w:val="20"/>
          <w:szCs w:val="20"/>
          <w:u w:val="none"/>
        </w:rPr>
        <w:t xml:space="preserve">Ne pas disperser le carburant dans l'environnement car il est très polluant.</w:t>
      </w:r>
    </w:p>
    <w:p>
      <w:pPr>
        <w:numPr>
          <w:ilvl w:val="0"/>
          <w:numId w:val="19166"/>
        </w:numPr>
        <w:spacing w:before="0" w:after="0" w:line="240" w:lineRule="auto"/>
        <w:jc w:val="left"/>
        <w:rPr>
          <w:color w:val="00274C"/>
          <w:sz w:val="20"/>
          <w:szCs w:val="20"/>
        </w:rPr>
      </w:pPr>
      <w:r>
        <w:rPr>
          <w:color w:val="00274C"/>
          <w:sz w:val="20"/>
          <w:szCs w:val="20"/>
          <w:u w:val="none"/>
        </w:rPr>
        <w:t xml:space="preserve">Pour effectuer le ravitaillement, utiliser un entonnoir afin d'éviter des écoulements de carburant, il est également conseillé de le filtrer pour éviter que des poussières ou de la saleté n'entrent dans le réservoir.</w:t>
      </w:r>
    </w:p>
    <w:p>
      <w:pPr>
        <w:widowControl w:val="on"/>
        <w:pBdr/>
        <w:spacing w:before="0" w:after="0" w:line="262" w:lineRule="auto"/>
        <w:ind w:left="0" w:right="0"/>
        <w:jc w:val="left"/>
      </w:pPr>
      <w:r>
        <w:rPr>
          <w:color w:val="00274C"/>
          <w:sz w:val="20"/>
          <w:szCs w:val="20"/>
          <w:u w:val="none"/>
        </w:rPr>
        <w:br/>
        <w:t xml:space="preserve">Ne pas remplir complètement le réservoir du carburant pour permettre l'expansion du carburant.</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 moteur et filtre à huile - ravitaillement/contrôle/remplacement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316120" name="name38626a8576c025e7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466a8576c025e7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r>
              <w:rPr>
                <w:b/>
                <w:bCs/>
                <w:color w:val="00274C"/>
                <w:position w:val="-2"/>
                <w:sz w:val="20"/>
                <w:szCs w:val="20"/>
                <w:u w:val="none"/>
              </w:rPr>
              <w:t xml:space="preserve">Par. 2.4</w:t>
            </w:r>
            <w:r>
              <w:rPr>
                <w:b/>
                <w:bCs/>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r>
              <w:rPr>
                <w:b/>
                <w:bCs/>
                <w:color w:val="00274C"/>
                <w:position w:val="-2"/>
                <w:sz w:val="20"/>
                <w:szCs w:val="20"/>
                <w:u w:val="none"/>
              </w:rPr>
              <w:t xml:space="preserve">Par. 3.2.2 </w:t>
            </w:r>
            <w:r>
              <w:rPr>
                <w:b/>
                <w:bCs/>
                <w:color w:val="00274C"/>
                <w:position w:val="-2"/>
                <w:sz w:val="20"/>
                <w:szCs w:val="20"/>
                <w:u w:val="none"/>
              </w:rPr>
              <w:t xml:space="preserve">.</w:t>
            </w: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w:t>
            </w:r>
            <w:r>
              <w:rPr>
                <w:b/>
                <w:bCs/>
                <w:color w:val="00274C"/>
                <w:position w:val="-2"/>
                <w:sz w:val="20"/>
                <w:szCs w:val="20"/>
                <w:u w:val="none"/>
              </w:rPr>
              <w:t xml:space="preserve">MIN</w:t>
            </w: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Ne pas dépasser le niveau </w:t>
            </w:r>
            <w:r>
              <w:rPr>
                <w:b/>
                <w:bCs/>
                <w:color w:val="00274C"/>
                <w:position w:val="-2"/>
                <w:sz w:val="20"/>
                <w:szCs w:val="20"/>
                <w:u w:val="none"/>
              </w:rPr>
              <w:t xml:space="preserve">MAX</w:t>
            </w:r>
            <w:r>
              <w:rPr>
                <w:color w:val="00274C"/>
                <w:position w:val="-2"/>
                <w:sz w:val="20"/>
                <w:szCs w:val="20"/>
                <w:u w:val="none"/>
              </w:rPr>
              <w:t xml:space="preserve"> de la jauge de niveau d'huile.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Ravitaillement</w:t>
            </w:r>
          </w:p>
          <w:p>
            <w:pPr>
              <w:numPr>
                <w:ilvl w:val="0"/>
                <w:numId w:val="19170"/>
              </w:numPr>
              <w:spacing w:before="0" w:after="0" w:line="262" w:lineRule="auto"/>
              <w:jc w:val="left"/>
              <w:rPr>
                <w:color w:val="00274C"/>
                <w:sz w:val="20"/>
                <w:szCs w:val="20"/>
              </w:rPr>
            </w:pPr>
            <w:r>
              <w:rPr>
                <w:color w:val="00274C"/>
                <w:position w:val="-2"/>
                <w:sz w:val="20"/>
                <w:szCs w:val="20"/>
                <w:u w:val="none"/>
              </w:rPr>
              <w:br/>
              <w:b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w:t>
            </w:r>
          </w:p>
          <w:p>
            <w:pPr>
              <w:numPr>
                <w:ilvl w:val="0"/>
                <w:numId w:val="19170"/>
              </w:numPr>
              <w:spacing w:before="0" w:after="0" w:line="262" w:lineRule="auto"/>
              <w:jc w:val="left"/>
              <w:rPr>
                <w:color w:val="00274C"/>
                <w:sz w:val="20"/>
                <w:szCs w:val="20"/>
              </w:rPr>
            </w:pPr>
            <w:r>
              <w:rPr>
                <w:color w:val="00274C"/>
                <w:position w:val="-2"/>
                <w:sz w:val="20"/>
                <w:szCs w:val="20"/>
                <w:u w:val="none"/>
              </w:rPr>
              <w:t xml:space="preserve">Ravitailler avec de l'huile du type prescrits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5963662" name="name65286a8576c033a60"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2996a8576c033a5c" cstate="print"/>
                          <a:stretch>
                            <a:fillRect/>
                          </a:stretch>
                        </pic:blipFill>
                        <pic:spPr>
                          <a:xfrm>
                            <a:off x="0" y="0"/>
                            <a:ext cx="2239200" cy="1684800"/>
                          </a:xfrm>
                          <a:prstGeom prst="rect">
                            <a:avLst/>
                          </a:prstGeom>
                          <a:ln w="0">
                            <a:noFill/>
                          </a:ln>
                        </pic:spPr>
                      </pic:pic>
                    </a:graphicData>
                  </a:graphic>
                </wp:inline>
              </w:drawing>
            </w:r>
          </w:p>
          <w:p>
            <w:r>
              <w:rPr>
                <w:position w:val="-258"/>
              </w:rPr>
              <w:drawing>
                <wp:inline distT="0" distB="0" distL="0" distR="0">
                  <wp:extent cx="2239200" cy="1684800"/>
                  <wp:effectExtent b="0" l="0" r="0" t="0"/>
                  <wp:docPr id="42090289" name="name27796a8576c03e5c1"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40696a8576c03e5b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171"/>
              </w:numPr>
              <w:spacing w:before="0" w:after="0" w:line="262" w:lineRule="auto"/>
              <w:jc w:val="left"/>
              <w:rPr>
                <w:color w:val="00274C"/>
                <w:sz w:val="20"/>
                <w:szCs w:val="20"/>
              </w:rPr>
            </w:pPr>
            <w:r>
              <w:rPr>
                <w:color w:val="00274C"/>
                <w:position w:val="-2"/>
                <w:sz w:val="20"/>
                <w:szCs w:val="20"/>
                <w:u w:val="none"/>
              </w:rPr>
              <w:t xml:space="preserve">Avant de contrôler le niveau d'huile moteur, s'assurer que la machine soit sur un terrain plat.</w:t>
            </w:r>
          </w:p>
          <w:p>
            <w:pPr>
              <w:numPr>
                <w:ilvl w:val="0"/>
                <w:numId w:val="19171"/>
              </w:numPr>
              <w:spacing w:before="0" w:after="0" w:line="262" w:lineRule="auto"/>
              <w:jc w:val="left"/>
              <w:rPr>
                <w:color w:val="00274C"/>
                <w:sz w:val="20"/>
                <w:szCs w:val="20"/>
              </w:rPr>
            </w:pPr>
            <w:r>
              <w:rPr>
                <w:color w:val="00274C"/>
                <w:position w:val="-2"/>
                <w:sz w:val="20"/>
                <w:szCs w:val="20"/>
                <w:u w:val="none"/>
              </w:rPr>
              <w:t xml:space="preserve">Retirer la jauge de niveau d'huile </w:t>
            </w:r>
            <w:r>
              <w:rPr>
                <w:b/>
                <w:bCs/>
                <w:color w:val="00274C"/>
                <w:position w:val="-2"/>
                <w:sz w:val="20"/>
                <w:szCs w:val="20"/>
                <w:u w:val="none"/>
              </w:rPr>
              <w:t xml:space="preserve">B</w:t>
            </w:r>
            <w:r>
              <w:rPr>
                <w:color w:val="00274C"/>
                <w:position w:val="-2"/>
                <w:sz w:val="20"/>
                <w:szCs w:val="20"/>
                <w:u w:val="none"/>
              </w:rPr>
              <w:t xml:space="preserve"> et contrôler que le niveau soit proche, mais pas au-dessus,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9171"/>
              </w:numPr>
              <w:spacing w:before="0" w:after="0" w:line="262" w:lineRule="auto"/>
              <w:jc w:val="left"/>
              <w:rPr>
                <w:color w:val="00274C"/>
                <w:sz w:val="20"/>
                <w:szCs w:val="20"/>
              </w:rPr>
            </w:pPr>
            <w:r>
              <w:rPr>
                <w:color w:val="00274C"/>
                <w:position w:val="-2"/>
                <w:sz w:val="20"/>
                <w:szCs w:val="20"/>
                <w:u w:val="none"/>
              </w:rP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et réinsérer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9171"/>
              </w:numPr>
              <w:spacing w:before="0" w:after="0" w:line="262" w:lineRule="auto"/>
              <w:jc w:val="left"/>
              <w:rPr>
                <w:color w:val="00274C"/>
                <w:sz w:val="20"/>
                <w:szCs w:val="20"/>
              </w:rPr>
            </w:pPr>
            <w:r>
              <w:rPr>
                <w:color w:val="00274C"/>
                <w:position w:val="-2"/>
                <w:sz w:val="20"/>
                <w:szCs w:val="20"/>
                <w:u w:val="none"/>
              </w:rPr>
              <w:t xml:space="preserve">Revisser le bouchon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11160021" name="name25666a8576c048f50"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22956a8576c048f4c"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8133666" name="name24046a8576c053cc5"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26916a8576c053cc1"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Contrôle du niveau d'huile du moteur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Exécuter les opérations des points 3 à 6.</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Remplacement de l'huile moteur</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Effectuer cette opération avec le moteur chaud pour avoir une meilleure fluidité de l'huile et pour obtenir une évacuation complète des impuretés contenues dans celle-ci.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72"/>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1087906" name="name21626a8576c05dfd9"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1786a8576c05dfd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173"/>
              </w:numPr>
              <w:spacing w:before="0" w:after="0" w:line="262" w:lineRule="auto"/>
              <w:jc w:val="left"/>
              <w:rPr>
                <w:color w:val="00274C"/>
                <w:sz w:val="20"/>
                <w:szCs w:val="20"/>
              </w:rPr>
            </w:pPr>
            <w:r>
              <w:rPr>
                <w:color w:val="00274C"/>
                <w:position w:val="-2"/>
                <w:sz w:val="20"/>
                <w:szCs w:val="20"/>
                <w:u w:val="none"/>
              </w:rPr>
              <w:t xml:space="preserve">Dévisser la cartouche du filtre à huile </w:t>
            </w:r>
            <w:r>
              <w:rPr>
                <w:b/>
                <w:bCs/>
                <w:color w:val="00274C"/>
                <w:position w:val="-2"/>
                <w:sz w:val="20"/>
                <w:szCs w:val="20"/>
                <w:u w:val="none"/>
              </w:rPr>
              <w:t xml:space="preserve">F</w:t>
            </w:r>
            <w:r>
              <w:rPr>
                <w:color w:val="00274C"/>
                <w:position w:val="-2"/>
                <w:sz w:val="20"/>
                <w:szCs w:val="20"/>
                <w:u w:val="none"/>
              </w:rPr>
              <w:t xml:space="preserve"> avec la clé prévue à cet effet.</w:t>
            </w:r>
          </w:p>
          <w:p>
            <w:pPr>
              <w:numPr>
                <w:ilvl w:val="0"/>
                <w:numId w:val="19173"/>
              </w:numPr>
              <w:spacing w:before="0" w:after="0" w:line="262" w:lineRule="auto"/>
              <w:jc w:val="left"/>
              <w:rPr>
                <w:color w:val="00274C"/>
                <w:sz w:val="20"/>
                <w:szCs w:val="20"/>
              </w:rPr>
            </w:pPr>
            <w:r>
              <w:rPr>
                <w:color w:val="00274C"/>
                <w:position w:val="-2"/>
                <w:sz w:val="20"/>
                <w:szCs w:val="20"/>
                <w:u w:val="none"/>
              </w:rPr>
              <w:t xml:space="preserve">Insérer et visser la cartouche neuve du filtre à huile </w:t>
            </w:r>
            <w:r>
              <w:rPr>
                <w:b/>
                <w:bCs/>
                <w:color w:val="00274C"/>
                <w:position w:val="-2"/>
                <w:sz w:val="20"/>
                <w:szCs w:val="20"/>
                <w:u w:val="none"/>
              </w:rPr>
              <w:t xml:space="preserve">A</w:t>
            </w:r>
            <w:r>
              <w:rPr>
                <w:color w:val="00274C"/>
                <w:position w:val="-2"/>
                <w:sz w:val="20"/>
                <w:szCs w:val="20"/>
                <w:u w:val="none"/>
              </w:rPr>
              <w:t xml:space="preserve"> en la serrant (coppia di serraggio a </w:t>
            </w:r>
            <w:r>
              <w:rPr>
                <w:b/>
                <w:bCs/>
                <w:color w:val="00274C"/>
                <w:position w:val="-2"/>
                <w:sz w:val="20"/>
                <w:szCs w:val="20"/>
                <w:u w:val="none"/>
              </w:rPr>
              <w:t xml:space="preserve">15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1373534" name="name55576a8576c068b61"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61236a8576c068b5d"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6312921" name="name16166a8576c073e03"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11786a8576c073df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174"/>
              </w:numPr>
              <w:spacing w:before="0" w:after="0" w:line="262" w:lineRule="auto"/>
              <w:jc w:val="left"/>
              <w:rPr>
                <w:color w:val="00274C"/>
                <w:sz w:val="20"/>
                <w:szCs w:val="20"/>
              </w:rPr>
            </w:pPr>
            <w:r>
              <w:rPr>
                <w:color w:val="00274C"/>
                <w:position w:val="-2"/>
                <w:sz w:val="20"/>
                <w:szCs w:val="20"/>
                <w:u w:val="none"/>
              </w:rPr>
              <w:t xml:space="preserve">Extraire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9174"/>
              </w:numPr>
              <w:spacing w:before="0" w:after="0" w:line="262" w:lineRule="auto"/>
              <w:jc w:val="left"/>
              <w:rPr>
                <w:color w:val="00274C"/>
                <w:sz w:val="20"/>
                <w:szCs w:val="20"/>
              </w:rPr>
            </w:pPr>
            <w:r>
              <w:rPr>
                <w:color w:val="00274C"/>
                <w:position w:val="-2"/>
                <w:sz w:val="20"/>
                <w:szCs w:val="20"/>
                <w:u w:val="none"/>
              </w:rPr>
              <w:t xml:space="preserve">Enlever le bouchon de vidange </w:t>
            </w:r>
            <w:r>
              <w:rPr>
                <w:b/>
                <w:bCs/>
                <w:color w:val="00274C"/>
                <w:position w:val="-2"/>
                <w:sz w:val="20"/>
                <w:szCs w:val="20"/>
                <w:u w:val="none"/>
              </w:rPr>
              <w:t xml:space="preserve">D</w:t>
            </w:r>
            <w:r>
              <w:rPr>
                <w:color w:val="00274C"/>
                <w:position w:val="-2"/>
                <w:sz w:val="20"/>
                <w:szCs w:val="20"/>
                <w:u w:val="none"/>
              </w:rPr>
              <w:t xml:space="preserve"> et le joint </w:t>
            </w:r>
            <w:r>
              <w:rPr>
                <w:b/>
                <w:bCs/>
                <w:color w:val="00274C"/>
                <w:position w:val="-2"/>
                <w:sz w:val="20"/>
                <w:szCs w:val="20"/>
                <w:u w:val="none"/>
              </w:rPr>
              <w:t xml:space="preserve">E</w:t>
            </w:r>
            <w:r>
              <w:rPr>
                <w:color w:val="00274C"/>
                <w:position w:val="-2"/>
                <w:sz w:val="20"/>
                <w:szCs w:val="20"/>
                <w:u w:val="none"/>
              </w:rPr>
              <w:t xml:space="preserve"> (le bouchon de vidange est présent sur les deux côtés du bac à huile).</w:t>
            </w:r>
          </w:p>
          <w:p>
            <w:pPr>
              <w:numPr>
                <w:ilvl w:val="0"/>
                <w:numId w:val="19174"/>
              </w:numPr>
              <w:spacing w:before="0" w:after="0" w:line="262" w:lineRule="auto"/>
              <w:jc w:val="left"/>
              <w:rPr>
                <w:color w:val="00274C"/>
                <w:sz w:val="20"/>
                <w:szCs w:val="20"/>
              </w:rPr>
            </w:pPr>
            <w:r>
              <w:rPr>
                <w:color w:val="00274C"/>
                <w:position w:val="-2"/>
                <w:sz w:val="20"/>
                <w:szCs w:val="20"/>
                <w:u w:val="none"/>
              </w:rPr>
              <w:t xml:space="preserve">Vider l'huile dans un récipient approprié.</w:t>
            </w:r>
          </w:p>
          <w:p>
            <w:pPr>
              <w:numPr>
                <w:ilvl w:val="0"/>
                <w:numId w:val="19174"/>
              </w:numPr>
              <w:spacing w:before="0" w:after="0" w:line="262" w:lineRule="auto"/>
              <w:jc w:val="left"/>
              <w:rPr>
                <w:color w:val="00274C"/>
                <w:sz w:val="20"/>
                <w:szCs w:val="20"/>
              </w:rPr>
            </w:pPr>
            <w:r>
              <w:rPr>
                <w:color w:val="00274C"/>
                <w:position w:val="-2"/>
                <w:sz w:val="20"/>
                <w:szCs w:val="20"/>
                <w:u w:val="none"/>
              </w:rPr>
              <w:t xml:space="preserve">Remplacer le joint </w:t>
            </w:r>
            <w:r>
              <w:rPr>
                <w:b/>
                <w:bCs/>
                <w:color w:val="00274C"/>
                <w:position w:val="-2"/>
                <w:sz w:val="20"/>
                <w:szCs w:val="20"/>
                <w:u w:val="none"/>
              </w:rPr>
              <w:t xml:space="preserve">E</w:t>
            </w:r>
            <w:r>
              <w:rPr>
                <w:color w:val="00274C"/>
                <w:position w:val="-2"/>
                <w:sz w:val="20"/>
                <w:szCs w:val="20"/>
                <w:u w:val="none"/>
              </w:rPr>
              <w:t xml:space="preserve"> .</w:t>
            </w:r>
          </w:p>
          <w:p>
            <w:pPr>
              <w:numPr>
                <w:ilvl w:val="0"/>
                <w:numId w:val="19174"/>
              </w:numPr>
              <w:spacing w:before="0" w:after="0" w:line="262" w:lineRule="auto"/>
              <w:jc w:val="left"/>
              <w:rPr>
                <w:color w:val="00274C"/>
                <w:sz w:val="20"/>
                <w:szCs w:val="20"/>
              </w:rPr>
            </w:pPr>
            <w:r>
              <w:rPr>
                <w:color w:val="00274C"/>
                <w:position w:val="-2"/>
                <w:sz w:val="20"/>
                <w:szCs w:val="20"/>
                <w:u w:val="none"/>
              </w:rPr>
              <w:t xml:space="preserve">Visser le bouchon de vidange </w:t>
            </w:r>
            <w:r>
              <w:rPr>
                <w:b/>
                <w:bCs/>
                <w:color w:val="00274C"/>
                <w:position w:val="-2"/>
                <w:sz w:val="20"/>
                <w:szCs w:val="20"/>
                <w:u w:val="none"/>
              </w:rPr>
              <w:t xml:space="preserve">D</w:t>
            </w:r>
            <w:r>
              <w:rPr>
                <w:color w:val="00274C"/>
                <w:position w:val="-2"/>
                <w:sz w:val="20"/>
                <w:szCs w:val="20"/>
                <w:u w:val="none"/>
              </w:rPr>
              <w:t xml:space="preserve"> (couple de serrage de </w:t>
            </w:r>
            <w:r>
              <w:rPr>
                <w:b/>
                <w:bCs/>
                <w:color w:val="00274C"/>
                <w:position w:val="-2"/>
                <w:sz w:val="20"/>
                <w:szCs w:val="20"/>
                <w:u w:val="none"/>
              </w:rPr>
              <w:t xml:space="preserve">35</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73165170" name="name93796a8576c07bc49"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12736a8576c07bc45"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67017777" name="name84446a8576c0854d1" descr="Cap_4_07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_disegno_1.png"/>
                          <pic:cNvPicPr/>
                        </pic:nvPicPr>
                        <pic:blipFill>
                          <a:blip r:embed="rId26576a8576c0854cd"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87734016" name="name58386a8576c08d1cb" descr="Cap_4_08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_Tavola_disegno_1.png"/>
                          <pic:cNvPicPr/>
                        </pic:nvPicPr>
                        <pic:blipFill>
                          <a:blip r:embed="rId78386a8576c08d1c7"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92720463" name="name44956a8576c094712" descr="Cap_4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_Tavola_disegno_1.png"/>
                          <pic:cNvPicPr/>
                        </pic:nvPicPr>
                        <pic:blipFill>
                          <a:blip r:embed="rId23236a8576c09470f"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175"/>
              </w:numPr>
              <w:spacing w:before="0" w:after="0" w:line="262" w:lineRule="auto"/>
              <w:jc w:val="left"/>
              <w:rPr>
                <w:color w:val="00274C"/>
                <w:sz w:val="20"/>
                <w:szCs w:val="20"/>
              </w:rPr>
            </w:pPr>
            <w:r>
              <w:rPr>
                <w:color w:val="00274C"/>
                <w:position w:val="-2"/>
                <w:sz w:val="20"/>
                <w:szCs w:val="20"/>
                <w:u w:val="none"/>
              </w:rPr>
              <w:t xml:space="preserve">Ravitailler avec de l'huile du type prescrits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19175"/>
              </w:numPr>
              <w:spacing w:before="0" w:after="0" w:line="262" w:lineRule="auto"/>
              <w:jc w:val="left"/>
              <w:rPr>
                <w:color w:val="00274C"/>
                <w:sz w:val="20"/>
                <w:szCs w:val="20"/>
              </w:rPr>
            </w:pPr>
            <w:r>
              <w:rPr>
                <w:color w:val="00274C"/>
                <w:position w:val="-2"/>
                <w:sz w:val="20"/>
                <w:szCs w:val="20"/>
                <w:u w:val="none"/>
              </w:rPr>
              <w:t xml:space="preserve">Introduire et retirer la jauge de niveau d'huile </w:t>
            </w:r>
            <w:r>
              <w:rPr>
                <w:b/>
                <w:bCs/>
                <w:color w:val="00274C"/>
                <w:position w:val="-2"/>
                <w:sz w:val="20"/>
                <w:szCs w:val="20"/>
                <w:u w:val="none"/>
              </w:rPr>
              <w:t xml:space="preserve">B</w:t>
            </w:r>
            <w:r>
              <w:rPr>
                <w:color w:val="00274C"/>
                <w:position w:val="-2"/>
                <w:sz w:val="20"/>
                <w:szCs w:val="20"/>
                <w:u w:val="none"/>
              </w:rPr>
              <w:t xml:space="preserve"> pour contrôler le niveau.</w:t>
            </w:r>
            <w:r>
              <w:rPr>
                <w:color w:val="00274C"/>
                <w:position w:val="-2"/>
                <w:sz w:val="20"/>
                <w:szCs w:val="20"/>
                <w:u w:val="none"/>
              </w:rPr>
              <w:b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9175"/>
              </w:numPr>
              <w:spacing w:before="0" w:after="0" w:line="262" w:lineRule="auto"/>
              <w:jc w:val="left"/>
              <w:rPr>
                <w:color w:val="00274C"/>
                <w:sz w:val="20"/>
                <w:szCs w:val="20"/>
              </w:rPr>
            </w:pPr>
            <w:r>
              <w:rPr>
                <w:color w:val="00274C"/>
                <w:position w:val="-2"/>
                <w:sz w:val="20"/>
                <w:szCs w:val="20"/>
                <w:u w:val="none"/>
              </w:rPr>
              <w:t xml:space="preserve">Une fois l'opération terminée, réintroduire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9175"/>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3210506" name="name50886a8576c09ea38"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11896a8576c09ea3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61738168" name="name49696a8576c0a567c"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15476a8576c0a5678"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66766233" name="name27996a8576c0abb2a"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77296a8576c0abb26"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Liquide réfrigérant - Ravitaillement / Contrôle / Remplacement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235614" name="name86436a8576c0b2f3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646a8576c0b2f2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Attendre que le moteur atteigne la température ambiante.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37971" name="name90526a8576c0b6aa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1596a8576c0b6a9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Présence de vapeur et de liquide réfrigérant sous pression. Danger de brûlures.</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Le point de congélation du mélange réfrigérant varie selon la concentration du produit en eau.</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En plus de baisser le point de gel, le liquide permanent permet également d'augmenter le point d'ébullition.</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Par conséquent, il est conseillé d'utiliser un mélange dilué à 50 %, garantissant un degré de protection générale, évitant la formation de rouille, de courants galvaniques et de dépôts de calcaire.</w:t>
            </w:r>
          </w:p>
          <w:p>
            <w:pPr>
              <w:widowControl w:val="on"/>
              <w:pBdr/>
              <w:spacing w:before="0" w:after="0" w:line="262" w:lineRule="auto"/>
              <w:ind w:left="0" w:right="0"/>
              <w:jc w:val="left"/>
              <w:textAlignment w:val="center"/>
            </w:pPr>
            <w:r>
              <w:rPr>
                <w:b/>
                <w:bCs/>
                <w:color w:val="00274C"/>
                <w:position w:val="-2"/>
                <w:sz w:val="20"/>
                <w:szCs w:val="20"/>
                <w:u w:val="none"/>
              </w:rPr>
              <w:t xml:space="preserve">REMARQUE : </w:t>
            </w:r>
            <w:r>
              <w:rPr>
                <w:color w:val="00274C"/>
                <w:position w:val="-2"/>
                <w:sz w:val="20"/>
                <w:szCs w:val="20"/>
                <w:u w:val="none"/>
              </w:rPr>
              <w:t xml:space="preserve"> Composant non nécessairement fourni par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RAVITAILLEMENT</w:t>
            </w:r>
          </w:p>
          <w:p>
            <w:pPr>
              <w:numPr>
                <w:ilvl w:val="0"/>
                <w:numId w:val="19176"/>
              </w:numPr>
              <w:spacing w:before="0" w:after="0" w:line="262" w:lineRule="auto"/>
              <w:jc w:val="left"/>
              <w:rPr>
                <w:color w:val="00274C"/>
                <w:sz w:val="20"/>
                <w:szCs w:val="20"/>
              </w:rPr>
            </w:pPr>
            <w:r>
              <w:rPr>
                <w:color w:val="00274C"/>
                <w:position w:val="-2"/>
                <w:sz w:val="20"/>
                <w:szCs w:val="20"/>
                <w:u w:val="none"/>
              </w:rPr>
              <w:br/>
              <w:br/>
              <w:t xml:space="preserve">Dévisser le bouchon  </w:t>
            </w:r>
            <w:r>
              <w:rPr>
                <w:b/>
                <w:bCs/>
                <w:color w:val="00274C"/>
                <w:position w:val="-2"/>
                <w:sz w:val="20"/>
                <w:szCs w:val="20"/>
                <w:u w:val="none"/>
              </w:rPr>
              <w:t xml:space="preserve">A</w:t>
            </w:r>
            <w:r>
              <w:rPr>
                <w:color w:val="00274C"/>
                <w:position w:val="-2"/>
                <w:sz w:val="20"/>
                <w:szCs w:val="20"/>
                <w:u w:val="none"/>
              </w:rPr>
              <w:t xml:space="preserve">  et ravitailler le radiateur avec le  </w:t>
            </w:r>
            <w:bookmarkStart w:id="97804267" w:name="result_box"/>
            <w:bookmarkEnd w:id="97804267"/>
            <w:r>
              <w:rPr>
                <w:color w:val="00274C"/>
                <w:position w:val="-2"/>
                <w:sz w:val="20"/>
                <w:szCs w:val="20"/>
                <w:u w:val="none"/>
              </w:rPr>
              <w:t xml:space="preserve">réfrigérant</w:t>
            </w:r>
            <w:r>
              <w:rPr>
                <w:color w:val="00274C"/>
                <w:position w:val="-2"/>
                <w:sz w:val="20"/>
                <w:szCs w:val="20"/>
                <w:u w:val="none"/>
              </w:rPr>
              <w:t xml:space="preserve">  composé de: 50 % ANTIGEL et 50 % d'eau décalcifiée.</w:t>
            </w:r>
          </w:p>
          <w:p>
            <w:pPr>
              <w:numPr>
                <w:ilvl w:val="0"/>
                <w:numId w:val="19176"/>
              </w:numPr>
              <w:spacing w:before="0" w:after="0" w:line="262" w:lineRule="auto"/>
              <w:jc w:val="left"/>
              <w:rPr>
                <w:color w:val="00274C"/>
                <w:sz w:val="20"/>
                <w:szCs w:val="20"/>
              </w:rPr>
            </w:pPr>
            <w:r>
              <w:rPr>
                <w:color w:val="00274C"/>
                <w:position w:val="-2"/>
                <w:sz w:val="20"/>
                <w:szCs w:val="20"/>
                <w:u w:val="none"/>
              </w:rPr>
              <w:t xml:space="preserve">Le liquide doit recouvrir les tuyaux à l'intérieur du radiateur d'environ 5 mm.</w:t>
            </w:r>
            <w:r>
              <w:rPr>
                <w:color w:val="00274C"/>
                <w:position w:val="-2"/>
                <w:sz w:val="20"/>
                <w:szCs w:val="20"/>
                <w:u w:val="none"/>
              </w:rPr>
              <w:br/>
              <w:t xml:space="preserve">Ne pas remplir complètement le radiateur mais laisser un volume libre adéquat pour l'expansion du liquide réfrigérant.</w:t>
            </w:r>
          </w:p>
          <w:p>
            <w:pPr>
              <w:numPr>
                <w:ilvl w:val="0"/>
                <w:numId w:val="19176"/>
              </w:numPr>
              <w:spacing w:before="0" w:after="0" w:line="262" w:lineRule="auto"/>
              <w:jc w:val="left"/>
              <w:rPr>
                <w:color w:val="00274C"/>
                <w:sz w:val="20"/>
                <w:szCs w:val="20"/>
              </w:rPr>
            </w:pPr>
            <w:r>
              <w:rPr>
                <w:color w:val="00274C"/>
                <w:position w:val="-2"/>
                <w:sz w:val="20"/>
                <w:szCs w:val="20"/>
                <w:u w:val="none"/>
              </w:rPr>
              <w:t xml:space="preserve">Pour les moteurs pourvus d'une cuve d'expansion, introduire le liquide jusqu'au repère de niveau maximum.</w:t>
            </w:r>
          </w:p>
          <w:p>
            <w:pPr>
              <w:numPr>
                <w:ilvl w:val="0"/>
                <w:numId w:val="19176"/>
              </w:numPr>
              <w:spacing w:before="0" w:after="0" w:line="262" w:lineRule="auto"/>
              <w:jc w:val="left"/>
              <w:rPr>
                <w:color w:val="00274C"/>
                <w:sz w:val="20"/>
                <w:szCs w:val="20"/>
              </w:rPr>
            </w:pPr>
            <w:r>
              <w:rPr>
                <w:color w:val="00274C"/>
                <w:position w:val="-2"/>
                <w:sz w:val="20"/>
                <w:szCs w:val="20"/>
                <w:u w:val="none"/>
              </w:rPr>
              <w:t xml:space="preserve">Revisser à fond le bouchon  </w:t>
            </w:r>
            <w:r>
              <w:rPr>
                <w:b/>
                <w:bCs/>
                <w:color w:val="00274C"/>
                <w:position w:val="-2"/>
                <w:sz w:val="20"/>
                <w:szCs w:val="20"/>
                <w:u w:val="none"/>
              </w:rPr>
              <w:t xml:space="preserve">A</w:t>
            </w:r>
            <w:r>
              <w:rPr>
                <w:color w:val="00274C"/>
                <w:position w:val="-2"/>
                <w:sz w:val="20"/>
                <w:szCs w:val="20"/>
                <w:u w:val="none"/>
              </w:rPr>
              <w:t xml:space="preserve"> .</w:t>
            </w:r>
          </w:p>
          <w:p>
            <w:pPr>
              <w:numPr>
                <w:ilvl w:val="0"/>
                <w:numId w:val="19176"/>
              </w:numPr>
              <w:spacing w:before="0" w:after="0" w:line="262" w:lineRule="auto"/>
              <w:jc w:val="left"/>
              <w:rPr>
                <w:color w:val="00274C"/>
                <w:sz w:val="20"/>
                <w:szCs w:val="20"/>
              </w:rPr>
            </w:pPr>
            <w:r>
              <w:rPr>
                <w:color w:val="00274C"/>
                <w:position w:val="-2"/>
                <w:sz w:val="20"/>
                <w:szCs w:val="20"/>
                <w:u w:val="none"/>
              </w:rPr>
              <w:t xml:space="preserve">Maintenir le régime minimum de rotation jusqu'à ce que le niveau du liquide réfrigérant baisse et se stabilise (le temps d'attente varie selon la température ambiante).</w:t>
            </w:r>
          </w:p>
          <w:p>
            <w:pPr>
              <w:numPr>
                <w:ilvl w:val="0"/>
                <w:numId w:val="19176"/>
              </w:numPr>
              <w:spacing w:before="0" w:after="0" w:line="262" w:lineRule="auto"/>
              <w:jc w:val="left"/>
              <w:rPr>
                <w:color w:val="00274C"/>
                <w:sz w:val="20"/>
                <w:szCs w:val="20"/>
              </w:rPr>
            </w:pPr>
            <w:r>
              <w:rPr>
                <w:color w:val="00274C"/>
                <w:position w:val="-2"/>
                <w:sz w:val="20"/>
                <w:szCs w:val="20"/>
                <w:u w:val="none"/>
              </w:rPr>
              <w:t xml:space="preserve">Arrêter le moteur et attendre qu'il atteigne la température ambiante.</w:t>
            </w:r>
          </w:p>
          <w:p>
            <w:pPr>
              <w:numPr>
                <w:ilvl w:val="0"/>
                <w:numId w:val="19176"/>
              </w:numPr>
              <w:spacing w:before="0" w:after="0" w:line="262" w:lineRule="auto"/>
              <w:jc w:val="left"/>
              <w:rPr>
                <w:color w:val="00274C"/>
                <w:sz w:val="20"/>
                <w:szCs w:val="20"/>
              </w:rPr>
            </w:pPr>
            <w:r>
              <w:rPr>
                <w:color w:val="00274C"/>
                <w:position w:val="-2"/>
                <w:sz w:val="20"/>
                <w:szCs w:val="20"/>
                <w:u w:val="none"/>
              </w:rPr>
              <w:t xml:space="preserve">Remplir jusqu'au repère du niveau  </w:t>
            </w:r>
            <w:r>
              <w:rPr>
                <w:b/>
                <w:bCs/>
                <w:color w:val="00274C"/>
                <w:position w:val="-2"/>
                <w:sz w:val="20"/>
                <w:szCs w:val="20"/>
                <w:u w:val="none"/>
              </w:rPr>
              <w:t xml:space="preserve">MAX</w:t>
            </w:r>
            <w:r>
              <w:rPr>
                <w:color w:val="00274C"/>
                <w:position w:val="-2"/>
                <w:sz w:val="20"/>
                <w:szCs w:val="20"/>
                <w:u w:val="none"/>
              </w:rPr>
              <w:t xml:space="preserve"> . s'il y a une cuve d'expansion </w:t>
            </w:r>
            <w:r>
              <w:rPr>
                <w:b/>
                <w:bCs/>
                <w:color w:val="00274C"/>
                <w:position w:val="-2"/>
                <w:sz w:val="20"/>
                <w:szCs w:val="20"/>
                <w:u w:val="none"/>
              </w:rPr>
              <w:t xml:space="preserve"> C</w:t>
            </w:r>
            <w:r>
              <w:rPr>
                <w:color w:val="00274C"/>
                <w:position w:val="-2"/>
                <w:sz w:val="20"/>
                <w:szCs w:val="20"/>
                <w:u w:val="none"/>
              </w:rPr>
              <w:t xml:space="preserve"> .</w:t>
            </w:r>
          </w:p>
          <w:p>
            <w:pPr>
              <w:numPr>
                <w:ilvl w:val="0"/>
                <w:numId w:val="19176"/>
              </w:numPr>
              <w:spacing w:before="0" w:after="0" w:line="262" w:lineRule="auto"/>
              <w:jc w:val="left"/>
              <w:rPr>
                <w:color w:val="00274C"/>
                <w:sz w:val="20"/>
                <w:szCs w:val="20"/>
              </w:rPr>
            </w:pPr>
            <w:r>
              <w:rPr>
                <w:color w:val="00274C"/>
                <w:position w:val="-2"/>
                <w:sz w:val="20"/>
                <w:szCs w:val="20"/>
                <w:u w:val="none"/>
              </w:rPr>
              <w:t xml:space="preserve">Sans cuve d'expansion, le liquide doit recouvrir les tuyaux à l'intérieur du radiateur d'environ 5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Ne pas remplir complètement le radiateur mais laisser un volume libre adéquat pour l'expansion du liquide réfrigérant.</w:t>
            </w:r>
          </w:p>
          <w:p>
            <w:pPr>
              <w:numPr>
                <w:ilvl w:val="0"/>
                <w:numId w:val="19176"/>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w:t>
            </w:r>
            <w:r>
              <w:rPr>
                <w:color w:val="00274C"/>
                <w:position w:val="-2"/>
                <w:sz w:val="20"/>
                <w:szCs w:val="20"/>
                <w:u w:val="none"/>
              </w:rPr>
              <w:t xml:space="preserve">  du radiateur ou  </w:t>
            </w:r>
            <w:r>
              <w:rPr>
                <w:b/>
                <w:bCs/>
                <w:color w:val="00274C"/>
                <w:position w:val="-2"/>
                <w:sz w:val="20"/>
                <w:szCs w:val="20"/>
                <w:u w:val="none"/>
              </w:rPr>
              <w:t xml:space="preserve">B</w:t>
            </w:r>
            <w:r>
              <w:rPr>
                <w:color w:val="00274C"/>
                <w:position w:val="-2"/>
                <w:sz w:val="20"/>
                <w:szCs w:val="20"/>
                <w:u w:val="none"/>
              </w:rPr>
              <w:t xml:space="preserve">  de la cuve d'expansion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473947" name="name31636a8576c0bd03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6226a8576c0bd03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Avant de redémarrer, s'assurer que les bouchons sur le radiateur et sur la cuve d'expansion, si présente, soient correctement montés, afin d'éviter des fuites de liquide ou de vapeur à températures élevées.</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Au bout de quelques heures de fonctionnement, arrêter le moteur et attendre qu'il atteigne la température ambiante. Vérifier et rétablir le niveau du liquide réfrigérant.</w:t>
            </w:r>
          </w:p>
          <w:p/>
          <w:p/>
          <w:p>
            <w:pPr>
              <w:widowControl w:val="on"/>
              <w:pBdr/>
              <w:spacing w:before="0" w:after="0" w:line="262" w:lineRule="auto"/>
              <w:ind w:left="0" w:right="0"/>
              <w:jc w:val="left"/>
              <w:textAlignment w:val="center"/>
            </w:pPr>
            <w:r>
              <w:rPr>
                <w:b/>
                <w:bCs/>
                <w:color w:val="00274C"/>
                <w:position w:val="-2"/>
                <w:sz w:val="20"/>
                <w:szCs w:val="20"/>
                <w:u w:val="none"/>
              </w:rPr>
              <w:t xml:space="preserve">CONTRÔLE</w:t>
            </w:r>
          </w:p>
          <w:p>
            <w:pPr>
              <w:widowControl w:val="on"/>
              <w:pBdr/>
              <w:spacing w:before="0" w:after="0" w:line="262" w:lineRule="auto"/>
              <w:ind w:left="0" w:right="0"/>
              <w:jc w:val="left"/>
              <w:textAlignment w:val="center"/>
            </w:pPr>
          </w:p>
          <w:p>
            <w:pPr>
              <w:numPr>
                <w:ilvl w:val="0"/>
                <w:numId w:val="19177"/>
              </w:numPr>
              <w:spacing w:before="0" w:after="0" w:line="262" w:lineRule="auto"/>
              <w:jc w:val="left"/>
              <w:rPr>
                <w:color w:val="00274C"/>
                <w:sz w:val="20"/>
                <w:szCs w:val="20"/>
              </w:rPr>
            </w:pPr>
            <w:r>
              <w:rPr>
                <w:color w:val="00274C"/>
                <w:position w:val="-2"/>
                <w:sz w:val="20"/>
                <w:szCs w:val="20"/>
                <w:u w:val="none"/>
              </w:rPr>
              <w:t xml:space="preserve">Exécuter les opérations des points 2 à 9.</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568704" name="name70396a8576c0c6ba4"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13656a8576c0c6ba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1988447" name="name84496a8576c0cede0" descr="Cap_4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1.png"/>
                          <pic:cNvPicPr/>
                        </pic:nvPicPr>
                        <pic:blipFill>
                          <a:blip r:embed="rId15516a8576c0cedd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53562875" name="name45226a8576c0db656"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97136a8576c0db652"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19178"/>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A</w:t>
            </w:r>
            <w:r>
              <w:rPr>
                <w:color w:val="00274C"/>
                <w:position w:val="-2"/>
                <w:sz w:val="20"/>
                <w:szCs w:val="20"/>
                <w:u w:val="none"/>
              </w:rPr>
              <w:t xml:space="preserve">  avec précaution (circuit sous pression).</w:t>
            </w:r>
          </w:p>
          <w:p>
            <w:pPr>
              <w:numPr>
                <w:ilvl w:val="0"/>
                <w:numId w:val="19178"/>
              </w:numPr>
              <w:spacing w:before="0" w:after="0" w:line="262" w:lineRule="auto"/>
              <w:jc w:val="left"/>
              <w:rPr>
                <w:color w:val="00274C"/>
                <w:sz w:val="20"/>
                <w:szCs w:val="20"/>
              </w:rPr>
            </w:pPr>
            <w:r>
              <w:rPr>
                <w:color w:val="00274C"/>
                <w:position w:val="-2"/>
                <w:sz w:val="20"/>
                <w:szCs w:val="20"/>
                <w:u w:val="none"/>
              </w:rPr>
              <w:t xml:space="preserve">Desserrer le collier </w:t>
            </w:r>
            <w:r>
              <w:rPr>
                <w:b/>
                <w:bCs/>
                <w:color w:val="00274C"/>
                <w:position w:val="-2"/>
                <w:sz w:val="20"/>
                <w:szCs w:val="20"/>
                <w:u w:val="none"/>
              </w:rPr>
              <w:t xml:space="preserve">D</w:t>
            </w:r>
            <w:r>
              <w:rPr>
                <w:color w:val="00274C"/>
                <w:position w:val="-2"/>
                <w:sz w:val="20"/>
                <w:szCs w:val="20"/>
                <w:u w:val="none"/>
              </w:rPr>
              <w:t xml:space="preserve"> et débrancher le tuyau </w:t>
            </w:r>
            <w:r>
              <w:rPr>
                <w:b/>
                <w:bCs/>
                <w:color w:val="00274C"/>
                <w:position w:val="-2"/>
                <w:sz w:val="20"/>
                <w:szCs w:val="20"/>
                <w:u w:val="none"/>
              </w:rPr>
              <w:t xml:space="preserve">E</w:t>
            </w:r>
            <w:r>
              <w:rPr>
                <w:color w:val="00274C"/>
                <w:position w:val="-2"/>
                <w:sz w:val="20"/>
                <w:szCs w:val="20"/>
                <w:u w:val="none"/>
              </w:rPr>
              <w:t xml:space="preserve"> du radiateur, vider tout le liquide contenu à l'intérieur du radiateur  </w:t>
            </w:r>
            <w:r>
              <w:rPr>
                <w:b/>
                <w:bCs/>
                <w:color w:val="00274C"/>
                <w:position w:val="-2"/>
                <w:sz w:val="20"/>
                <w:szCs w:val="20"/>
                <w:u w:val="none"/>
              </w:rPr>
              <w:t xml:space="preserve">G</w:t>
            </w:r>
            <w:r>
              <w:rPr>
                <w:color w:val="00274C"/>
                <w:position w:val="-2"/>
                <w:sz w:val="20"/>
                <w:szCs w:val="20"/>
                <w:u w:val="none"/>
              </w:rPr>
              <w:t xml:space="preserve">  dans un récipient approprié et consulter le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Par. 3.6</w:t>
            </w:r>
            <w:r>
              <w:rPr>
                <w:color w:val="00274C"/>
                <w:position w:val="-2"/>
                <w:sz w:val="20"/>
                <w:szCs w:val="20"/>
                <w:u w:val="none"/>
              </w:rPr>
              <w:t xml:space="preserve"> .</w:t>
            </w:r>
          </w:p>
          <w:p>
            <w:pPr>
              <w:numPr>
                <w:ilvl w:val="0"/>
                <w:numId w:val="19178"/>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F</w:t>
            </w:r>
            <w:r>
              <w:rPr>
                <w:color w:val="00274C"/>
                <w:position w:val="-2"/>
                <w:sz w:val="20"/>
                <w:szCs w:val="20"/>
                <w:u w:val="none"/>
              </w:rPr>
              <w:t xml:space="preserve"> , enlever le joint  </w:t>
            </w:r>
            <w:r>
              <w:rPr>
                <w:b/>
                <w:bCs/>
                <w:color w:val="00274C"/>
                <w:position w:val="-2"/>
                <w:sz w:val="20"/>
                <w:szCs w:val="20"/>
                <w:u w:val="none"/>
              </w:rPr>
              <w:t xml:space="preserve">H</w:t>
            </w:r>
            <w:r>
              <w:rPr>
                <w:color w:val="00274C"/>
                <w:position w:val="-2"/>
                <w:sz w:val="20"/>
                <w:szCs w:val="20"/>
                <w:u w:val="none"/>
              </w:rPr>
              <w:t xml:space="preserve"> , pour permettre la vidange totale du liquide du circuit contenu dans les conduits du carter moteur dans un récipient approprié ( </w:t>
            </w:r>
            <w:r>
              <w:rPr>
                <w:b/>
                <w:bCs/>
                <w:color w:val="00274C"/>
                <w:position w:val="-2"/>
                <w:sz w:val="20"/>
                <w:szCs w:val="20"/>
                <w:u w:val="none"/>
              </w:rPr>
              <w:t xml:space="preserve">Par. 3.6</w:t>
            </w:r>
            <w:r>
              <w:rPr>
                <w:color w:val="00274C"/>
                <w:position w:val="-2"/>
                <w:sz w:val="20"/>
                <w:szCs w:val="20"/>
                <w:u w:val="none"/>
              </w:rPr>
              <w:t xml:space="preserve"> ).</w:t>
            </w:r>
          </w:p>
          <w:p>
            <w:pPr>
              <w:numPr>
                <w:ilvl w:val="0"/>
                <w:numId w:val="19178"/>
              </w:numPr>
              <w:spacing w:before="0" w:after="0" w:line="262" w:lineRule="auto"/>
              <w:jc w:val="left"/>
              <w:rPr>
                <w:color w:val="00274C"/>
                <w:sz w:val="20"/>
                <w:szCs w:val="20"/>
              </w:rPr>
            </w:pPr>
            <w:r>
              <w:rPr>
                <w:color w:val="00274C"/>
                <w:position w:val="-2"/>
                <w:sz w:val="20"/>
                <w:szCs w:val="20"/>
                <w:u w:val="none"/>
              </w:rPr>
              <w:t xml:space="preserve">Remplacer le joint </w:t>
            </w:r>
            <w:r>
              <w:rPr>
                <w:b/>
                <w:bCs/>
                <w:color w:val="00274C"/>
                <w:position w:val="-2"/>
                <w:sz w:val="20"/>
                <w:szCs w:val="20"/>
                <w:u w:val="none"/>
              </w:rPr>
              <w:t xml:space="preserve">H</w:t>
            </w:r>
            <w:r>
              <w:rPr>
                <w:color w:val="00274C"/>
                <w:position w:val="-2"/>
                <w:sz w:val="20"/>
                <w:szCs w:val="20"/>
                <w:u w:val="none"/>
              </w:rPr>
              <w:t xml:space="preserve"> .</w:t>
            </w:r>
          </w:p>
          <w:p>
            <w:pPr>
              <w:numPr>
                <w:ilvl w:val="0"/>
                <w:numId w:val="19178"/>
              </w:numPr>
              <w:spacing w:before="0" w:after="0" w:line="262" w:lineRule="auto"/>
              <w:jc w:val="left"/>
              <w:rPr>
                <w:color w:val="00274C"/>
                <w:sz w:val="20"/>
                <w:szCs w:val="20"/>
              </w:rPr>
            </w:pPr>
            <w:r>
              <w:rPr>
                <w:color w:val="00274C"/>
                <w:position w:val="-2"/>
                <w:sz w:val="20"/>
                <w:szCs w:val="20"/>
                <w:u w:val="none"/>
              </w:rPr>
              <w:t xml:space="preserve">Visser le bouchon de vidange  </w:t>
            </w:r>
            <w:r>
              <w:rPr>
                <w:b/>
                <w:bCs/>
                <w:color w:val="00274C"/>
                <w:position w:val="-2"/>
                <w:sz w:val="20"/>
                <w:szCs w:val="20"/>
                <w:u w:val="none"/>
              </w:rPr>
              <w:t xml:space="preserve">F.</w:t>
            </w:r>
          </w:p>
          <w:p>
            <w:pPr>
              <w:numPr>
                <w:ilvl w:val="0"/>
                <w:numId w:val="19178"/>
              </w:numPr>
              <w:spacing w:before="0" w:after="0" w:line="262" w:lineRule="auto"/>
              <w:jc w:val="left"/>
              <w:rPr>
                <w:color w:val="00274C"/>
                <w:sz w:val="20"/>
                <w:szCs w:val="20"/>
              </w:rPr>
            </w:pPr>
            <w:r>
              <w:rPr>
                <w:color w:val="00274C"/>
                <w:position w:val="-2"/>
                <w:sz w:val="20"/>
                <w:szCs w:val="20"/>
                <w:u w:val="none"/>
              </w:rPr>
              <w:t xml:space="preserve">Fixer le tuyau </w:t>
            </w:r>
            <w:r>
              <w:rPr>
                <w:b/>
                <w:bCs/>
                <w:color w:val="00274C"/>
                <w:position w:val="-2"/>
                <w:sz w:val="20"/>
                <w:szCs w:val="20"/>
                <w:u w:val="none"/>
              </w:rPr>
              <w:t xml:space="preserve">E</w:t>
            </w:r>
            <w:r>
              <w:rPr>
                <w:color w:val="00274C"/>
                <w:position w:val="-2"/>
                <w:sz w:val="20"/>
                <w:szCs w:val="20"/>
                <w:u w:val="none"/>
              </w:rPr>
              <w:t xml:space="preserve"> sur le radiateur au moyen du collier </w:t>
            </w:r>
            <w:r>
              <w:rPr>
                <w:b/>
                <w:bCs/>
                <w:color w:val="00274C"/>
                <w:position w:val="-2"/>
                <w:sz w:val="20"/>
                <w:szCs w:val="20"/>
                <w:u w:val="none"/>
              </w:rPr>
              <w:t xml:space="preserve">D</w:t>
            </w:r>
            <w:r>
              <w:rPr>
                <w:color w:val="00274C"/>
                <w:position w:val="-2"/>
                <w:sz w:val="20"/>
                <w:szCs w:val="20"/>
                <w:u w:val="none"/>
              </w:rPr>
              <w:t xml:space="preserve"> .</w:t>
            </w:r>
          </w:p>
          <w:p>
            <w:pPr>
              <w:numPr>
                <w:ilvl w:val="0"/>
                <w:numId w:val="19178"/>
              </w:numPr>
              <w:spacing w:before="0" w:after="0" w:line="262" w:lineRule="auto"/>
              <w:jc w:val="left"/>
              <w:rPr>
                <w:color w:val="00274C"/>
                <w:sz w:val="20"/>
                <w:szCs w:val="20"/>
              </w:rPr>
            </w:pPr>
            <w:r>
              <w:rPr>
                <w:color w:val="00274C"/>
                <w:position w:val="-2"/>
                <w:sz w:val="20"/>
                <w:szCs w:val="20"/>
                <w:u w:val="none"/>
              </w:rPr>
              <w:t xml:space="preserve">Ravitailler avec le liquide réfrigérant.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0136583" name="name78296a8576c0e2778"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43786a8576c0e277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4522871" name="name59846a8576c0ed476"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88066a8576c0ed471"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16881553" name="name35276a8576c105f6e"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12466a8576c105f6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9593507" name="name70786a8576c11110d"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55956a8576c11110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0061399" name="name47816a8576c11d222"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10476a8576c11d21d" cstate="print"/>
                          <a:stretch>
                            <a:fillRect/>
                          </a:stretch>
                        </pic:blipFill>
                        <pic:spPr>
                          <a:xfrm>
                            <a:off x="0" y="0"/>
                            <a:ext cx="2239200" cy="16848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Cartouche du filtre à air - remplacement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797986" name="name64086a8576c12222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356a8576c12221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Composants pas nécessairement fournis par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REMPLACEMENT</w:t>
            </w:r>
          </w:p>
          <w:p/>
          <w:p/>
          <w:p>
            <w:pPr>
              <w:numPr>
                <w:ilvl w:val="0"/>
                <w:numId w:val="19179"/>
              </w:numPr>
              <w:spacing w:before="0" w:after="0" w:line="262" w:lineRule="auto"/>
              <w:jc w:val="left"/>
              <w:rPr>
                <w:color w:val="00274C"/>
                <w:sz w:val="20"/>
                <w:szCs w:val="20"/>
              </w:rPr>
            </w:pPr>
            <w:r>
              <w:rPr>
                <w:color w:val="00274C"/>
                <w:position w:val="-2"/>
                <w:sz w:val="20"/>
                <w:szCs w:val="20"/>
                <w:u w:val="none"/>
              </w:rPr>
              <w:t xml:space="preserve">Décrocher les deux crochets  </w:t>
            </w:r>
            <w:r>
              <w:rPr>
                <w:b/>
                <w:bCs/>
                <w:color w:val="00274C"/>
                <w:position w:val="-2"/>
                <w:sz w:val="20"/>
                <w:szCs w:val="20"/>
                <w:u w:val="none"/>
              </w:rPr>
              <w:t xml:space="preserve">F</w:t>
            </w:r>
            <w:r>
              <w:rPr>
                <w:color w:val="00274C"/>
                <w:position w:val="-2"/>
                <w:sz w:val="20"/>
                <w:szCs w:val="20"/>
                <w:u w:val="none"/>
              </w:rPr>
              <w:t xml:space="preserve">  du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19179"/>
              </w:numPr>
              <w:spacing w:before="0" w:after="0" w:line="262" w:lineRule="auto"/>
              <w:jc w:val="left"/>
              <w:rPr>
                <w:color w:val="00274C"/>
                <w:sz w:val="20"/>
                <w:szCs w:val="20"/>
              </w:rPr>
            </w:pPr>
            <w:r>
              <w:rPr>
                <w:color w:val="00274C"/>
                <w:position w:val="-2"/>
                <w:sz w:val="20"/>
                <w:szCs w:val="20"/>
                <w:u w:val="none"/>
              </w:rPr>
              <w:t xml:space="preserve">Extraire le cartouche  </w:t>
            </w:r>
            <w:r>
              <w:rPr>
                <w:b/>
                <w:bCs/>
                <w:color w:val="00274C"/>
                <w:position w:val="-2"/>
                <w:sz w:val="20"/>
                <w:szCs w:val="20"/>
                <w:u w:val="none"/>
              </w:rPr>
              <w:t xml:space="preserve">B</w:t>
            </w:r>
            <w:r>
              <w:rPr>
                <w:color w:val="00274C"/>
                <w:position w:val="-2"/>
                <w:sz w:val="20"/>
                <w:szCs w:val="20"/>
                <w:u w:val="none"/>
              </w:rPr>
              <w:t xml:space="preserve"> .</w:t>
            </w:r>
          </w:p>
          <w:p>
            <w:pPr>
              <w:numPr>
                <w:ilvl w:val="0"/>
                <w:numId w:val="19179"/>
              </w:numPr>
              <w:spacing w:before="0" w:after="0" w:line="262" w:lineRule="auto"/>
              <w:jc w:val="left"/>
              <w:rPr>
                <w:color w:val="00274C"/>
                <w:sz w:val="20"/>
                <w:szCs w:val="20"/>
              </w:rPr>
            </w:pPr>
            <w:r>
              <w:rPr>
                <w:color w:val="00274C"/>
                <w:position w:val="-2"/>
                <w:sz w:val="20"/>
                <w:szCs w:val="20"/>
                <w:u w:val="none"/>
              </w:rPr>
              <w:t xml:space="preserve">Nettoyer entièrement les composants  </w:t>
            </w:r>
            <w:r>
              <w:rPr>
                <w:b/>
                <w:bCs/>
                <w:color w:val="00274C"/>
                <w:position w:val="-2"/>
                <w:sz w:val="20"/>
                <w:szCs w:val="20"/>
                <w:u w:val="none"/>
              </w:rPr>
              <w:t xml:space="preserve">A </w:t>
            </w:r>
            <w:r>
              <w:rPr>
                <w:color w:val="00274C"/>
                <w:position w:val="-2"/>
                <w:sz w:val="20"/>
                <w:szCs w:val="20"/>
                <w:u w:val="none"/>
              </w:rPr>
              <w:t xml:space="preserve"> et </w:t>
            </w:r>
            <w:r>
              <w:rPr>
                <w:b/>
                <w:bCs/>
                <w:color w:val="00274C"/>
                <w:position w:val="-2"/>
                <w:sz w:val="20"/>
                <w:szCs w:val="20"/>
                <w:u w:val="none"/>
              </w:rPr>
              <w:t xml:space="preserve"> D</w:t>
            </w:r>
            <w:r>
              <w:rPr>
                <w:color w:val="00274C"/>
                <w:position w:val="-2"/>
                <w:sz w:val="20"/>
                <w:szCs w:val="20"/>
                <w:u w:val="none"/>
              </w:rPr>
              <w:t xml:space="preserve">  à l'aide d'un chiffon humide.</w:t>
            </w:r>
          </w:p>
          <w:p>
            <w:pPr>
              <w:numPr>
                <w:ilvl w:val="0"/>
                <w:numId w:val="19179"/>
              </w:numPr>
              <w:spacing w:before="0" w:after="0" w:line="262" w:lineRule="auto"/>
              <w:jc w:val="left"/>
              <w:rPr>
                <w:color w:val="00274C"/>
                <w:sz w:val="20"/>
                <w:szCs w:val="20"/>
              </w:rPr>
            </w:pPr>
            <w:r>
              <w:rPr>
                <w:color w:val="00274C"/>
                <w:position w:val="-2"/>
                <w:sz w:val="20"/>
                <w:szCs w:val="20"/>
                <w:u w:val="none"/>
              </w:rPr>
              <w:t xml:space="preserve">Remonter:</w:t>
            </w:r>
            <w:r>
              <w:rPr>
                <w:color w:val="00274C"/>
                <w:position w:val="-2"/>
                <w:sz w:val="20"/>
                <w:szCs w:val="20"/>
                <w:u w:val="none"/>
              </w:rPr>
              <w:br/>
              <w:t xml:space="preserve">- le cartouche neuve </w:t>
            </w:r>
            <w:r>
              <w:rPr>
                <w:b/>
                <w:bCs/>
                <w:color w:val="00274C"/>
                <w:position w:val="-2"/>
                <w:sz w:val="20"/>
                <w:szCs w:val="20"/>
                <w:u w:val="none"/>
              </w:rPr>
              <w:t xml:space="preserve"> B</w:t>
            </w:r>
            <w:r>
              <w:rPr>
                <w:color w:val="00274C"/>
                <w:position w:val="-2"/>
                <w:sz w:val="20"/>
                <w:szCs w:val="20"/>
                <w:u w:val="none"/>
              </w:rPr>
              <w:t xml:space="preserve"> .</w:t>
            </w:r>
            <w:r>
              <w:rPr>
                <w:color w:val="00274C"/>
                <w:position w:val="-2"/>
                <w:sz w:val="20"/>
                <w:szCs w:val="20"/>
                <w:u w:val="none"/>
              </w:rPr>
              <w:br/>
              <w:t xml:space="preserve">- le couvercle  </w:t>
            </w:r>
            <w:r>
              <w:rPr>
                <w:b/>
                <w:bCs/>
                <w:color w:val="00274C"/>
                <w:position w:val="-2"/>
                <w:sz w:val="20"/>
                <w:szCs w:val="20"/>
                <w:u w:val="none"/>
              </w:rPr>
              <w:t xml:space="preserve">A</w:t>
            </w:r>
            <w:r>
              <w:rPr>
                <w:color w:val="00274C"/>
                <w:position w:val="-2"/>
                <w:sz w:val="20"/>
                <w:szCs w:val="20"/>
                <w:u w:val="none"/>
              </w:rPr>
              <w:t xml:space="preserve">  en vérifiant l'étanchéité correcte des crochets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2805795" name="name81476a8576c12ed9e"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59156a8576c12ed9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5164228" name="name55136a8576c13ad29"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23496a8576c13ad25"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Cartouche du filtre du carburant - contrôle/ravitaillement/remplacement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Contrôler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646264" name="name23076a8576c140b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426a8576c140bc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593677" name="name36146a8576c14830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506a8576c14830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Risque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r>
              <w:rPr>
                <w:b/>
                <w:bCs/>
                <w:color w:val="00274C"/>
                <w:position w:val="-2"/>
                <w:sz w:val="20"/>
                <w:szCs w:val="20"/>
                <w:u w:val="none"/>
              </w:rPr>
              <w:t xml:space="preserve">Cap. 3.</w:t>
            </w:r>
          </w:p>
          <w:p/>
          <w:p/>
          <w:p>
            <w:pPr>
              <w:numPr>
                <w:ilvl w:val="0"/>
                <w:numId w:val="19180"/>
              </w:numPr>
              <w:spacing w:before="0" w:after="0" w:line="262" w:lineRule="auto"/>
              <w:jc w:val="left"/>
              <w:rPr>
                <w:color w:val="00274C"/>
                <w:sz w:val="20"/>
                <w:szCs w:val="20"/>
              </w:rPr>
            </w:pPr>
            <w:r>
              <w:rPr>
                <w:color w:val="00274C"/>
                <w:position w:val="-2"/>
                <w:sz w:val="20"/>
                <w:szCs w:val="20"/>
                <w:u w:val="none"/>
              </w:rPr>
              <w:t xml:space="preserve">Dévisser légèrement le bouchon de drainage de l’eau </w:t>
            </w:r>
            <w:r>
              <w:rPr>
                <w:b/>
                <w:bCs/>
                <w:color w:val="00274C"/>
                <w:position w:val="-2"/>
                <w:sz w:val="20"/>
                <w:szCs w:val="20"/>
                <w:u w:val="none"/>
              </w:rPr>
              <w:t xml:space="preserve">A</w:t>
            </w:r>
            <w:r>
              <w:rPr>
                <w:color w:val="00274C"/>
                <w:position w:val="-2"/>
                <w:sz w:val="20"/>
                <w:szCs w:val="20"/>
                <w:u w:val="none"/>
              </w:rPr>
              <w:br/>
              <w:t xml:space="preserve">sans le démonter.</w:t>
            </w:r>
          </w:p>
          <w:p>
            <w:pPr>
              <w:numPr>
                <w:ilvl w:val="0"/>
                <w:numId w:val="19180"/>
              </w:numPr>
              <w:spacing w:before="0" w:after="0" w:line="262" w:lineRule="auto"/>
              <w:jc w:val="left"/>
              <w:rPr>
                <w:color w:val="00274C"/>
                <w:sz w:val="20"/>
                <w:szCs w:val="20"/>
              </w:rPr>
            </w:pPr>
            <w:r>
              <w:rPr>
                <w:color w:val="00274C"/>
                <w:position w:val="-2"/>
                <w:sz w:val="20"/>
                <w:szCs w:val="20"/>
                <w:u w:val="none"/>
              </w:rPr>
              <w:t xml:space="preserve">Faire sortir l'eau s’il y en a.</w:t>
            </w:r>
          </w:p>
          <w:p>
            <w:pPr>
              <w:numPr>
                <w:ilvl w:val="0"/>
                <w:numId w:val="19180"/>
              </w:numPr>
              <w:spacing w:before="0" w:after="0" w:line="262" w:lineRule="auto"/>
              <w:jc w:val="left"/>
              <w:rPr>
                <w:color w:val="00274C"/>
                <w:sz w:val="20"/>
                <w:szCs w:val="20"/>
              </w:rPr>
            </w:pPr>
            <w:r>
              <w:rPr>
                <w:color w:val="00274C"/>
                <w:position w:val="-2"/>
                <w:sz w:val="20"/>
                <w:szCs w:val="20"/>
                <w:u w:val="none"/>
              </w:rPr>
              <w:t xml:space="preserve">Revisser le bouchon de drainage de l’eau </w:t>
            </w:r>
            <w:r>
              <w:rPr>
                <w:b/>
                <w:bCs/>
                <w:color w:val="00274C"/>
                <w:position w:val="-2"/>
                <w:sz w:val="20"/>
                <w:szCs w:val="20"/>
                <w:u w:val="none"/>
              </w:rPr>
              <w:t xml:space="preserve">A</w:t>
            </w:r>
            <w:r>
              <w:rPr>
                <w:color w:val="00274C"/>
                <w:position w:val="-2"/>
                <w:sz w:val="20"/>
                <w:szCs w:val="20"/>
                <w:u w:val="none"/>
              </w:rPr>
              <w:t xml:space="preserve"> , dès que le</w:t>
            </w:r>
            <w:r>
              <w:rPr>
                <w:color w:val="00274C"/>
                <w:position w:val="-2"/>
                <w:sz w:val="20"/>
                <w:szCs w:val="20"/>
                <w:u w:val="none"/>
              </w:rPr>
              <w:br/>
              <w:t xml:space="preserve">carburant s'écoule au dehors.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5146774" name="name50716a8576c153bb6"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19176a8576c153bb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mplacement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79319" name="name75916a8576c1576a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456a8576c1576a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9166"/>
              </w:numPr>
              <w:spacing w:before="0" w:after="0" w:line="262" w:lineRule="auto"/>
              <w:jc w:val="left"/>
              <w:rPr>
                <w:color w:val="00274C"/>
                <w:sz w:val="20"/>
                <w:szCs w:val="20"/>
              </w:rPr>
            </w:pPr>
            <w:r>
              <w:rPr>
                <w:color w:val="00274C"/>
                <w:position w:val="-2"/>
                <w:sz w:val="20"/>
                <w:szCs w:val="20"/>
                <w:u w:val="none"/>
              </w:rPr>
              <w:t xml:space="preserve">Ne pas remplir la cartouche neuve </w:t>
            </w:r>
            <w:r>
              <w:rPr>
                <w:b/>
                <w:bCs/>
                <w:color w:val="00274C"/>
                <w:position w:val="-2"/>
                <w:sz w:val="20"/>
                <w:szCs w:val="20"/>
                <w:u w:val="none"/>
              </w:rPr>
              <w:t xml:space="preserve">B</w:t>
            </w:r>
            <w:r>
              <w:rPr>
                <w:color w:val="00274C"/>
                <w:position w:val="-2"/>
                <w:sz w:val="20"/>
                <w:szCs w:val="20"/>
                <w:u w:val="none"/>
              </w:rPr>
              <w:t xml:space="preserve"> avec le carburant.</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81"/>
              </w:numPr>
              <w:spacing w:before="0" w:after="0" w:line="262" w:lineRule="auto"/>
              <w:jc w:val="left"/>
              <w:rPr>
                <w:color w:val="00274C"/>
                <w:sz w:val="20"/>
                <w:szCs w:val="20"/>
              </w:rPr>
            </w:pPr>
            <w:r>
              <w:rPr>
                <w:color w:val="00274C"/>
                <w:position w:val="-2"/>
                <w:sz w:val="20"/>
                <w:szCs w:val="20"/>
                <w:u w:val="none"/>
              </w:rPr>
              <w:t xml:space="preserve">Se procurer un récipient adapté pour récupérer le carburant.</w:t>
            </w:r>
          </w:p>
          <w:p>
            <w:pPr>
              <w:numPr>
                <w:ilvl w:val="0"/>
                <w:numId w:val="19181"/>
              </w:numPr>
              <w:spacing w:before="0" w:after="0" w:line="262" w:lineRule="auto"/>
              <w:jc w:val="left"/>
              <w:rPr>
                <w:color w:val="00274C"/>
                <w:sz w:val="20"/>
                <w:szCs w:val="20"/>
              </w:rPr>
            </w:pPr>
            <w:r>
              <w:rPr>
                <w:color w:val="00274C"/>
                <w:position w:val="-2"/>
                <w:sz w:val="20"/>
                <w:szCs w:val="20"/>
                <w:u w:val="none"/>
              </w:rPr>
              <w:t xml:space="preserve">Dévisser et déposer la cartouche </w:t>
            </w:r>
            <w:r>
              <w:rPr>
                <w:b/>
                <w:bCs/>
                <w:color w:val="00274C"/>
                <w:position w:val="-2"/>
                <w:sz w:val="20"/>
                <w:szCs w:val="20"/>
                <w:u w:val="none"/>
              </w:rPr>
              <w:t xml:space="preserve">B</w:t>
            </w:r>
            <w:r>
              <w:rPr>
                <w:color w:val="00274C"/>
                <w:position w:val="-2"/>
                <w:sz w:val="20"/>
                <w:szCs w:val="20"/>
                <w:u w:val="none"/>
              </w:rPr>
              <w:t xml:space="preserve"> .</w:t>
            </w:r>
          </w:p>
          <w:p>
            <w:pPr>
              <w:numPr>
                <w:ilvl w:val="0"/>
                <w:numId w:val="19181"/>
              </w:numPr>
              <w:spacing w:before="0" w:after="0" w:line="262" w:lineRule="auto"/>
              <w:jc w:val="left"/>
              <w:rPr>
                <w:color w:val="00274C"/>
                <w:sz w:val="20"/>
                <w:szCs w:val="20"/>
              </w:rPr>
            </w:pPr>
            <w:r>
              <w:rPr>
                <w:color w:val="00274C"/>
                <w:position w:val="-2"/>
                <w:sz w:val="20"/>
                <w:szCs w:val="20"/>
                <w:u w:val="none"/>
              </w:rPr>
              <w:t xml:space="preserve">Graisser le joint </w:t>
            </w:r>
            <w:r>
              <w:rPr>
                <w:b/>
                <w:bCs/>
                <w:color w:val="00274C"/>
                <w:position w:val="-2"/>
                <w:sz w:val="20"/>
                <w:szCs w:val="20"/>
                <w:u w:val="none"/>
              </w:rPr>
              <w:t xml:space="preserve">C</w:t>
            </w:r>
            <w:r>
              <w:rPr>
                <w:color w:val="00274C"/>
                <w:position w:val="-2"/>
                <w:sz w:val="20"/>
                <w:szCs w:val="20"/>
                <w:u w:val="none"/>
              </w:rPr>
              <w:t xml:space="preserve"> de la nouvelle cartouche.</w:t>
            </w:r>
            <w:r>
              <w:rPr>
                <w:color w:val="00274C"/>
                <w:position w:val="-2"/>
                <w:sz w:val="20"/>
                <w:szCs w:val="20"/>
                <w:u w:val="none"/>
              </w:rPr>
              <w:br/>
              <w:t xml:space="preserve">Visser la nouvelle cartouche </w:t>
            </w:r>
            <w:r>
              <w:rPr>
                <w:b/>
                <w:bCs/>
                <w:color w:val="00274C"/>
                <w:position w:val="-2"/>
                <w:sz w:val="20"/>
                <w:szCs w:val="20"/>
                <w:u w:val="none"/>
              </w:rPr>
              <w:t xml:space="preserve">B</w:t>
            </w:r>
            <w:r>
              <w:rPr>
                <w:color w:val="00274C"/>
                <w:position w:val="-2"/>
                <w:sz w:val="20"/>
                <w:szCs w:val="20"/>
                <w:u w:val="none"/>
              </w:rPr>
              <w:t xml:space="preserve"> sur le support </w:t>
            </w:r>
            <w:r>
              <w:rPr>
                <w:b/>
                <w:bCs/>
                <w:color w:val="00274C"/>
                <w:position w:val="-2"/>
                <w:sz w:val="20"/>
                <w:szCs w:val="20"/>
                <w:u w:val="none"/>
              </w:rPr>
              <w:t xml:space="preserve">D</w:t>
            </w:r>
            <w:r>
              <w:rPr>
                <w:color w:val="00274C"/>
                <w:position w:val="-2"/>
                <w:sz w:val="20"/>
                <w:szCs w:val="20"/>
                <w:u w:val="none"/>
              </w:rPr>
              <w:t xml:space="preserve"> (serrer manuellement).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965379" name="name19996a8576c16298a"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14286a8576c16298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3564834" name="name50656a8576c169cdb"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60076a8576c169cd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Sostituire il prefiltro </w:t>
            </w:r>
            <w:r>
              <w:rPr>
                <w:b/>
                <w:bCs/>
                <w:color w:val="00274C"/>
                <w:position w:val="-2"/>
                <w:sz w:val="20"/>
                <w:szCs w:val="20"/>
                <w:u w:val="none"/>
              </w:rPr>
              <w:t xml:space="preserve">H</w:t>
            </w:r>
            <w:r>
              <w:rPr>
                <w:color w:val="00274C"/>
                <w:position w:val="-2"/>
                <w:sz w:val="20"/>
                <w:szCs w:val="20"/>
                <w:u w:val="none"/>
              </w:rPr>
              <w:t xml:space="preserve"> se presente.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390006" name="name87016a8576c171c1d"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57496a8576c171c1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Se il motore è provvisto di pompa elettrica del carburante </w:t>
            </w:r>
            <w:r>
              <w:rPr>
                <w:b/>
                <w:bCs/>
                <w:color w:val="00274C"/>
                <w:position w:val="-2"/>
                <w:sz w:val="20"/>
                <w:szCs w:val="20"/>
                <w:u w:val="none"/>
              </w:rPr>
              <w:t xml:space="preserve">G</w:t>
            </w:r>
            <w:r>
              <w:rPr>
                <w:color w:val="00274C"/>
                <w:position w:val="-2"/>
                <w:sz w:val="20"/>
                <w:szCs w:val="20"/>
                <w:u w:val="none"/>
              </w:rPr>
              <w:t xml:space="preserve"> :</w:t>
            </w:r>
          </w:p>
          <w:p/>
          <w:p/>
          <w:p>
            <w:pPr>
              <w:numPr>
                <w:ilvl w:val="0"/>
                <w:numId w:val="19182"/>
              </w:numPr>
              <w:spacing w:before="0" w:after="0" w:line="262" w:lineRule="auto"/>
              <w:jc w:val="left"/>
              <w:rPr>
                <w:color w:val="00274C"/>
                <w:sz w:val="20"/>
                <w:szCs w:val="20"/>
              </w:rPr>
            </w:pPr>
            <w:r>
              <w:rPr>
                <w:color w:val="00274C"/>
                <w:position w:val="-2"/>
                <w:sz w:val="20"/>
                <w:szCs w:val="20"/>
                <w:u w:val="none"/>
              </w:rPr>
              <w:t xml:space="preserve">Tourner la clé sur le tableau de commandes sur </w:t>
            </w:r>
            <w:r>
              <w:rPr>
                <w:b/>
                <w:bCs/>
                <w:color w:val="00274C"/>
                <w:position w:val="-2"/>
                <w:sz w:val="20"/>
                <w:szCs w:val="20"/>
                <w:u w:val="none"/>
              </w:rPr>
              <w:t xml:space="preserve">ON</w:t>
            </w:r>
            <w:r>
              <w:rPr>
                <w:color w:val="00274C"/>
                <w:position w:val="-2"/>
                <w:sz w:val="20"/>
                <w:szCs w:val="20"/>
                <w:u w:val="none"/>
              </w:rPr>
              <w:t xml:space="preserve"> .</w:t>
            </w:r>
            <w:r>
              <w:rPr>
                <w:color w:val="00274C"/>
                <w:position w:val="-2"/>
                <w:sz w:val="20"/>
                <w:szCs w:val="20"/>
                <w:u w:val="none"/>
              </w:rPr>
              <w:br/>
              <w:t xml:space="preserve">La pompe électrique </w:t>
            </w:r>
            <w:r>
              <w:rPr>
                <w:b/>
                <w:bCs/>
                <w:color w:val="00274C"/>
                <w:position w:val="-2"/>
                <w:sz w:val="20"/>
                <w:szCs w:val="20"/>
                <w:u w:val="none"/>
              </w:rPr>
              <w:t xml:space="preserve">G</w:t>
            </w:r>
            <w:r>
              <w:rPr>
                <w:color w:val="00274C"/>
                <w:position w:val="-2"/>
                <w:sz w:val="20"/>
                <w:szCs w:val="20"/>
                <w:u w:val="none"/>
              </w:rPr>
              <w:t xml:space="preserve"> envoie le carburant vers le filtre </w:t>
            </w:r>
            <w:r>
              <w:rPr>
                <w:b/>
                <w:bCs/>
                <w:color w:val="00274C"/>
                <w:position w:val="-2"/>
                <w:sz w:val="20"/>
                <w:szCs w:val="20"/>
                <w:u w:val="none"/>
              </w:rPr>
              <w:t xml:space="preserve">B</w:t>
            </w:r>
            <w:r>
              <w:rPr>
                <w:color w:val="00274C"/>
                <w:position w:val="-2"/>
                <w:sz w:val="20"/>
                <w:szCs w:val="20"/>
                <w:u w:val="none"/>
              </w:rPr>
              <w:t xml:space="preserve"> puis vers la pompe d'injection.</w:t>
            </w:r>
          </w:p>
          <w:p>
            <w:pPr>
              <w:numPr>
                <w:ilvl w:val="0"/>
                <w:numId w:val="19182"/>
              </w:numPr>
              <w:spacing w:before="0" w:after="0" w:line="262" w:lineRule="auto"/>
              <w:jc w:val="left"/>
              <w:rPr>
                <w:color w:val="00274C"/>
                <w:sz w:val="20"/>
                <w:szCs w:val="20"/>
              </w:rPr>
            </w:pPr>
            <w:r>
              <w:rPr>
                <w:color w:val="00274C"/>
                <w:position w:val="-2"/>
                <w:sz w:val="20"/>
                <w:szCs w:val="20"/>
                <w:u w:val="none"/>
              </w:rPr>
              <w:t xml:space="preserve">Desserrer la vis de désaération </w:t>
            </w:r>
            <w:r>
              <w:rPr>
                <w:b/>
                <w:bCs/>
                <w:color w:val="00274C"/>
                <w:position w:val="-2"/>
                <w:sz w:val="20"/>
                <w:szCs w:val="20"/>
                <w:u w:val="none"/>
              </w:rPr>
              <w:t xml:space="preserve">F</w:t>
            </w:r>
            <w:r>
              <w:rPr>
                <w:color w:val="00274C"/>
                <w:position w:val="-2"/>
                <w:sz w:val="20"/>
                <w:szCs w:val="20"/>
                <w:u w:val="none"/>
              </w:rPr>
              <w:t xml:space="preserve"> , située sur le support du filtre du carburant </w:t>
            </w:r>
            <w:r>
              <w:rPr>
                <w:b/>
                <w:bCs/>
                <w:color w:val="00274C"/>
                <w:position w:val="-2"/>
                <w:sz w:val="20"/>
                <w:szCs w:val="20"/>
                <w:u w:val="none"/>
              </w:rPr>
              <w:t xml:space="preserve">D</w:t>
            </w:r>
            <w:r>
              <w:rPr>
                <w:color w:val="00274C"/>
                <w:position w:val="-2"/>
                <w:sz w:val="20"/>
                <w:szCs w:val="20"/>
                <w:u w:val="none"/>
              </w:rPr>
              <w:t xml:space="preserve"> .</w:t>
            </w:r>
            <w:r>
              <w:rPr>
                <w:color w:val="00274C"/>
                <w:position w:val="-2"/>
                <w:sz w:val="20"/>
                <w:szCs w:val="20"/>
                <w:u w:val="none"/>
              </w:rPr>
              <w:br/>
              <w:t xml:space="preserve">L'air, à l'intérieur du circuit et du filtre, commencera à sortir du logement de la vis </w:t>
            </w:r>
            <w:r>
              <w:rPr>
                <w:b/>
                <w:bCs/>
                <w:color w:val="00274C"/>
                <w:position w:val="-2"/>
                <w:sz w:val="20"/>
                <w:szCs w:val="20"/>
                <w:u w:val="none"/>
              </w:rPr>
              <w:t xml:space="preserve">F</w:t>
            </w:r>
            <w:r>
              <w:rPr>
                <w:color w:val="00274C"/>
                <w:position w:val="-2"/>
                <w:sz w:val="20"/>
                <w:szCs w:val="20"/>
                <w:u w:val="none"/>
              </w:rPr>
              <w:t xml:space="preserve"> .</w:t>
            </w:r>
          </w:p>
          <w:p>
            <w:pPr>
              <w:numPr>
                <w:ilvl w:val="0"/>
                <w:numId w:val="19182"/>
              </w:numPr>
              <w:spacing w:before="0" w:after="0" w:line="262" w:lineRule="auto"/>
              <w:jc w:val="left"/>
              <w:rPr>
                <w:color w:val="00274C"/>
                <w:sz w:val="20"/>
                <w:szCs w:val="20"/>
              </w:rPr>
            </w:pPr>
            <w:r>
              <w:rPr>
                <w:color w:val="00274C"/>
                <w:position w:val="-2"/>
                <w:sz w:val="20"/>
                <w:szCs w:val="20"/>
                <w:u w:val="none"/>
              </w:rPr>
              <w:t xml:space="preserve">Visser la vis de désaération </w:t>
            </w:r>
            <w:r>
              <w:rPr>
                <w:b/>
                <w:bCs/>
                <w:color w:val="00274C"/>
                <w:position w:val="-2"/>
                <w:sz w:val="20"/>
                <w:szCs w:val="20"/>
                <w:u w:val="none"/>
              </w:rPr>
              <w:t xml:space="preserve">F</w:t>
            </w:r>
            <w:r>
              <w:rPr>
                <w:color w:val="00274C"/>
                <w:position w:val="-2"/>
                <w:sz w:val="20"/>
                <w:szCs w:val="20"/>
                <w:u w:val="none"/>
              </w:rPr>
              <w:t xml:space="preserve"> (couple de serrage à </w:t>
            </w:r>
            <w:r>
              <w:rPr>
                <w:b/>
                <w:bCs/>
                <w:color w:val="00274C"/>
                <w:position w:val="-2"/>
                <w:sz w:val="20"/>
                <w:szCs w:val="20"/>
                <w:u w:val="none"/>
              </w:rPr>
              <w:t xml:space="preserve">1.5 Nm</w:t>
            </w:r>
            <w:r>
              <w:rPr>
                <w:color w:val="00274C"/>
                <w:position w:val="-2"/>
                <w:sz w:val="20"/>
                <w:szCs w:val="20"/>
                <w:u w:val="none"/>
              </w:rPr>
              <w:t xml:space="preserve"> ) dès que le carburant commence à sortir.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8962000" name="name38276a8576c17d932"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32676a8576c17d92e"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9070353" name="name85496a8576c184f6a"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56506a8576c184f66"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radiateur - surface d'échange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002417" name="name29486a8576c188fd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176a8576c188f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r>
              <w:rPr>
                <w:b/>
                <w:bCs/>
                <w:color w:val="00274C"/>
                <w:position w:val="-2"/>
                <w:sz w:val="20"/>
                <w:szCs w:val="20"/>
                <w:u w:val="none"/>
              </w:rPr>
              <w:t xml:space="preserve">Cap. 3</w:t>
            </w: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144820" name="name68866a8576c18c9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826a8576c18c9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Porter des lunettes de protection en cas d'utilisation d'air comprimé.</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La surface d'échange du radiateur doit être propre des deux côtés.</w:t>
            </w:r>
          </w:p>
          <w:p/>
          <w:p/>
          <w:p>
            <w:pPr>
              <w:numPr>
                <w:ilvl w:val="0"/>
                <w:numId w:val="19183"/>
              </w:numPr>
              <w:spacing w:before="0" w:after="0" w:line="262" w:lineRule="auto"/>
              <w:jc w:val="left"/>
              <w:rPr>
                <w:color w:val="00274C"/>
                <w:sz w:val="20"/>
                <w:szCs w:val="20"/>
              </w:rPr>
            </w:pPr>
            <w:r>
              <w:rPr>
                <w:color w:val="00274C"/>
                <w:position w:val="-2"/>
                <w:sz w:val="20"/>
                <w:szCs w:val="20"/>
                <w:u w:val="none"/>
              </w:rPr>
              <w:t xml:space="preserve">Contrôler les surfaces d'échange du radiateur  </w:t>
            </w:r>
            <w:r>
              <w:rPr>
                <w:b/>
                <w:bCs/>
                <w:color w:val="00274C"/>
                <w:position w:val="-2"/>
                <w:sz w:val="20"/>
                <w:szCs w:val="20"/>
                <w:u w:val="none"/>
              </w:rPr>
              <w:t xml:space="preserve">A</w:t>
            </w:r>
            <w:r>
              <w:rPr>
                <w:color w:val="00274C"/>
                <w:position w:val="-2"/>
                <w:sz w:val="20"/>
                <w:szCs w:val="20"/>
                <w:u w:val="none"/>
              </w:rPr>
              <w:t xml:space="preserve"> .</w:t>
            </w:r>
          </w:p>
          <w:p>
            <w:pPr>
              <w:numPr>
                <w:ilvl w:val="0"/>
                <w:numId w:val="19183"/>
              </w:numPr>
              <w:spacing w:before="0" w:after="0" w:line="262" w:lineRule="auto"/>
              <w:jc w:val="left"/>
              <w:rPr>
                <w:color w:val="00274C"/>
                <w:sz w:val="20"/>
                <w:szCs w:val="20"/>
              </w:rPr>
            </w:pPr>
            <w:r>
              <w:rPr>
                <w:color w:val="00274C"/>
                <w:position w:val="-2"/>
                <w:sz w:val="20"/>
                <w:szCs w:val="20"/>
                <w:u w:val="none"/>
              </w:rPr>
              <w:t xml:space="preserve">Si elles sont encrassées, nettoyer les surfaces avec un pinceau imbibé d'un détergent spécifique.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1605441" name="name27036a8576c199691" descr="Cap_4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8.png"/>
                          <pic:cNvPicPr/>
                        </pic:nvPicPr>
                        <pic:blipFill>
                          <a:blip r:embed="rId44536a8576c19968d"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des tuyaux en caoutchouc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67749151" name="name17656a8576c1a3c60"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1746a8576c1a3c5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Le contrôle s'effectue en écrasant ou en fléchissant légèrement le tuyau tout le long du parcours et à proximité des colliers de serrage. Les composants doivent être remplacés s'ils ont des lézardes, fissures, coupures, fuites et s'ils ne conservent pas une certaine élasticité.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57435546" name="name46096a8576c1a8a4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0666a8576c1a8a4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Si les tuyaux sont endommagés, s'adresser à un atelier autorisé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Pour les autres tuyaux qui ne sont pas représentés, veuillez vous référer à la documentation technique du véhicule.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2174340" name="name84686a8576c1b3c1a"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20156a8576c1b3c1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184"/>
              </w:numPr>
              <w:spacing w:before="0" w:after="0" w:line="262" w:lineRule="auto"/>
              <w:jc w:val="left"/>
              <w:rPr>
                <w:color w:val="00274C"/>
                <w:sz w:val="20"/>
                <w:szCs w:val="20"/>
              </w:rPr>
            </w:pPr>
            <w:r>
              <w:rPr>
                <w:color w:val="00274C"/>
                <w:position w:val="-2"/>
                <w:sz w:val="20"/>
                <w:szCs w:val="20"/>
                <w:u w:val="none"/>
              </w:rPr>
              <w:t xml:space="preserve"> Vérifier l'intégrité des tuyaux et des manchons </w:t>
            </w:r>
            <w:r>
              <w:rPr>
                <w:b/>
                <w:bCs/>
                <w:color w:val="00274C"/>
                <w:position w:val="-2"/>
                <w:sz w:val="20"/>
                <w:szCs w:val="20"/>
                <w:u w:val="none"/>
              </w:rPr>
              <w:t xml:space="preserve"> 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1250902" name="name90826a8576c1bf490"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85166a8576c1bf48c"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Courroie de l'alternateur - contrôle/réglage/remplacement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357682" name="name44586a8576c1c608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166a8576c1c608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r>
              <w:rPr>
                <w:b/>
                <w:bCs/>
                <w:color w:val="00274C"/>
                <w:position w:val="-2"/>
                <w:sz w:val="20"/>
                <w:szCs w:val="20"/>
                <w:u w:val="none"/>
              </w:rPr>
              <w:t xml:space="preserve">Par. 3.2.2.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CONTRÔLE</w:t>
            </w:r>
          </w:p>
          <w:p/>
          <w:p/>
          <w:p>
            <w:pPr>
              <w:numPr>
                <w:ilvl w:val="0"/>
                <w:numId w:val="19185"/>
              </w:numPr>
              <w:spacing w:before="0" w:after="0" w:line="262" w:lineRule="auto"/>
              <w:jc w:val="left"/>
              <w:rPr>
                <w:color w:val="00274C"/>
                <w:sz w:val="20"/>
                <w:szCs w:val="20"/>
              </w:rPr>
            </w:pPr>
            <w:r>
              <w:rPr>
                <w:color w:val="00274C"/>
                <w:position w:val="-2"/>
                <w:sz w:val="20"/>
                <w:szCs w:val="20"/>
                <w:u w:val="none"/>
              </w:rPr>
              <w:t xml:space="preserve">Contrôler l'état de la courroie  </w:t>
            </w:r>
            <w:r>
              <w:rPr>
                <w:b/>
                <w:bCs/>
                <w:color w:val="00274C"/>
                <w:position w:val="-2"/>
                <w:sz w:val="20"/>
                <w:szCs w:val="20"/>
                <w:u w:val="none"/>
              </w:rPr>
              <w:t xml:space="preserve">A</w:t>
            </w:r>
            <w:r>
              <w:rPr>
                <w:color w:val="00274C"/>
                <w:position w:val="-2"/>
                <w:sz w:val="20"/>
                <w:szCs w:val="20"/>
                <w:u w:val="none"/>
              </w:rPr>
              <w:t xml:space="preserve"> ; si elle est détériorée ou pas intacte,  </w:t>
            </w:r>
            <w:r>
              <w:rPr>
                <w:b/>
                <w:bCs/>
                <w:color w:val="00274C"/>
                <w:position w:val="-2"/>
                <w:sz w:val="20"/>
                <w:szCs w:val="20"/>
                <w:u w:val="none"/>
              </w:rPr>
              <w:t xml:space="preserve">la remplacer</w:t>
            </w:r>
            <w:r>
              <w:rPr>
                <w:color w:val="00274C"/>
                <w:position w:val="-2"/>
                <w:sz w:val="20"/>
                <w:szCs w:val="20"/>
                <w:u w:val="none"/>
              </w:rPr>
              <w:t xml:space="preserve"> .</w:t>
            </w:r>
          </w:p>
          <w:p>
            <w:pPr>
              <w:numPr>
                <w:ilvl w:val="0"/>
                <w:numId w:val="19185"/>
              </w:numPr>
              <w:spacing w:before="0" w:after="0" w:line="262" w:lineRule="auto"/>
              <w:jc w:val="left"/>
              <w:rPr>
                <w:color w:val="00274C"/>
                <w:sz w:val="20"/>
                <w:szCs w:val="20"/>
              </w:rPr>
            </w:pPr>
            <w:r>
              <w:rPr>
                <w:color w:val="00274C"/>
                <w:position w:val="-2"/>
                <w:sz w:val="20"/>
                <w:szCs w:val="20"/>
                <w:u w:val="none"/>
              </w:rPr>
              <w:t xml:space="preserve">Appliquer une force d'environ </w:t>
            </w:r>
            <w:r>
              <w:rPr>
                <w:b/>
                <w:bCs/>
                <w:color w:val="00274C"/>
                <w:position w:val="-2"/>
                <w:sz w:val="20"/>
                <w:szCs w:val="20"/>
                <w:u w:val="none"/>
              </w:rPr>
              <w:t xml:space="preserve">10 kg</w:t>
            </w:r>
            <w:r>
              <w:rPr>
                <w:color w:val="00274C"/>
                <w:position w:val="-2"/>
                <w:sz w:val="20"/>
                <w:szCs w:val="20"/>
                <w:u w:val="none"/>
              </w:rPr>
              <w:t xml:space="preserve"> au le point  </w:t>
            </w:r>
            <w:r>
              <w:rPr>
                <w:b/>
                <w:bCs/>
                <w:color w:val="00274C"/>
                <w:position w:val="-2"/>
                <w:sz w:val="20"/>
                <w:szCs w:val="20"/>
                <w:u w:val="none"/>
              </w:rPr>
              <w:t xml:space="preserve">P</w:t>
            </w:r>
            <w:r>
              <w:rPr>
                <w:color w:val="00274C"/>
                <w:position w:val="-2"/>
                <w:sz w:val="20"/>
                <w:szCs w:val="20"/>
                <w:u w:val="none"/>
              </w:rPr>
              <w:t xml:space="preserve"> ; la flexion de la courroie  </w:t>
            </w:r>
            <w:r>
              <w:rPr>
                <w:b/>
                <w:bCs/>
                <w:color w:val="00274C"/>
                <w:position w:val="-2"/>
                <w:sz w:val="20"/>
                <w:szCs w:val="20"/>
                <w:u w:val="none"/>
              </w:rPr>
              <w:t xml:space="preserve">A</w:t>
            </w:r>
            <w:r>
              <w:rPr>
                <w:color w:val="00274C"/>
                <w:position w:val="-2"/>
                <w:sz w:val="20"/>
                <w:szCs w:val="20"/>
                <w:u w:val="none"/>
              </w:rPr>
              <w:t xml:space="preserve">  doit être inférieure à </w:t>
            </w:r>
            <w:r>
              <w:rPr>
                <w:b/>
                <w:bCs/>
                <w:color w:val="00274C"/>
                <w:position w:val="-2"/>
                <w:sz w:val="20"/>
                <w:szCs w:val="20"/>
                <w:u w:val="none"/>
              </w:rPr>
              <w:t xml:space="preserve">10 mm</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Dans le cas contraire, effectuer le réglage.</w:t>
            </w:r>
          </w:p>
          <w:p/>
          <w:p/>
          <w:p/>
          <w:p/>
          <w:p>
            <w:pPr>
              <w:widowControl w:val="on"/>
              <w:pBdr/>
              <w:spacing w:before="0" w:after="0" w:line="262" w:lineRule="auto"/>
              <w:ind w:left="0" w:right="0"/>
              <w:jc w:val="left"/>
              <w:textAlignment w:val="center"/>
            </w:pPr>
            <w:r>
              <w:rPr>
                <w:b/>
                <w:bCs/>
                <w:color w:val="00274C"/>
                <w:position w:val="-2"/>
                <w:sz w:val="20"/>
                <w:szCs w:val="20"/>
                <w:u w:val="none"/>
              </w:rPr>
              <w:t xml:space="preserve">RÉGLAGE</w:t>
            </w:r>
          </w:p>
          <w:p/>
          <w:p/>
          <w:p>
            <w:pPr>
              <w:numPr>
                <w:ilvl w:val="1"/>
                <w:numId w:val="19186"/>
              </w:numPr>
              <w:spacing w:before="0" w:after="0" w:line="262" w:lineRule="auto"/>
              <w:jc w:val="left"/>
              <w:rPr>
                <w:color w:val="00274C"/>
                <w:sz w:val="20"/>
                <w:szCs w:val="20"/>
              </w:rPr>
            </w:pPr>
            <w:r>
              <w:rPr>
                <w:color w:val="00274C"/>
                <w:position w:val="-2"/>
                <w:sz w:val="20"/>
                <w:szCs w:val="20"/>
                <w:u w:val="none"/>
              </w:rPr>
              <w:t xml:space="preserve">Desserrer les boulons de fixation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 C</w:t>
            </w:r>
            <w:r>
              <w:rPr>
                <w:color w:val="00274C"/>
                <w:position w:val="-2"/>
                <w:sz w:val="20"/>
                <w:szCs w:val="20"/>
                <w:u w:val="none"/>
              </w:rPr>
              <w:t xml:space="preserve"> .</w:t>
            </w:r>
          </w:p>
          <w:p>
            <w:pPr>
              <w:numPr>
                <w:ilvl w:val="1"/>
                <w:numId w:val="19186"/>
              </w:numPr>
              <w:spacing w:before="0" w:after="0" w:line="262" w:lineRule="auto"/>
              <w:jc w:val="left"/>
              <w:rPr>
                <w:color w:val="00274C"/>
                <w:sz w:val="20"/>
                <w:szCs w:val="20"/>
              </w:rPr>
            </w:pPr>
            <w:r>
              <w:rPr>
                <w:color w:val="00274C"/>
                <w:position w:val="-2"/>
                <w:sz w:val="20"/>
                <w:szCs w:val="20"/>
                <w:u w:val="none"/>
              </w:rPr>
              <w:t xml:space="preserve">Tirer l'alternateur vers l'extérieur, pour mettre la courroie </w:t>
            </w:r>
            <w:r>
              <w:rPr>
                <w:b/>
                <w:bCs/>
                <w:color w:val="00274C"/>
                <w:position w:val="-2"/>
                <w:sz w:val="20"/>
                <w:szCs w:val="20"/>
                <w:u w:val="none"/>
              </w:rPr>
              <w:t xml:space="preserve">A</w:t>
            </w:r>
            <w:r>
              <w:rPr>
                <w:color w:val="00274C"/>
                <w:position w:val="-2"/>
                <w:sz w:val="20"/>
                <w:szCs w:val="20"/>
                <w:u w:val="none"/>
              </w:rPr>
              <w:t xml:space="preserve"> sous tension.</w:t>
            </w:r>
          </w:p>
          <w:p>
            <w:pPr>
              <w:numPr>
                <w:ilvl w:val="1"/>
                <w:numId w:val="19186"/>
              </w:numPr>
              <w:spacing w:before="0" w:after="0" w:line="262" w:lineRule="auto"/>
              <w:jc w:val="left"/>
              <w:rPr>
                <w:color w:val="00274C"/>
                <w:sz w:val="20"/>
                <w:szCs w:val="20"/>
              </w:rPr>
            </w:pPr>
            <w:r>
              <w:rPr>
                <w:color w:val="00274C"/>
                <w:position w:val="-2"/>
                <w:sz w:val="20"/>
                <w:szCs w:val="20"/>
                <w:u w:val="none"/>
              </w:rPr>
              <w:t xml:space="preserve">En maintenant la courroie </w:t>
            </w:r>
            <w:r>
              <w:rPr>
                <w:b/>
                <w:bCs/>
                <w:color w:val="00274C"/>
                <w:position w:val="-2"/>
                <w:sz w:val="20"/>
                <w:szCs w:val="20"/>
                <w:u w:val="none"/>
              </w:rPr>
              <w:t xml:space="preserve">A</w:t>
            </w:r>
            <w:r>
              <w:rPr>
                <w:color w:val="00274C"/>
                <w:position w:val="-2"/>
                <w:sz w:val="20"/>
                <w:szCs w:val="20"/>
                <w:u w:val="none"/>
              </w:rPr>
              <w:t xml:space="preserve"> sous tension, visser les vis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 C</w:t>
            </w:r>
            <w:r>
              <w:rPr>
                <w:color w:val="00274C"/>
                <w:position w:val="-2"/>
                <w:sz w:val="20"/>
                <w:szCs w:val="20"/>
                <w:u w:val="none"/>
              </w:rPr>
              <w:t xml:space="preserve"> .</w:t>
            </w:r>
          </w:p>
          <w:p>
            <w:pPr>
              <w:numPr>
                <w:ilvl w:val="1"/>
                <w:numId w:val="19186"/>
              </w:numPr>
              <w:spacing w:before="0" w:after="0" w:line="262" w:lineRule="auto"/>
              <w:jc w:val="left"/>
              <w:rPr>
                <w:color w:val="00274C"/>
                <w:sz w:val="20"/>
                <w:szCs w:val="20"/>
              </w:rPr>
            </w:pPr>
            <w:r>
              <w:rPr>
                <w:color w:val="00274C"/>
                <w:position w:val="-2"/>
                <w:sz w:val="20"/>
                <w:szCs w:val="20"/>
                <w:u w:val="none"/>
              </w:rPr>
              <w:t xml:space="preserve">Serrer les boulons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en séquence (couple de serrage à </w:t>
            </w:r>
            <w:r>
              <w:rPr>
                <w:b/>
                <w:bCs/>
                <w:color w:val="00274C"/>
                <w:position w:val="-2"/>
                <w:sz w:val="20"/>
                <w:szCs w:val="20"/>
                <w:u w:val="none"/>
              </w:rPr>
              <w:t xml:space="preserve">45 Nm [filet M10] - 25 Nm [filet M8]</w:t>
            </w:r>
            <w:r>
              <w:rPr>
                <w:color w:val="00274C"/>
                <w:position w:val="-2"/>
                <w:sz w:val="20"/>
                <w:szCs w:val="20"/>
                <w:u w:val="none"/>
              </w:rPr>
              <w:t xml:space="preserve"> ).</w:t>
            </w:r>
          </w:p>
          <w:p>
            <w:pPr>
              <w:numPr>
                <w:ilvl w:val="1"/>
                <w:numId w:val="19186"/>
              </w:numPr>
              <w:spacing w:before="0" w:after="0" w:line="262" w:lineRule="auto"/>
              <w:jc w:val="left"/>
              <w:rPr>
                <w:color w:val="00274C"/>
                <w:sz w:val="20"/>
                <w:szCs w:val="20"/>
              </w:rPr>
            </w:pPr>
            <w:r>
              <w:rPr>
                <w:color w:val="00274C"/>
                <w:position w:val="-2"/>
                <w:sz w:val="20"/>
                <w:szCs w:val="20"/>
                <w:u w:val="none"/>
              </w:rPr>
              <w:t xml:space="preserve">Appliquer une force d'environ </w:t>
            </w:r>
            <w:r>
              <w:rPr>
                <w:b/>
                <w:bCs/>
                <w:color w:val="00274C"/>
                <w:position w:val="-2"/>
                <w:sz w:val="20"/>
                <w:szCs w:val="20"/>
                <w:u w:val="none"/>
              </w:rPr>
              <w:t xml:space="preserve">10 kg</w:t>
            </w:r>
            <w:r>
              <w:rPr>
                <w:color w:val="00274C"/>
                <w:position w:val="-2"/>
                <w:sz w:val="20"/>
                <w:szCs w:val="20"/>
                <w:u w:val="none"/>
              </w:rPr>
              <w:t xml:space="preserve"> au le point  </w:t>
            </w:r>
            <w:r>
              <w:rPr>
                <w:b/>
                <w:bCs/>
                <w:color w:val="00274C"/>
                <w:position w:val="-2"/>
                <w:sz w:val="20"/>
                <w:szCs w:val="20"/>
                <w:u w:val="none"/>
              </w:rPr>
              <w:t xml:space="preserve">P</w:t>
            </w:r>
            <w:r>
              <w:rPr>
                <w:color w:val="00274C"/>
                <w:position w:val="-2"/>
                <w:sz w:val="20"/>
                <w:szCs w:val="20"/>
                <w:u w:val="none"/>
              </w:rPr>
              <w:t xml:space="preserve"> ; la flexion de la courroie  </w:t>
            </w:r>
            <w:r>
              <w:rPr>
                <w:b/>
                <w:bCs/>
                <w:color w:val="00274C"/>
                <w:position w:val="-2"/>
                <w:sz w:val="20"/>
                <w:szCs w:val="20"/>
                <w:u w:val="none"/>
              </w:rPr>
              <w:t xml:space="preserve">A</w:t>
            </w:r>
            <w:r>
              <w:rPr>
                <w:color w:val="00274C"/>
                <w:position w:val="-2"/>
                <w:sz w:val="20"/>
                <w:szCs w:val="20"/>
                <w:u w:val="none"/>
              </w:rPr>
              <w:t xml:space="preserve">  doit être inférieure à </w:t>
            </w:r>
            <w:r>
              <w:rPr>
                <w:b/>
                <w:bCs/>
                <w:color w:val="00274C"/>
                <w:position w:val="-2"/>
                <w:sz w:val="20"/>
                <w:szCs w:val="20"/>
                <w:u w:val="none"/>
              </w:rPr>
              <w:t xml:space="preserve">10 mm</w:t>
            </w:r>
            <w:r>
              <w:rPr>
                <w:color w:val="00274C"/>
                <w:position w:val="-2"/>
                <w:sz w:val="20"/>
                <w:szCs w:val="20"/>
                <w:u w:val="none"/>
              </w:rPr>
              <w:t xml:space="preserve"> .</w:t>
            </w:r>
          </w:p>
          <w:p/>
          <w:p>
            <w:pPr>
              <w:widowControl w:val="on"/>
              <w:pBdr/>
              <w:spacing w:before="0" w:after="0" w:line="240" w:lineRule="auto"/>
              <w:ind w:left="0" w:right="0"/>
              <w:jc w:val="left"/>
            </w:pPr>
            <w:r>
              <w:rPr>
                <w:color w:val="00274C"/>
                <w:position w:val="-2"/>
                <w:sz w:val="20"/>
                <w:szCs w:val="20"/>
                <w:u w:val="none"/>
              </w:rPr>
              <w:t xml:space="preserve">
Au bout de quelques minutes de fonctionnement du moteur, le laisser refroidir à température ambiante et répéter les opérations </w:t>
            </w:r>
            <w:r>
              <w:rPr>
                <w:b/>
                <w:bCs/>
                <w:color w:val="00274C"/>
                <w:position w:val="-2"/>
                <w:sz w:val="20"/>
                <w:szCs w:val="20"/>
                <w:u w:val="none"/>
              </w:rPr>
              <w:t xml:space="preserve">RÉGLAGE</w:t>
            </w:r>
            <w:r>
              <w:rPr>
                <w:color w:val="00274C"/>
                <w:position w:val="-2"/>
                <w:sz w:val="20"/>
                <w:szCs w:val="20"/>
                <w:u w:val="none"/>
              </w:rPr>
              <w:t xml:space="preserve">  si la tension de la courroie n'est pas comprise dans la plage des valeurs prescrites.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1758419" name="name52986a8576c1d2be4"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80096a8576c1d2be0"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99862384" name="name29056a8576c1dd9c3"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35526a8576c1dd9bf"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REMPLACEMENT</w:t>
            </w:r>
          </w:p>
          <w:p/>
          <w:p/>
          <w:p>
            <w:pPr>
              <w:numPr>
                <w:ilvl w:val="1"/>
                <w:numId w:val="19187"/>
              </w:numPr>
              <w:spacing w:before="0" w:after="0" w:line="262" w:lineRule="auto"/>
              <w:jc w:val="left"/>
              <w:rPr>
                <w:color w:val="00274C"/>
                <w:sz w:val="20"/>
                <w:szCs w:val="20"/>
              </w:rPr>
            </w:pPr>
            <w:r>
              <w:rPr>
                <w:color w:val="00274C"/>
                <w:position w:val="-2"/>
                <w:sz w:val="20"/>
                <w:szCs w:val="20"/>
                <w:u w:val="none"/>
              </w:rPr>
              <w:t xml:space="preserve">Desserrer les boulons de fixation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 C</w:t>
            </w:r>
            <w:r>
              <w:rPr>
                <w:color w:val="00274C"/>
                <w:position w:val="-2"/>
                <w:sz w:val="20"/>
                <w:szCs w:val="20"/>
                <w:u w:val="none"/>
              </w:rPr>
              <w:t xml:space="preserve"> .</w:t>
            </w:r>
          </w:p>
          <w:p>
            <w:pPr>
              <w:numPr>
                <w:ilvl w:val="1"/>
                <w:numId w:val="19187"/>
              </w:numPr>
              <w:spacing w:before="0" w:after="0" w:line="262" w:lineRule="auto"/>
              <w:jc w:val="left"/>
              <w:rPr>
                <w:color w:val="00274C"/>
                <w:sz w:val="20"/>
                <w:szCs w:val="20"/>
              </w:rPr>
            </w:pPr>
            <w:r>
              <w:rPr>
                <w:color w:val="00274C"/>
                <w:position w:val="-2"/>
                <w:sz w:val="20"/>
                <w:szCs w:val="20"/>
                <w:u w:val="none"/>
              </w:rPr>
              <w:t xml:space="preserve">Remplacer la courroie </w:t>
            </w:r>
            <w:r>
              <w:rPr>
                <w:b/>
                <w:bCs/>
                <w:color w:val="00274C"/>
                <w:position w:val="-2"/>
                <w:sz w:val="20"/>
                <w:szCs w:val="20"/>
                <w:u w:val="none"/>
              </w:rPr>
              <w:t xml:space="preserve">A</w:t>
            </w:r>
            <w:r>
              <w:rPr>
                <w:color w:val="00274C"/>
                <w:position w:val="-2"/>
                <w:sz w:val="20"/>
                <w:szCs w:val="20"/>
                <w:u w:val="none"/>
              </w:rPr>
              <w:t xml:space="preserve"> .</w:t>
            </w:r>
          </w:p>
          <w:p>
            <w:pPr>
              <w:numPr>
                <w:ilvl w:val="1"/>
                <w:numId w:val="19187"/>
              </w:numPr>
              <w:spacing w:before="0" w:after="0" w:line="262" w:lineRule="auto"/>
              <w:jc w:val="left"/>
              <w:rPr>
                <w:color w:val="00274C"/>
                <w:sz w:val="20"/>
                <w:szCs w:val="20"/>
              </w:rPr>
            </w:pPr>
            <w:r>
              <w:rPr>
                <w:color w:val="00274C"/>
                <w:position w:val="-2"/>
                <w:sz w:val="20"/>
                <w:szCs w:val="20"/>
                <w:u w:val="none"/>
              </w:rPr>
              <w:t xml:space="preserve">Tirer l'alternateur vers l'extérieur, pour mettre la courroie </w:t>
            </w:r>
            <w:r>
              <w:rPr>
                <w:b/>
                <w:bCs/>
                <w:color w:val="00274C"/>
                <w:position w:val="-2"/>
                <w:sz w:val="20"/>
                <w:szCs w:val="20"/>
                <w:u w:val="none"/>
              </w:rPr>
              <w:t xml:space="preserve">A</w:t>
            </w:r>
            <w:r>
              <w:rPr>
                <w:color w:val="00274C"/>
                <w:position w:val="-2"/>
                <w:sz w:val="20"/>
                <w:szCs w:val="20"/>
                <w:u w:val="none"/>
              </w:rPr>
              <w:t xml:space="preserve"> sous tension.</w:t>
            </w:r>
          </w:p>
          <w:p>
            <w:pPr>
              <w:numPr>
                <w:ilvl w:val="1"/>
                <w:numId w:val="19187"/>
              </w:numPr>
              <w:spacing w:before="0" w:after="0" w:line="262" w:lineRule="auto"/>
              <w:jc w:val="left"/>
              <w:rPr>
                <w:color w:val="00274C"/>
                <w:sz w:val="20"/>
                <w:szCs w:val="20"/>
              </w:rPr>
            </w:pPr>
            <w:r>
              <w:rPr>
                <w:color w:val="00274C"/>
                <w:position w:val="-2"/>
                <w:sz w:val="20"/>
                <w:szCs w:val="20"/>
                <w:u w:val="none"/>
              </w:rPr>
              <w:t xml:space="preserve">En maintenant la courroie </w:t>
            </w:r>
            <w:r>
              <w:rPr>
                <w:b/>
                <w:bCs/>
                <w:color w:val="00274C"/>
                <w:position w:val="-2"/>
                <w:sz w:val="20"/>
                <w:szCs w:val="20"/>
                <w:u w:val="none"/>
              </w:rPr>
              <w:t xml:space="preserve">A</w:t>
            </w:r>
            <w:r>
              <w:rPr>
                <w:color w:val="00274C"/>
                <w:position w:val="-2"/>
                <w:sz w:val="20"/>
                <w:szCs w:val="20"/>
                <w:u w:val="none"/>
              </w:rPr>
              <w:t xml:space="preserve"> sous tension, visser les vis </w:t>
            </w:r>
            <w:r>
              <w:rPr>
                <w:b/>
                <w:bCs/>
                <w:color w:val="00274C"/>
                <w:position w:val="-2"/>
                <w:sz w:val="20"/>
                <w:szCs w:val="20"/>
                <w:u w:val="none"/>
              </w:rPr>
              <w:t xml:space="preserve">B</w:t>
            </w:r>
            <w:r>
              <w:rPr>
                <w:color w:val="00274C"/>
                <w:position w:val="-2"/>
                <w:sz w:val="20"/>
                <w:szCs w:val="20"/>
                <w:u w:val="none"/>
              </w:rPr>
              <w:t xml:space="preserve">  et </w:t>
            </w:r>
            <w:r>
              <w:rPr>
                <w:b/>
                <w:bCs/>
                <w:color w:val="00274C"/>
                <w:position w:val="-2"/>
                <w:sz w:val="20"/>
                <w:szCs w:val="20"/>
                <w:u w:val="none"/>
              </w:rPr>
              <w:t xml:space="preserve"> C</w:t>
            </w:r>
            <w:r>
              <w:rPr>
                <w:color w:val="00274C"/>
                <w:position w:val="-2"/>
                <w:sz w:val="20"/>
                <w:szCs w:val="20"/>
                <w:u w:val="none"/>
              </w:rPr>
              <w:t xml:space="preserve"> .</w:t>
            </w:r>
          </w:p>
          <w:p>
            <w:pPr>
              <w:numPr>
                <w:ilvl w:val="1"/>
                <w:numId w:val="19187"/>
              </w:numPr>
              <w:spacing w:before="0" w:after="0" w:line="262" w:lineRule="auto"/>
              <w:jc w:val="left"/>
              <w:rPr>
                <w:color w:val="00274C"/>
                <w:sz w:val="20"/>
                <w:szCs w:val="20"/>
              </w:rPr>
            </w:pPr>
            <w:r>
              <w:rPr>
                <w:color w:val="00274C"/>
                <w:position w:val="-2"/>
                <w:sz w:val="20"/>
                <w:szCs w:val="20"/>
                <w:u w:val="none"/>
              </w:rPr>
              <w:t xml:space="preserve">Serrer les boulons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en séquence (couple de serrage à  </w:t>
            </w:r>
            <w:r>
              <w:rPr>
                <w:b/>
                <w:bCs/>
                <w:color w:val="00274C"/>
                <w:position w:val="-2"/>
                <w:sz w:val="20"/>
                <w:szCs w:val="20"/>
                <w:u w:val="none"/>
              </w:rPr>
              <w:t xml:space="preserve">45 Nm [filet M10] - 25 Nm [filet M8]</w:t>
            </w:r>
            <w:r>
              <w:rPr>
                <w:color w:val="00274C"/>
                <w:position w:val="-2"/>
                <w:sz w:val="20"/>
                <w:szCs w:val="20"/>
                <w:u w:val="none"/>
              </w:rPr>
              <w:t xml:space="preserve"> ).</w:t>
            </w:r>
          </w:p>
          <w:p>
            <w:pPr>
              <w:numPr>
                <w:ilvl w:val="1"/>
                <w:numId w:val="19187"/>
              </w:numPr>
              <w:spacing w:before="0" w:after="0" w:line="262" w:lineRule="auto"/>
              <w:jc w:val="left"/>
              <w:rPr>
                <w:color w:val="00274C"/>
                <w:sz w:val="20"/>
                <w:szCs w:val="20"/>
              </w:rPr>
            </w:pPr>
            <w:r>
              <w:rPr>
                <w:color w:val="00274C"/>
                <w:position w:val="-2"/>
                <w:sz w:val="20"/>
                <w:szCs w:val="20"/>
                <w:u w:val="none"/>
              </w:rPr>
              <w:t xml:space="preserve">Appliquer une force d'environ </w:t>
            </w:r>
            <w:r>
              <w:rPr>
                <w:b/>
                <w:bCs/>
                <w:color w:val="00274C"/>
                <w:position w:val="-2"/>
                <w:sz w:val="20"/>
                <w:szCs w:val="20"/>
                <w:u w:val="none"/>
              </w:rPr>
              <w:t xml:space="preserve">10 kg</w:t>
            </w:r>
            <w:r>
              <w:rPr>
                <w:color w:val="00274C"/>
                <w:position w:val="-2"/>
                <w:sz w:val="20"/>
                <w:szCs w:val="20"/>
                <w:u w:val="none"/>
              </w:rPr>
              <w:t xml:space="preserve"> au le point  </w:t>
            </w:r>
            <w:r>
              <w:rPr>
                <w:b/>
                <w:bCs/>
                <w:color w:val="00274C"/>
                <w:position w:val="-2"/>
                <w:sz w:val="20"/>
                <w:szCs w:val="20"/>
                <w:u w:val="none"/>
              </w:rPr>
              <w:t xml:space="preserve">P</w:t>
            </w:r>
            <w:r>
              <w:rPr>
                <w:color w:val="00274C"/>
                <w:position w:val="-2"/>
                <w:sz w:val="20"/>
                <w:szCs w:val="20"/>
                <w:u w:val="none"/>
              </w:rPr>
              <w:t xml:space="preserve"> ; la flexion de la courroie  </w:t>
            </w:r>
            <w:r>
              <w:rPr>
                <w:b/>
                <w:bCs/>
                <w:color w:val="00274C"/>
                <w:position w:val="-2"/>
                <w:sz w:val="20"/>
                <w:szCs w:val="20"/>
                <w:u w:val="none"/>
              </w:rPr>
              <w:t xml:space="preserve">A</w:t>
            </w:r>
            <w:r>
              <w:rPr>
                <w:color w:val="00274C"/>
                <w:position w:val="-2"/>
                <w:sz w:val="20"/>
                <w:szCs w:val="20"/>
                <w:u w:val="none"/>
              </w:rPr>
              <w:t xml:space="preserve">  doit être inférieure à </w:t>
            </w:r>
            <w:r>
              <w:rPr>
                <w:b/>
                <w:bCs/>
                <w:color w:val="00274C"/>
                <w:position w:val="-2"/>
                <w:sz w:val="20"/>
                <w:szCs w:val="20"/>
                <w:u w:val="none"/>
              </w:rPr>
              <w:t xml:space="preserve">10 mm</w:t>
            </w:r>
            <w:r>
              <w:rPr>
                <w:color w:val="00274C"/>
                <w:position w:val="-2"/>
                <w:sz w:val="20"/>
                <w:szCs w:val="20"/>
                <w:u w:val="none"/>
              </w:rPr>
              <w:t xml:space="preserve"> .</w:t>
            </w:r>
          </w:p>
          <w:p/>
          <w:p>
            <w:pPr>
              <w:widowControl w:val="on"/>
              <w:pBdr/>
              <w:spacing w:before="0" w:after="0" w:line="240" w:lineRule="auto"/>
              <w:ind w:left="0" w:right="0"/>
              <w:jc w:val="left"/>
            </w:pPr>
            <w:r>
              <w:rPr>
                <w:color w:val="00274C"/>
                <w:position w:val="-2"/>
                <w:sz w:val="20"/>
                <w:szCs w:val="20"/>
                <w:u w:val="none"/>
              </w:rPr>
              <w:t xml:space="preserve">
Au bout de quelques minutes de fonctionnement du moteur, le laisser refroidir à température ambiante et répéter les opérations </w:t>
            </w:r>
            <w:r>
              <w:rPr>
                <w:b/>
                <w:bCs/>
                <w:color w:val="00274C"/>
                <w:position w:val="-2"/>
                <w:sz w:val="20"/>
                <w:szCs w:val="20"/>
                <w:u w:val="none"/>
              </w:rPr>
              <w:t xml:space="preserve">RÉGLAGE</w:t>
            </w:r>
            <w:r>
              <w:rPr>
                <w:color w:val="00274C"/>
                <w:position w:val="-2"/>
                <w:sz w:val="20"/>
                <w:szCs w:val="20"/>
                <w:u w:val="none"/>
              </w:rPr>
              <w:t xml:space="preserve">  si la tension de la courroie n'est pas comprise dans la plage des valeurs prescrites.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8653200" name="name11076a8576c1e6671"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40876a8576c1e666d"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6846947" name="name58546a8576c1edb8f"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79476a8576c1edb8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0857520" name="name68576a8576c201a80"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44436a8576c201a7d"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Conservation du produit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564330" name="name17796a8576c2082b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0666a8576c2082a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Si les moteurs ne sont pas utilisés pendant une période allant jusqu'à 6 mois, ils doivent être protégés, par les opérations décrites dans le paragraphe Stockage du moteur (jusqu'à 6 mois)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4.14</w:t>
            </w: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Au-delà de 6 mois d’inutilisation du moteur, il est nécessaire d'effectuer une intervention protectrice pour étendre la période de stockage (au-delà de 6 mois)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4.15</w:t>
            </w:r>
            <w:r>
              <w:rPr>
                <w:color w:val="00274C"/>
                <w:position w:val="-2"/>
                <w:sz w:val="20"/>
                <w:szCs w:val="20"/>
                <w:u w:val="none"/>
              </w:rPr>
              <w:t xml:space="preserve"> ).</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En cas d’inactivité du moteur, le traitement protecteur doit être répété au plus tard dans les 24 mois suivant le dernier traitement effectué.</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jusqu'à 6 mois</w:t>
      </w:r>
    </w:p>
    <w:p>
      <w:pPr>
        <w:widowControl w:val="on"/>
        <w:pBdr/>
        <w:spacing w:before="0" w:after="0" w:line="262" w:lineRule="auto"/>
        <w:ind w:left="0" w:right="0"/>
        <w:jc w:val="left"/>
      </w:pPr>
      <w:r>
        <w:rPr>
          <w:b/>
          <w:bCs/>
          <w:color w:val="00274C"/>
          <w:sz w:val="20"/>
          <w:szCs w:val="20"/>
          <w:u w:val="none"/>
        </w:rPr>
        <w:t xml:space="preserve">Avant le stockage, vérifier que:</w:t>
      </w:r>
    </w:p>
    <w:p>
      <w:pPr>
        <w:numPr>
          <w:ilvl w:val="0"/>
          <w:numId w:val="19166"/>
        </w:numPr>
        <w:spacing w:before="0" w:after="0" w:line="240" w:lineRule="auto"/>
        <w:jc w:val="left"/>
        <w:rPr>
          <w:color w:val="00274C"/>
          <w:sz w:val="20"/>
          <w:szCs w:val="20"/>
        </w:rPr>
      </w:pPr>
      <w:r>
        <w:rPr>
          <w:color w:val="00274C"/>
          <w:sz w:val="20"/>
          <w:szCs w:val="20"/>
          <w:u w:val="none"/>
        </w:rPr>
        <w:t xml:space="preserve">La pièce, où le moteur sera conservé, ne soit pas humide ou exposée aux intempéries. Protéger adéquatement le moteur contre la poussière, l'humidité et les agents atmosphériques.</w:t>
      </w:r>
    </w:p>
    <w:p>
      <w:pPr>
        <w:numPr>
          <w:ilvl w:val="0"/>
          <w:numId w:val="19166"/>
        </w:numPr>
        <w:spacing w:before="0" w:after="0" w:line="240" w:lineRule="auto"/>
        <w:jc w:val="left"/>
        <w:rPr>
          <w:color w:val="00274C"/>
          <w:sz w:val="20"/>
          <w:szCs w:val="20"/>
        </w:rPr>
      </w:pPr>
      <w:r>
        <w:rPr>
          <w:color w:val="00274C"/>
          <w:sz w:val="20"/>
          <w:szCs w:val="20"/>
          <w:u w:val="none"/>
        </w:rPr>
        <w:t xml:space="preserve">Le lieu ne soit pas à proximité de tableaux électriques.</w:t>
      </w:r>
    </w:p>
    <w:p>
      <w:pPr>
        <w:numPr>
          <w:ilvl w:val="0"/>
          <w:numId w:val="19166"/>
        </w:numPr>
        <w:spacing w:before="0" w:after="0" w:line="240" w:lineRule="auto"/>
        <w:jc w:val="left"/>
        <w:rPr>
          <w:color w:val="00274C"/>
          <w:sz w:val="20"/>
          <w:szCs w:val="20"/>
        </w:rPr>
      </w:pPr>
      <w:r>
        <w:rPr>
          <w:color w:val="00274C"/>
          <w:sz w:val="20"/>
          <w:szCs w:val="20"/>
          <w:u w:val="none"/>
        </w:rPr>
        <w:t xml:space="preserve">Éviter que l'emballage ne soit en contact direct avec le sol.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au-delà de 6 mois</w:t>
      </w:r>
    </w:p>
    <w:p>
      <w:pPr>
        <w:widowControl w:val="on"/>
        <w:pBdr/>
        <w:spacing w:before="0" w:after="0" w:line="262" w:lineRule="auto"/>
        <w:ind w:left="0" w:right="0"/>
        <w:jc w:val="left"/>
      </w:pPr>
      <w:r>
        <w:rPr>
          <w:b/>
          <w:bCs/>
          <w:color w:val="00274C"/>
          <w:sz w:val="20"/>
          <w:szCs w:val="20"/>
          <w:u w:val="none"/>
        </w:rPr>
        <w:t xml:space="preserve">Effectuer les points décrits dans le </w:t>
      </w:r>
      <w:r>
        <w:rPr>
          <w:color w:val="00274C"/>
          <w:sz w:val="20"/>
          <w:szCs w:val="20"/>
          <w:u w:val="none"/>
        </w:rPr>
        <w:t xml:space="preserve"> </w:t>
      </w:r>
      <w:r>
        <w:rPr>
          <w:b/>
          <w:bCs/>
          <w:color w:val="00274C"/>
          <w:sz w:val="20"/>
          <w:szCs w:val="20"/>
          <w:u w:val="none"/>
        </w:rPr>
        <w:t xml:space="preserve">Par.</w:t>
      </w:r>
      <w:r>
        <w:rPr>
          <w:color w:val="00274C"/>
          <w:sz w:val="20"/>
          <w:szCs w:val="20"/>
          <w:u w:val="none"/>
        </w:rPr>
        <w:t xml:space="preserve"> </w:t>
      </w:r>
      <w:r>
        <w:rPr>
          <w:b/>
          <w:bCs/>
          <w:color w:val="00274C"/>
          <w:sz w:val="20"/>
          <w:szCs w:val="20"/>
          <w:u w:val="none"/>
        </w:rPr>
        <w:t xml:space="preserve">4.14</w:t>
      </w:r>
    </w:p>
    <w:p>
      <w:pPr>
        <w:numPr>
          <w:ilvl w:val="0"/>
          <w:numId w:val="19188"/>
        </w:numPr>
        <w:spacing w:before="0" w:after="0" w:line="240" w:lineRule="auto"/>
        <w:jc w:val="left"/>
        <w:rPr>
          <w:color w:val="00274C"/>
          <w:sz w:val="20"/>
          <w:szCs w:val="20"/>
        </w:rPr>
      </w:pPr>
      <w:r>
        <w:rPr>
          <w:color w:val="00274C"/>
          <w:sz w:val="20"/>
          <w:szCs w:val="20"/>
          <w:u w:val="none"/>
        </w:rPr>
        <w:t xml:space="preserve">Changer l'huile moteur.</w:t>
      </w:r>
    </w:p>
    <w:p>
      <w:pPr>
        <w:numPr>
          <w:ilvl w:val="0"/>
          <w:numId w:val="19188"/>
        </w:numPr>
        <w:spacing w:before="0" w:after="0" w:line="240" w:lineRule="auto"/>
        <w:jc w:val="left"/>
        <w:rPr>
          <w:color w:val="00274C"/>
          <w:sz w:val="20"/>
          <w:szCs w:val="20"/>
        </w:rPr>
      </w:pPr>
      <w:r>
        <w:rPr>
          <w:color w:val="00274C"/>
          <w:sz w:val="20"/>
          <w:szCs w:val="20"/>
          <w:u w:val="none"/>
        </w:rPr>
        <w:t xml:space="preserve">Ravitailler avec du carburant contenant des additifs pour stockages de longue durée. Il est conseillé d'utiliser les additifs suivants: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DEFA Fluid Plus (Pakelo Lubrifiants),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Diesel Treatment (Green Star),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Top Diesel (Bardhal),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STP® Diesel Fuel Injector Treatment.</w:t>
      </w:r>
    </w:p>
    <w:p>
      <w:pPr>
        <w:numPr>
          <w:ilvl w:val="0"/>
          <w:numId w:val="19188"/>
        </w:numPr>
        <w:spacing w:before="0" w:after="0" w:line="240" w:lineRule="auto"/>
        <w:jc w:val="left"/>
        <w:rPr>
          <w:color w:val="00274C"/>
          <w:sz w:val="20"/>
          <w:szCs w:val="20"/>
        </w:rPr>
      </w:pPr>
      <w:r>
        <w:rPr>
          <w:color w:val="00274C"/>
          <w:sz w:val="20"/>
          <w:szCs w:val="20"/>
          <w:u w:val="none"/>
        </w:rPr>
        <w:t xml:space="preserve">Avec cuve d'expansion:</w:t>
      </w:r>
      <w:r>
        <w:rPr>
          <w:color w:val="00274C"/>
          <w:sz w:val="20"/>
          <w:szCs w:val="20"/>
          <w:u w:val="none"/>
        </w:rPr>
        <w:br/>
        <w:t xml:space="preserve">contrôler que le liquide de refroidissement soit au niveau  </w:t>
      </w:r>
      <w:r>
        <w:rPr>
          <w:b/>
          <w:bCs/>
          <w:color w:val="00274C"/>
          <w:sz w:val="20"/>
          <w:szCs w:val="20"/>
          <w:u w:val="none"/>
        </w:rPr>
        <w:t xml:space="preserve">MAX</w:t>
      </w:r>
      <w:r>
        <w:rPr>
          <w:color w:val="00274C"/>
          <w:sz w:val="20"/>
          <w:szCs w:val="20"/>
          <w:u w:val="none"/>
        </w:rPr>
        <w:t xml:space="preserve"> .</w:t>
      </w:r>
    </w:p>
    <w:p>
      <w:pPr>
        <w:numPr>
          <w:ilvl w:val="0"/>
          <w:numId w:val="19188"/>
        </w:numPr>
        <w:spacing w:before="0" w:after="0" w:line="240" w:lineRule="auto"/>
        <w:jc w:val="left"/>
        <w:rPr>
          <w:color w:val="00274C"/>
          <w:sz w:val="20"/>
          <w:szCs w:val="20"/>
        </w:rPr>
      </w:pPr>
      <w:r>
        <w:rPr>
          <w:color w:val="00274C"/>
          <w:sz w:val="20"/>
          <w:szCs w:val="20"/>
          <w:u w:val="none"/>
        </w:rPr>
        <w:t xml:space="preserve">Sans cuve d'expansion: Le liquide doit recouvrir les tuyaux à l'intérieur du radiateur d'environ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Ne pas remplir complètement le radiateur mais laisser un volume libre adéquat pour l'expansion du liquide réfrigérant.</w:t>
      </w:r>
    </w:p>
    <w:p>
      <w:pPr>
        <w:numPr>
          <w:ilvl w:val="0"/>
          <w:numId w:val="19188"/>
        </w:numPr>
        <w:spacing w:before="0" w:after="0" w:line="240" w:lineRule="auto"/>
        <w:jc w:val="left"/>
        <w:rPr>
          <w:color w:val="00274C"/>
          <w:sz w:val="20"/>
          <w:szCs w:val="20"/>
        </w:rPr>
      </w:pPr>
      <w:r>
        <w:rPr>
          <w:color w:val="00274C"/>
          <w:sz w:val="20"/>
          <w:szCs w:val="20"/>
          <w:u w:val="none"/>
        </w:rPr>
        <w:t xml:space="preserve">Démarrer le moteur et le maintenir au régime minimum, sans charge, pendant environ 2 minutes.</w:t>
      </w:r>
    </w:p>
    <w:p>
      <w:pPr>
        <w:numPr>
          <w:ilvl w:val="0"/>
          <w:numId w:val="19188"/>
        </w:numPr>
        <w:spacing w:before="0" w:after="0" w:line="240" w:lineRule="auto"/>
        <w:jc w:val="left"/>
        <w:rPr>
          <w:color w:val="00274C"/>
          <w:sz w:val="20"/>
          <w:szCs w:val="20"/>
        </w:rPr>
      </w:pPr>
      <w:r>
        <w:rPr>
          <w:color w:val="00274C"/>
          <w:sz w:val="20"/>
          <w:szCs w:val="20"/>
          <w:u w:val="none"/>
        </w:rPr>
        <w:t xml:space="preserve">Amener le moteur aux 3/4 du régime  </w:t>
      </w:r>
      <w:r>
        <w:rPr>
          <w:b/>
          <w:bCs/>
          <w:color w:val="00274C"/>
          <w:sz w:val="20"/>
          <w:szCs w:val="20"/>
          <w:u w:val="none"/>
        </w:rPr>
        <w:t xml:space="preserve">MAX</w:t>
      </w:r>
      <w:r>
        <w:rPr>
          <w:color w:val="00274C"/>
          <w:sz w:val="20"/>
          <w:szCs w:val="20"/>
          <w:u w:val="none"/>
        </w:rPr>
        <w:t xml:space="preserve"> . pendant 5 à 10 minutes.</w:t>
      </w:r>
    </w:p>
    <w:p>
      <w:pPr>
        <w:numPr>
          <w:ilvl w:val="0"/>
          <w:numId w:val="19188"/>
        </w:numPr>
        <w:spacing w:before="0" w:after="0" w:line="240" w:lineRule="auto"/>
        <w:jc w:val="left"/>
        <w:rPr>
          <w:color w:val="00274C"/>
          <w:sz w:val="20"/>
          <w:szCs w:val="20"/>
        </w:rPr>
      </w:pPr>
      <w:r>
        <w:rPr>
          <w:color w:val="00274C"/>
          <w:sz w:val="20"/>
          <w:szCs w:val="20"/>
          <w:u w:val="none"/>
        </w:rPr>
        <w:t xml:space="preserve">Arrêter le moteur.</w:t>
      </w:r>
    </w:p>
    <w:p>
      <w:pPr>
        <w:numPr>
          <w:ilvl w:val="0"/>
          <w:numId w:val="19188"/>
        </w:numPr>
        <w:spacing w:before="0" w:after="0" w:line="240" w:lineRule="auto"/>
        <w:jc w:val="left"/>
        <w:rPr>
          <w:color w:val="00274C"/>
          <w:sz w:val="20"/>
          <w:szCs w:val="20"/>
        </w:rPr>
      </w:pPr>
      <w:r>
        <w:rPr>
          <w:color w:val="00274C"/>
          <w:sz w:val="20"/>
          <w:szCs w:val="20"/>
          <w:u w:val="none"/>
        </w:rPr>
        <w:t xml:space="preserve">Vider complètement le réservoir du carburant.</w:t>
      </w:r>
    </w:p>
    <w:p>
      <w:pPr>
        <w:numPr>
          <w:ilvl w:val="0"/>
          <w:numId w:val="19188"/>
        </w:numPr>
        <w:spacing w:before="0" w:after="0" w:line="240" w:lineRule="auto"/>
        <w:jc w:val="left"/>
        <w:rPr>
          <w:color w:val="00274C"/>
          <w:sz w:val="20"/>
          <w:szCs w:val="20"/>
        </w:rPr>
      </w:pPr>
      <w:r>
        <w:rPr>
          <w:color w:val="00274C"/>
          <w:sz w:val="20"/>
          <w:szCs w:val="20"/>
          <w:u w:val="none"/>
        </w:rPr>
        <w:t xml:space="preserve">Vaporiser de l'huile SAE 10W-40 dans les collecteurs d'échappement et d'admission.</w:t>
      </w:r>
    </w:p>
    <w:p>
      <w:pPr>
        <w:numPr>
          <w:ilvl w:val="0"/>
          <w:numId w:val="19188"/>
        </w:numPr>
        <w:spacing w:before="0" w:after="0" w:line="240" w:lineRule="auto"/>
        <w:jc w:val="left"/>
        <w:rPr>
          <w:color w:val="00274C"/>
          <w:sz w:val="20"/>
          <w:szCs w:val="20"/>
        </w:rPr>
      </w:pPr>
      <w:r>
        <w:rPr>
          <w:color w:val="00274C"/>
          <w:sz w:val="20"/>
          <w:szCs w:val="20"/>
          <w:u w:val="none"/>
        </w:rPr>
        <w:t xml:space="preserve">Fermer les conduites d'admission et d'échappement afin d'éviter l'introduction de corps étrangers.</w:t>
      </w:r>
    </w:p>
    <w:p>
      <w:pPr>
        <w:numPr>
          <w:ilvl w:val="0"/>
          <w:numId w:val="19188"/>
        </w:numPr>
        <w:spacing w:before="0" w:after="0" w:line="240" w:lineRule="auto"/>
        <w:jc w:val="left"/>
        <w:rPr>
          <w:color w:val="00274C"/>
          <w:sz w:val="20"/>
          <w:szCs w:val="20"/>
        </w:rPr>
      </w:pPr>
      <w:r>
        <w:rPr>
          <w:color w:val="00274C"/>
          <w:sz w:val="20"/>
          <w:szCs w:val="20"/>
          <w:u w:val="none"/>
        </w:rPr>
        <w:t xml:space="preserve">Nettoyer soigneusement toutes les parties extérieures du moteur. Lors du lavage du moteur avec des dispositifs de lavage sous pression ou à vapeur, éviter de diriger le jet à haute pression vers les composants électriques, les joints des câbles et les bagues d'étanchéité (système S.P.I.).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 cas de lavage à haute pression ou à vapeur, il est important de maintenir une distance minimum d'au moins 200 mm entre la surface à laver et la buse.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Éviter absolument les composants comme l'alternateur, le démarreur et la centrale.</w:t>
      </w:r>
    </w:p>
    <w:p>
      <w:pPr>
        <w:numPr>
          <w:ilvl w:val="0"/>
          <w:numId w:val="19188"/>
        </w:numPr>
        <w:spacing w:before="0" w:after="0" w:line="240" w:lineRule="auto"/>
        <w:jc w:val="left"/>
        <w:rPr>
          <w:color w:val="00274C"/>
          <w:sz w:val="20"/>
          <w:szCs w:val="20"/>
        </w:rPr>
      </w:pPr>
      <w:r>
        <w:rPr>
          <w:color w:val="00274C"/>
          <w:sz w:val="20"/>
          <w:szCs w:val="20"/>
          <w:u w:val="none"/>
        </w:rPr>
        <w:t xml:space="preserve">Traiter les parties non vernies avec des produits protecteurs.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Si la protection du moteur est effectuée selon les suggestions indiquées, il ne se produira aucun dégât lié à la corrosion.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du moteur après le stockage</w:t>
      </w:r>
    </w:p>
    <w:p>
      <w:pPr>
        <w:numPr>
          <w:ilvl w:val="0"/>
          <w:numId w:val="19189"/>
        </w:numPr>
        <w:spacing w:before="0" w:after="0" w:line="240" w:lineRule="auto"/>
        <w:jc w:val="left"/>
        <w:rPr>
          <w:color w:val="00274C"/>
          <w:sz w:val="20"/>
          <w:szCs w:val="20"/>
        </w:rPr>
      </w:pPr>
      <w:r>
        <w:rPr>
          <w:color w:val="00274C"/>
          <w:sz w:val="20"/>
          <w:szCs w:val="20"/>
          <w:u w:val="none"/>
        </w:rPr>
        <w:t xml:space="preserve">Enlever la toile de protection.</w:t>
      </w:r>
    </w:p>
    <w:p>
      <w:pPr>
        <w:numPr>
          <w:ilvl w:val="0"/>
          <w:numId w:val="19189"/>
        </w:numPr>
        <w:spacing w:before="0" w:after="0" w:line="240" w:lineRule="auto"/>
        <w:jc w:val="left"/>
        <w:rPr>
          <w:color w:val="00274C"/>
          <w:sz w:val="20"/>
          <w:szCs w:val="20"/>
        </w:rPr>
      </w:pPr>
      <w:r>
        <w:rPr>
          <w:color w:val="00274C"/>
          <w:sz w:val="20"/>
          <w:szCs w:val="20"/>
          <w:u w:val="none"/>
        </w:rPr>
        <w:t xml:space="preserve">Retirer le traitement protecteur des parties extérieures en utilisant un chiffon imbibé de produit dégraissant.</w:t>
      </w:r>
    </w:p>
    <w:p>
      <w:pPr>
        <w:numPr>
          <w:ilvl w:val="0"/>
          <w:numId w:val="19189"/>
        </w:numPr>
        <w:spacing w:before="0" w:after="0" w:line="240" w:lineRule="auto"/>
        <w:jc w:val="left"/>
        <w:rPr>
          <w:color w:val="00274C"/>
          <w:sz w:val="20"/>
          <w:szCs w:val="20"/>
        </w:rPr>
      </w:pPr>
      <w:r>
        <w:rPr>
          <w:color w:val="00274C"/>
          <w:sz w:val="20"/>
          <w:szCs w:val="20"/>
          <w:u w:val="none"/>
        </w:rPr>
        <w:t xml:space="preserve">Injecter de l'huile lubrifiante (pas plus de 2 cm3) dans les conduites d'admission.</w:t>
      </w:r>
    </w:p>
    <w:p>
      <w:pPr>
        <w:numPr>
          <w:ilvl w:val="0"/>
          <w:numId w:val="19189"/>
        </w:numPr>
        <w:spacing w:before="0" w:after="0" w:line="240" w:lineRule="auto"/>
        <w:jc w:val="left"/>
        <w:rPr>
          <w:color w:val="00274C"/>
          <w:sz w:val="20"/>
          <w:szCs w:val="20"/>
        </w:rPr>
      </w:pPr>
      <w:r>
        <w:rPr>
          <w:color w:val="00274C"/>
          <w:sz w:val="20"/>
          <w:szCs w:val="20"/>
          <w:u w:val="none"/>
        </w:rPr>
        <w:t xml:space="preserve">Verser du carburant neuf dans le réservoir.</w:t>
      </w:r>
    </w:p>
    <w:p>
      <w:pPr>
        <w:numPr>
          <w:ilvl w:val="0"/>
          <w:numId w:val="19189"/>
        </w:numPr>
        <w:spacing w:before="0" w:after="0" w:line="240" w:lineRule="auto"/>
        <w:jc w:val="left"/>
        <w:rPr>
          <w:color w:val="00274C"/>
          <w:sz w:val="20"/>
          <w:szCs w:val="20"/>
        </w:rPr>
      </w:pPr>
      <w:r>
        <w:rPr>
          <w:color w:val="00274C"/>
          <w:sz w:val="20"/>
          <w:szCs w:val="20"/>
          <w:u w:val="none"/>
        </w:rPr>
        <w:t xml:space="preserve">Vérifier que les niveaux d'huile et de liquide réfrigérant soient proches de  </w:t>
      </w:r>
      <w:r>
        <w:rPr>
          <w:b/>
          <w:bCs/>
          <w:color w:val="00274C"/>
          <w:sz w:val="20"/>
          <w:szCs w:val="20"/>
          <w:u w:val="none"/>
        </w:rPr>
        <w:t xml:space="preserve">MAX</w:t>
      </w:r>
      <w:r>
        <w:rPr>
          <w:color w:val="00274C"/>
          <w:sz w:val="20"/>
          <w:szCs w:val="20"/>
          <w:u w:val="none"/>
        </w:rPr>
        <w:t xml:space="preserve"> .</w:t>
      </w:r>
    </w:p>
    <w:p>
      <w:pPr>
        <w:numPr>
          <w:ilvl w:val="0"/>
          <w:numId w:val="19189"/>
        </w:numPr>
        <w:spacing w:before="0" w:after="0" w:line="240" w:lineRule="auto"/>
        <w:jc w:val="left"/>
        <w:rPr>
          <w:color w:val="00274C"/>
          <w:sz w:val="20"/>
          <w:szCs w:val="20"/>
        </w:rPr>
      </w:pPr>
      <w:r>
        <w:rPr>
          <w:color w:val="00274C"/>
          <w:sz w:val="20"/>
          <w:szCs w:val="20"/>
          <w:u w:val="none"/>
        </w:rPr>
        <w:t xml:space="preserve">Démarrer le moteur et le maintenir au régime minimum, sans charge, pendant environ deux minutes.</w:t>
      </w:r>
    </w:p>
    <w:p>
      <w:pPr>
        <w:numPr>
          <w:ilvl w:val="0"/>
          <w:numId w:val="19189"/>
        </w:numPr>
        <w:spacing w:before="0" w:after="0" w:line="240" w:lineRule="auto"/>
        <w:jc w:val="left"/>
        <w:rPr>
          <w:color w:val="00274C"/>
          <w:sz w:val="20"/>
          <w:szCs w:val="20"/>
        </w:rPr>
      </w:pPr>
      <w:r>
        <w:rPr>
          <w:color w:val="00274C"/>
          <w:sz w:val="20"/>
          <w:szCs w:val="20"/>
          <w:u w:val="none"/>
        </w:rPr>
        <w:t xml:space="preserve">Amener le moteur aux 3/4 du régime  </w:t>
      </w:r>
      <w:r>
        <w:rPr>
          <w:b/>
          <w:bCs/>
          <w:color w:val="00274C"/>
          <w:sz w:val="20"/>
          <w:szCs w:val="20"/>
          <w:u w:val="none"/>
        </w:rPr>
        <w:t xml:space="preserve">MAX.</w:t>
      </w:r>
      <w:r>
        <w:rPr>
          <w:color w:val="00274C"/>
          <w:sz w:val="20"/>
          <w:szCs w:val="20"/>
          <w:u w:val="none"/>
        </w:rPr>
        <w:t xml:space="preserve">  pendant 5 à 10 minutes.</w:t>
      </w:r>
    </w:p>
    <w:p>
      <w:pPr>
        <w:numPr>
          <w:ilvl w:val="0"/>
          <w:numId w:val="19189"/>
        </w:numPr>
        <w:spacing w:before="0" w:after="0" w:line="240" w:lineRule="auto"/>
        <w:jc w:val="left"/>
        <w:rPr>
          <w:color w:val="00274C"/>
          <w:sz w:val="20"/>
          <w:szCs w:val="20"/>
        </w:rPr>
      </w:pPr>
      <w:r>
        <w:rPr>
          <w:color w:val="00274C"/>
          <w:sz w:val="20"/>
          <w:szCs w:val="20"/>
          <w:u w:val="none"/>
        </w:rPr>
        <w:t xml:space="preserve">Arrêter le moteur avec l'huile encore chaude, vider l'huile de protection dans un récipient approprié.</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206223" name="name73886a8576c212db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7066a8576c212db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rPr>
          <w:color w:val="00274C"/>
          <w:sz w:val="20"/>
          <w:szCs w:val="20"/>
          <w:u w:val="none"/>
        </w:rPr>
        <w:br/>
        <w:t xml:space="preserve">Avec le temps, les lubrifiants et les filtres perdent leurs propriétés et caractéristiques, il faut donc les remplacer selon les critères décrits dans le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w:t>
      </w:r>
    </w:p>
    <w:p>
      <w:pPr>
        <w:numPr>
          <w:ilvl w:val="0"/>
          <w:numId w:val="19189"/>
        </w:numPr>
        <w:spacing w:before="0" w:after="0" w:line="240" w:lineRule="auto"/>
        <w:jc w:val="left"/>
        <w:rPr>
          <w:color w:val="00274C"/>
          <w:sz w:val="20"/>
          <w:szCs w:val="20"/>
        </w:rPr>
      </w:pPr>
      <w:r>
        <w:rPr>
          <w:color w:val="00274C"/>
          <w:sz w:val="20"/>
          <w:szCs w:val="20"/>
          <w:u w:val="none"/>
        </w:rPr>
        <w:t xml:space="preserve">Remplacer les filtres (air, huile, carburant) par des pièces de rechange d'origine.</w:t>
      </w:r>
    </w:p>
    <w:p>
      <w:pPr>
        <w:numPr>
          <w:ilvl w:val="0"/>
          <w:numId w:val="19189"/>
        </w:numPr>
        <w:spacing w:before="0" w:after="0" w:line="240" w:lineRule="auto"/>
        <w:jc w:val="left"/>
        <w:rPr>
          <w:color w:val="00274C"/>
          <w:sz w:val="20"/>
          <w:szCs w:val="20"/>
        </w:rPr>
      </w:pPr>
      <w:r>
        <w:rPr>
          <w:color w:val="00274C"/>
          <w:sz w:val="20"/>
          <w:szCs w:val="20"/>
          <w:u w:val="none"/>
        </w:rPr>
        <w:t xml:space="preserve">Introduire de l'huile neuve jusqu'au niveau  </w:t>
      </w:r>
      <w:r>
        <w:rPr>
          <w:b/>
          <w:bCs/>
          <w:color w:val="00274C"/>
          <w:sz w:val="20"/>
          <w:szCs w:val="20"/>
          <w:u w:val="none"/>
        </w:rPr>
        <w:t xml:space="preserve">MAX</w:t>
      </w:r>
      <w:r>
        <w:rPr>
          <w:color w:val="00274C"/>
          <w:sz w:val="20"/>
          <w:szCs w:val="20"/>
          <w:u w:val="none"/>
        </w:rPr>
        <w:t xml:space="preserve"> .</w:t>
      </w:r>
    </w:p>
    <w:p>
      <w:pPr>
        <w:numPr>
          <w:ilvl w:val="0"/>
          <w:numId w:val="19189"/>
        </w:numPr>
        <w:spacing w:before="0" w:after="0" w:line="240" w:lineRule="auto"/>
        <w:jc w:val="left"/>
        <w:rPr>
          <w:color w:val="00274C"/>
          <w:sz w:val="20"/>
          <w:szCs w:val="20"/>
        </w:rPr>
      </w:pPr>
      <w:r>
        <w:rPr>
          <w:color w:val="00274C"/>
          <w:sz w:val="20"/>
          <w:szCs w:val="20"/>
          <w:u w:val="none"/>
        </w:rPr>
        <w:t xml:space="preserve">Vider complètement le circuit de refroidissement et verser du  </w:t>
      </w:r>
      <w:bookmarkStart w:id="76434779" w:name="result_box"/>
      <w:bookmarkEnd w:id="76434779"/>
      <w:r>
        <w:rPr>
          <w:color w:val="00274C"/>
          <w:sz w:val="20"/>
          <w:szCs w:val="20"/>
          <w:u w:val="none"/>
        </w:rPr>
        <w:t xml:space="preserve">réfrigérant</w:t>
      </w:r>
      <w:r>
        <w:rPr>
          <w:color w:val="00274C"/>
          <w:sz w:val="20"/>
          <w:szCs w:val="20"/>
          <w:u w:val="none"/>
        </w:rPr>
        <w:t xml:space="preserve">  neuf jusqu'au niveau  </w:t>
      </w:r>
      <w:r>
        <w:rPr>
          <w:b/>
          <w:bCs/>
          <w:color w:val="00274C"/>
          <w:sz w:val="20"/>
          <w:szCs w:val="20"/>
          <w:u w:val="none"/>
        </w:rPr>
        <w:t xml:space="preserve">MAX</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Démantèlement et Destruction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166"/>
              </w:numPr>
              <w:spacing w:before="0" w:after="0" w:line="262" w:lineRule="auto"/>
              <w:jc w:val="left"/>
              <w:rPr>
                <w:color w:val="00274C"/>
                <w:sz w:val="20"/>
                <w:szCs w:val="20"/>
              </w:rPr>
            </w:pPr>
            <w:r>
              <w:rPr>
                <w:color w:val="00274C"/>
                <w:position w:val="-2"/>
                <w:sz w:val="20"/>
                <w:szCs w:val="20"/>
                <w:u w:val="none"/>
              </w:rPr>
              <w:t xml:space="preserve">En cas de destruction, le moteur devra être éliminé dans des décharges adaptées, en se conformant à la législation en vigueur.</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Avant de procéder à la destruction, il est nécessaire de séparer les parties en plastique ou en caoutchouc du reste des composants.</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Les parties constituées uniquement de plastique, aluminium et acier pourront être recyclées si elles sont ramassées par les centres appropriés.</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Tous les composants et des liquides doivent être traités conformément aux lois en vigueur dans le pays où le tri est effectué.</w:t>
            </w:r>
          </w:p>
          <w:p>
            <w:pPr>
              <w:numPr>
                <w:ilvl w:val="0"/>
                <w:numId w:val="19166"/>
              </w:numPr>
              <w:spacing w:before="0" w:after="0" w:line="262" w:lineRule="auto"/>
              <w:jc w:val="left"/>
              <w:rPr>
                <w:color w:val="00274C"/>
                <w:sz w:val="20"/>
                <w:szCs w:val="20"/>
              </w:rPr>
            </w:pPr>
            <w:r>
              <w:rPr>
                <w:color w:val="00274C"/>
                <w:position w:val="-2"/>
                <w:sz w:val="20"/>
                <w:szCs w:val="20"/>
                <w:u w:val="none"/>
              </w:rPr>
              <w:t xml:space="preserve">L'huile usée doit être opportunément récupérée et ne doit pas être dispersée dans l'environnement, car, conformément aux normes de loi en vigueur, elle est classée comme déchet dangereux et, en tant que tel, elle doit être remise aux centres de collecte prévus à cet effet.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Inutilisation de la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Effectuer les opérations suivantes si a machine est destinée à rester inutilisée pendant un certain temps.</w:t>
            </w:r>
          </w:p>
          <w:p/>
          <w:p/>
          <w:p>
            <w:pPr>
              <w:widowControl w:val="on"/>
              <w:pBdr/>
              <w:spacing w:before="0" w:after="0" w:line="262" w:lineRule="auto"/>
              <w:ind w:left="0" w:right="0"/>
              <w:jc w:val="left"/>
              <w:textAlignment w:val="center"/>
            </w:pPr>
            <w:r>
              <w:rPr>
                <w:b/>
                <w:bCs/>
                <w:color w:val="00274C"/>
                <w:position w:val="-2"/>
                <w:sz w:val="20"/>
                <w:szCs w:val="20"/>
                <w:u w:val="none"/>
              </w:rPr>
              <w:t xml:space="preserve">4.18.1 </w:t>
            </w:r>
            <w:r>
              <w:rPr>
                <w:color w:val="00274C"/>
                <w:position w:val="-2"/>
                <w:sz w:val="20"/>
                <w:szCs w:val="20"/>
                <w:u w:val="none"/>
              </w:rPr>
              <w:t xml:space="preserve"> </w:t>
            </w:r>
            <w:r>
              <w:rPr>
                <w:b/>
                <w:bCs/>
                <w:color w:val="00274C"/>
                <w:position w:val="-2"/>
                <w:sz w:val="20"/>
                <w:szCs w:val="20"/>
                <w:u w:val="none"/>
              </w:rPr>
              <w:t xml:space="preserve">Opérations concernant le moteur</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OPÉRATION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Inutilisation de la machine jusqu’à 2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lieu doit être sec et frais pendant toute la période d’inutilisation de la machine.</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déconnecter la batterie (avant de déconnecter la batterie, attendre au moins 5 min après l’arrêt du moteur).</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S’assurer que le moteur ne soit pas exposé à la lumière directe du soleil.</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S’assurer que le moteur ne soit pas proche de sources de chaleur.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Par. 4.4.</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Inutilisation de la machine entre 2 et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lié à inutilisation de la machine décrites au point 1.</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décrites aux Par. 4.11.</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Démarrer le moteur au moins tous les 4 mois en effectuant les opérations décrites au point 1:</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Éviter les accélérations brusques au cours des premières minutes.</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Amener le moteur à la température de travail en positionnant l’accélérateur aux 3/4 du MAX.</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Laisser le moteur allumé au régime minimum de rotation pendant quelques minutes, puis l’arrêter.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Démarrage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Par. 4.4.</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Éviter les accélérations brusques au cours des premières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Inutilisation de la machine  au-delà de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lié à inutilisation de la machine décrites aux points 1 et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Par. 4.4.</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Vérifier la qualité du liquide de refroidissement au moyen des bandes de contrôle prévues à cet effet.</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p>
                  <w:pPr>
                    <w:numPr>
                      <w:ilvl w:val="0"/>
                      <w:numId w:val="19166"/>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Éviter les accélérations brusques au cours des premières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189">
    <w:multiLevelType w:val="hybridMultilevel"/>
    <w:lvl w:ilvl="0" w:tplc="94693184">
      <w:start w:val="1"/>
      <w:numFmt w:val="decimal"/>
      <w:lvlText w:val="%1."/>
      <w:lvlJc w:val="left"/>
      <w:pPr>
        <w:ind w:left="720" w:hanging="360"/>
      </w:pPr>
    </w:lvl>
    <w:lvl w:ilvl="1" w:tplc="94693184" w:tentative="1">
      <w:start w:val="1"/>
      <w:numFmt w:val="lowerLetter"/>
      <w:lvlText w:val="%2."/>
      <w:lvlJc w:val="left"/>
      <w:pPr>
        <w:ind w:left="1440" w:hanging="360"/>
      </w:pPr>
    </w:lvl>
    <w:lvl w:ilvl="2" w:tplc="94693184" w:tentative="1">
      <w:start w:val="1"/>
      <w:numFmt w:val="lowerRoman"/>
      <w:lvlText w:val="%3."/>
      <w:lvlJc w:val="right"/>
      <w:pPr>
        <w:ind w:left="2160" w:hanging="180"/>
      </w:pPr>
    </w:lvl>
    <w:lvl w:ilvl="3" w:tplc="94693184" w:tentative="1">
      <w:start w:val="1"/>
      <w:numFmt w:val="decimal"/>
      <w:lvlText w:val="%4."/>
      <w:lvlJc w:val="left"/>
      <w:pPr>
        <w:ind w:left="2880" w:hanging="360"/>
      </w:pPr>
    </w:lvl>
    <w:lvl w:ilvl="4" w:tplc="94693184" w:tentative="1">
      <w:start w:val="1"/>
      <w:numFmt w:val="lowerLetter"/>
      <w:lvlText w:val="%5."/>
      <w:lvlJc w:val="left"/>
      <w:pPr>
        <w:ind w:left="3600" w:hanging="360"/>
      </w:pPr>
    </w:lvl>
    <w:lvl w:ilvl="5" w:tplc="94693184" w:tentative="1">
      <w:start w:val="1"/>
      <w:numFmt w:val="lowerRoman"/>
      <w:lvlText w:val="%6."/>
      <w:lvlJc w:val="right"/>
      <w:pPr>
        <w:ind w:left="4320" w:hanging="180"/>
      </w:pPr>
    </w:lvl>
    <w:lvl w:ilvl="6" w:tplc="94693184" w:tentative="1">
      <w:start w:val="1"/>
      <w:numFmt w:val="decimal"/>
      <w:lvlText w:val="%7."/>
      <w:lvlJc w:val="left"/>
      <w:pPr>
        <w:ind w:left="5040" w:hanging="360"/>
      </w:pPr>
    </w:lvl>
    <w:lvl w:ilvl="7" w:tplc="94693184" w:tentative="1">
      <w:start w:val="1"/>
      <w:numFmt w:val="lowerLetter"/>
      <w:lvlText w:val="%8."/>
      <w:lvlJc w:val="left"/>
      <w:pPr>
        <w:ind w:left="5760" w:hanging="360"/>
      </w:pPr>
    </w:lvl>
    <w:lvl w:ilvl="8" w:tplc="94693184" w:tentative="1">
      <w:start w:val="1"/>
      <w:numFmt w:val="lowerRoman"/>
      <w:lvlText w:val="%9."/>
      <w:lvlJc w:val="right"/>
      <w:pPr>
        <w:ind w:left="6480" w:hanging="180"/>
      </w:pPr>
    </w:lvl>
  </w:abstractNum>
  <w:abstractNum w:abstractNumId="19188">
    <w:multiLevelType w:val="hybridMultilevel"/>
    <w:lvl w:ilvl="0" w:tplc="46252846">
      <w:start w:val="1"/>
      <w:numFmt w:val="decimal"/>
      <w:lvlText w:val="%1."/>
      <w:lvlJc w:val="left"/>
      <w:pPr>
        <w:ind w:left="720" w:hanging="360"/>
      </w:pPr>
    </w:lvl>
    <w:lvl w:ilvl="1" w:tplc="46252846" w:tentative="1">
      <w:start w:val="1"/>
      <w:numFmt w:val="lowerLetter"/>
      <w:lvlText w:val="%2."/>
      <w:lvlJc w:val="left"/>
      <w:pPr>
        <w:ind w:left="1440" w:hanging="360"/>
      </w:pPr>
    </w:lvl>
    <w:lvl w:ilvl="2" w:tplc="46252846" w:tentative="1">
      <w:start w:val="1"/>
      <w:numFmt w:val="lowerRoman"/>
      <w:lvlText w:val="%3."/>
      <w:lvlJc w:val="right"/>
      <w:pPr>
        <w:ind w:left="2160" w:hanging="180"/>
      </w:pPr>
    </w:lvl>
    <w:lvl w:ilvl="3" w:tplc="46252846" w:tentative="1">
      <w:start w:val="1"/>
      <w:numFmt w:val="decimal"/>
      <w:lvlText w:val="%4."/>
      <w:lvlJc w:val="left"/>
      <w:pPr>
        <w:ind w:left="2880" w:hanging="360"/>
      </w:pPr>
    </w:lvl>
    <w:lvl w:ilvl="4" w:tplc="46252846" w:tentative="1">
      <w:start w:val="1"/>
      <w:numFmt w:val="lowerLetter"/>
      <w:lvlText w:val="%5."/>
      <w:lvlJc w:val="left"/>
      <w:pPr>
        <w:ind w:left="3600" w:hanging="360"/>
      </w:pPr>
    </w:lvl>
    <w:lvl w:ilvl="5" w:tplc="46252846" w:tentative="1">
      <w:start w:val="1"/>
      <w:numFmt w:val="lowerRoman"/>
      <w:lvlText w:val="%6."/>
      <w:lvlJc w:val="right"/>
      <w:pPr>
        <w:ind w:left="4320" w:hanging="180"/>
      </w:pPr>
    </w:lvl>
    <w:lvl w:ilvl="6" w:tplc="46252846" w:tentative="1">
      <w:start w:val="1"/>
      <w:numFmt w:val="decimal"/>
      <w:lvlText w:val="%7."/>
      <w:lvlJc w:val="left"/>
      <w:pPr>
        <w:ind w:left="5040" w:hanging="360"/>
      </w:pPr>
    </w:lvl>
    <w:lvl w:ilvl="7" w:tplc="46252846" w:tentative="1">
      <w:start w:val="1"/>
      <w:numFmt w:val="lowerLetter"/>
      <w:lvlText w:val="%8."/>
      <w:lvlJc w:val="left"/>
      <w:pPr>
        <w:ind w:left="5760" w:hanging="360"/>
      </w:pPr>
    </w:lvl>
    <w:lvl w:ilvl="8" w:tplc="46252846" w:tentative="1">
      <w:start w:val="1"/>
      <w:numFmt w:val="lowerRoman"/>
      <w:lvlText w:val="%9."/>
      <w:lvlJc w:val="right"/>
      <w:pPr>
        <w:ind w:left="6480" w:hanging="180"/>
      </w:pPr>
    </w:lvl>
  </w:abstractNum>
  <w:abstractNum w:abstractNumId="19187">
    <w:multiLevelType w:val="hybridMultilevel"/>
    <w:lvl w:ilvl="0" w:tplc="96319333">
      <w:start w:val="1"/>
      <w:numFmt w:val="decimal"/>
      <w:lvlText w:val="%1."/>
      <w:lvlJc w:val="left"/>
      <w:pPr>
        <w:ind w:left="720" w:hanging="360"/>
      </w:pPr>
    </w:lvl>
    <w:lvl w:ilvl="1" w:tplc="96319333" w:tentative="1">
      <w:start w:val="1"/>
      <w:numFmt w:val="decimal"/>
      <w:lvlText w:val="%2."/>
      <w:lvlJc w:val="left"/>
      <w:pPr>
        <w:ind w:left="1440" w:hanging="360"/>
      </w:pPr>
    </w:lvl>
    <w:lvl w:ilvl="2" w:tplc="96319333" w:tentative="1">
      <w:start w:val="1"/>
      <w:numFmt w:val="lowerRoman"/>
      <w:lvlText w:val="%3."/>
      <w:lvlJc w:val="right"/>
      <w:pPr>
        <w:ind w:left="2160" w:hanging="180"/>
      </w:pPr>
    </w:lvl>
    <w:lvl w:ilvl="3" w:tplc="96319333" w:tentative="1">
      <w:start w:val="1"/>
      <w:numFmt w:val="decimal"/>
      <w:lvlText w:val="%4."/>
      <w:lvlJc w:val="left"/>
      <w:pPr>
        <w:ind w:left="2880" w:hanging="360"/>
      </w:pPr>
    </w:lvl>
    <w:lvl w:ilvl="4" w:tplc="96319333" w:tentative="1">
      <w:start w:val="1"/>
      <w:numFmt w:val="lowerLetter"/>
      <w:lvlText w:val="%5."/>
      <w:lvlJc w:val="left"/>
      <w:pPr>
        <w:ind w:left="3600" w:hanging="360"/>
      </w:pPr>
    </w:lvl>
    <w:lvl w:ilvl="5" w:tplc="96319333" w:tentative="1">
      <w:start w:val="1"/>
      <w:numFmt w:val="lowerRoman"/>
      <w:lvlText w:val="%6."/>
      <w:lvlJc w:val="right"/>
      <w:pPr>
        <w:ind w:left="4320" w:hanging="180"/>
      </w:pPr>
    </w:lvl>
    <w:lvl w:ilvl="6" w:tplc="96319333" w:tentative="1">
      <w:start w:val="1"/>
      <w:numFmt w:val="decimal"/>
      <w:lvlText w:val="%7."/>
      <w:lvlJc w:val="left"/>
      <w:pPr>
        <w:ind w:left="5040" w:hanging="360"/>
      </w:pPr>
    </w:lvl>
    <w:lvl w:ilvl="7" w:tplc="96319333" w:tentative="1">
      <w:start w:val="1"/>
      <w:numFmt w:val="lowerLetter"/>
      <w:lvlText w:val="%8."/>
      <w:lvlJc w:val="left"/>
      <w:pPr>
        <w:ind w:left="5760" w:hanging="360"/>
      </w:pPr>
    </w:lvl>
    <w:lvl w:ilvl="8" w:tplc="96319333" w:tentative="1">
      <w:start w:val="1"/>
      <w:numFmt w:val="lowerRoman"/>
      <w:lvlText w:val="%9."/>
      <w:lvlJc w:val="right"/>
      <w:pPr>
        <w:ind w:left="6480" w:hanging="180"/>
      </w:pPr>
    </w:lvl>
  </w:abstractNum>
  <w:abstractNum w:abstractNumId="19186">
    <w:multiLevelType w:val="hybridMultilevel"/>
    <w:lvl w:ilvl="0" w:tplc="74800840">
      <w:start w:val="1"/>
      <w:numFmt w:val="decimal"/>
      <w:lvlText w:val="%1."/>
      <w:lvlJc w:val="left"/>
      <w:pPr>
        <w:ind w:left="720" w:hanging="360"/>
      </w:pPr>
    </w:lvl>
    <w:lvl w:ilvl="1" w:tplc="74800840" w:tentative="1">
      <w:start w:val="1"/>
      <w:numFmt w:val="decimal"/>
      <w:lvlText w:val="%2."/>
      <w:lvlJc w:val="left"/>
      <w:pPr>
        <w:ind w:left="1440" w:hanging="360"/>
      </w:pPr>
    </w:lvl>
    <w:lvl w:ilvl="2" w:tplc="74800840" w:tentative="1">
      <w:start w:val="1"/>
      <w:numFmt w:val="lowerRoman"/>
      <w:lvlText w:val="%3."/>
      <w:lvlJc w:val="right"/>
      <w:pPr>
        <w:ind w:left="2160" w:hanging="180"/>
      </w:pPr>
    </w:lvl>
    <w:lvl w:ilvl="3" w:tplc="74800840" w:tentative="1">
      <w:start w:val="1"/>
      <w:numFmt w:val="decimal"/>
      <w:lvlText w:val="%4."/>
      <w:lvlJc w:val="left"/>
      <w:pPr>
        <w:ind w:left="2880" w:hanging="360"/>
      </w:pPr>
    </w:lvl>
    <w:lvl w:ilvl="4" w:tplc="74800840" w:tentative="1">
      <w:start w:val="1"/>
      <w:numFmt w:val="lowerLetter"/>
      <w:lvlText w:val="%5."/>
      <w:lvlJc w:val="left"/>
      <w:pPr>
        <w:ind w:left="3600" w:hanging="360"/>
      </w:pPr>
    </w:lvl>
    <w:lvl w:ilvl="5" w:tplc="74800840" w:tentative="1">
      <w:start w:val="1"/>
      <w:numFmt w:val="lowerRoman"/>
      <w:lvlText w:val="%6."/>
      <w:lvlJc w:val="right"/>
      <w:pPr>
        <w:ind w:left="4320" w:hanging="180"/>
      </w:pPr>
    </w:lvl>
    <w:lvl w:ilvl="6" w:tplc="74800840" w:tentative="1">
      <w:start w:val="1"/>
      <w:numFmt w:val="decimal"/>
      <w:lvlText w:val="%7."/>
      <w:lvlJc w:val="left"/>
      <w:pPr>
        <w:ind w:left="5040" w:hanging="360"/>
      </w:pPr>
    </w:lvl>
    <w:lvl w:ilvl="7" w:tplc="74800840" w:tentative="1">
      <w:start w:val="1"/>
      <w:numFmt w:val="lowerLetter"/>
      <w:lvlText w:val="%8."/>
      <w:lvlJc w:val="left"/>
      <w:pPr>
        <w:ind w:left="5760" w:hanging="360"/>
      </w:pPr>
    </w:lvl>
    <w:lvl w:ilvl="8" w:tplc="74800840" w:tentative="1">
      <w:start w:val="1"/>
      <w:numFmt w:val="lowerRoman"/>
      <w:lvlText w:val="%9."/>
      <w:lvlJc w:val="right"/>
      <w:pPr>
        <w:ind w:left="6480" w:hanging="180"/>
      </w:pPr>
    </w:lvl>
  </w:abstractNum>
  <w:abstractNum w:abstractNumId="19185">
    <w:multiLevelType w:val="hybridMultilevel"/>
    <w:lvl w:ilvl="0" w:tplc="30708019">
      <w:start w:val="1"/>
      <w:numFmt w:val="decimal"/>
      <w:lvlText w:val="%1."/>
      <w:lvlJc w:val="left"/>
      <w:pPr>
        <w:ind w:left="720" w:hanging="360"/>
      </w:pPr>
    </w:lvl>
    <w:lvl w:ilvl="1" w:tplc="30708019" w:tentative="1">
      <w:start w:val="1"/>
      <w:numFmt w:val="lowerLetter"/>
      <w:lvlText w:val="%2."/>
      <w:lvlJc w:val="left"/>
      <w:pPr>
        <w:ind w:left="1440" w:hanging="360"/>
      </w:pPr>
    </w:lvl>
    <w:lvl w:ilvl="2" w:tplc="30708019" w:tentative="1">
      <w:start w:val="1"/>
      <w:numFmt w:val="lowerRoman"/>
      <w:lvlText w:val="%3."/>
      <w:lvlJc w:val="right"/>
      <w:pPr>
        <w:ind w:left="2160" w:hanging="180"/>
      </w:pPr>
    </w:lvl>
    <w:lvl w:ilvl="3" w:tplc="30708019" w:tentative="1">
      <w:start w:val="1"/>
      <w:numFmt w:val="decimal"/>
      <w:lvlText w:val="%4."/>
      <w:lvlJc w:val="left"/>
      <w:pPr>
        <w:ind w:left="2880" w:hanging="360"/>
      </w:pPr>
    </w:lvl>
    <w:lvl w:ilvl="4" w:tplc="30708019" w:tentative="1">
      <w:start w:val="1"/>
      <w:numFmt w:val="lowerLetter"/>
      <w:lvlText w:val="%5."/>
      <w:lvlJc w:val="left"/>
      <w:pPr>
        <w:ind w:left="3600" w:hanging="360"/>
      </w:pPr>
    </w:lvl>
    <w:lvl w:ilvl="5" w:tplc="30708019" w:tentative="1">
      <w:start w:val="1"/>
      <w:numFmt w:val="lowerRoman"/>
      <w:lvlText w:val="%6."/>
      <w:lvlJc w:val="right"/>
      <w:pPr>
        <w:ind w:left="4320" w:hanging="180"/>
      </w:pPr>
    </w:lvl>
    <w:lvl w:ilvl="6" w:tplc="30708019" w:tentative="1">
      <w:start w:val="1"/>
      <w:numFmt w:val="decimal"/>
      <w:lvlText w:val="%7."/>
      <w:lvlJc w:val="left"/>
      <w:pPr>
        <w:ind w:left="5040" w:hanging="360"/>
      </w:pPr>
    </w:lvl>
    <w:lvl w:ilvl="7" w:tplc="30708019" w:tentative="1">
      <w:start w:val="1"/>
      <w:numFmt w:val="lowerLetter"/>
      <w:lvlText w:val="%8."/>
      <w:lvlJc w:val="left"/>
      <w:pPr>
        <w:ind w:left="5760" w:hanging="360"/>
      </w:pPr>
    </w:lvl>
    <w:lvl w:ilvl="8" w:tplc="30708019" w:tentative="1">
      <w:start w:val="1"/>
      <w:numFmt w:val="lowerRoman"/>
      <w:lvlText w:val="%9."/>
      <w:lvlJc w:val="right"/>
      <w:pPr>
        <w:ind w:left="6480" w:hanging="180"/>
      </w:pPr>
    </w:lvl>
  </w:abstractNum>
  <w:abstractNum w:abstractNumId="19184">
    <w:multiLevelType w:val="hybridMultilevel"/>
    <w:lvl w:ilvl="0" w:tplc="57884960">
      <w:start w:val="1"/>
      <w:numFmt w:val="decimal"/>
      <w:lvlText w:val="%1."/>
      <w:lvlJc w:val="left"/>
      <w:pPr>
        <w:ind w:left="720" w:hanging="360"/>
      </w:pPr>
    </w:lvl>
    <w:lvl w:ilvl="1" w:tplc="57884960" w:tentative="1">
      <w:start w:val="1"/>
      <w:numFmt w:val="lowerLetter"/>
      <w:lvlText w:val="%2."/>
      <w:lvlJc w:val="left"/>
      <w:pPr>
        <w:ind w:left="1440" w:hanging="360"/>
      </w:pPr>
    </w:lvl>
    <w:lvl w:ilvl="2" w:tplc="57884960" w:tentative="1">
      <w:start w:val="1"/>
      <w:numFmt w:val="lowerRoman"/>
      <w:lvlText w:val="%3."/>
      <w:lvlJc w:val="right"/>
      <w:pPr>
        <w:ind w:left="2160" w:hanging="180"/>
      </w:pPr>
    </w:lvl>
    <w:lvl w:ilvl="3" w:tplc="57884960" w:tentative="1">
      <w:start w:val="1"/>
      <w:numFmt w:val="decimal"/>
      <w:lvlText w:val="%4."/>
      <w:lvlJc w:val="left"/>
      <w:pPr>
        <w:ind w:left="2880" w:hanging="360"/>
      </w:pPr>
    </w:lvl>
    <w:lvl w:ilvl="4" w:tplc="57884960" w:tentative="1">
      <w:start w:val="1"/>
      <w:numFmt w:val="lowerLetter"/>
      <w:lvlText w:val="%5."/>
      <w:lvlJc w:val="left"/>
      <w:pPr>
        <w:ind w:left="3600" w:hanging="360"/>
      </w:pPr>
    </w:lvl>
    <w:lvl w:ilvl="5" w:tplc="57884960" w:tentative="1">
      <w:start w:val="1"/>
      <w:numFmt w:val="lowerRoman"/>
      <w:lvlText w:val="%6."/>
      <w:lvlJc w:val="right"/>
      <w:pPr>
        <w:ind w:left="4320" w:hanging="180"/>
      </w:pPr>
    </w:lvl>
    <w:lvl w:ilvl="6" w:tplc="57884960" w:tentative="1">
      <w:start w:val="1"/>
      <w:numFmt w:val="decimal"/>
      <w:lvlText w:val="%7."/>
      <w:lvlJc w:val="left"/>
      <w:pPr>
        <w:ind w:left="5040" w:hanging="360"/>
      </w:pPr>
    </w:lvl>
    <w:lvl w:ilvl="7" w:tplc="57884960" w:tentative="1">
      <w:start w:val="1"/>
      <w:numFmt w:val="lowerLetter"/>
      <w:lvlText w:val="%8."/>
      <w:lvlJc w:val="left"/>
      <w:pPr>
        <w:ind w:left="5760" w:hanging="360"/>
      </w:pPr>
    </w:lvl>
    <w:lvl w:ilvl="8" w:tplc="57884960" w:tentative="1">
      <w:start w:val="1"/>
      <w:numFmt w:val="lowerRoman"/>
      <w:lvlText w:val="%9."/>
      <w:lvlJc w:val="right"/>
      <w:pPr>
        <w:ind w:left="6480" w:hanging="180"/>
      </w:pPr>
    </w:lvl>
  </w:abstractNum>
  <w:abstractNum w:abstractNumId="19183">
    <w:multiLevelType w:val="hybridMultilevel"/>
    <w:lvl w:ilvl="0" w:tplc="32671776">
      <w:start w:val="1"/>
      <w:numFmt w:val="decimal"/>
      <w:lvlText w:val="%1."/>
      <w:lvlJc w:val="left"/>
      <w:pPr>
        <w:ind w:left="720" w:hanging="360"/>
      </w:pPr>
    </w:lvl>
    <w:lvl w:ilvl="1" w:tplc="32671776" w:tentative="1">
      <w:start w:val="1"/>
      <w:numFmt w:val="lowerLetter"/>
      <w:lvlText w:val="%2."/>
      <w:lvlJc w:val="left"/>
      <w:pPr>
        <w:ind w:left="1440" w:hanging="360"/>
      </w:pPr>
    </w:lvl>
    <w:lvl w:ilvl="2" w:tplc="32671776" w:tentative="1">
      <w:start w:val="1"/>
      <w:numFmt w:val="lowerRoman"/>
      <w:lvlText w:val="%3."/>
      <w:lvlJc w:val="right"/>
      <w:pPr>
        <w:ind w:left="2160" w:hanging="180"/>
      </w:pPr>
    </w:lvl>
    <w:lvl w:ilvl="3" w:tplc="32671776" w:tentative="1">
      <w:start w:val="1"/>
      <w:numFmt w:val="decimal"/>
      <w:lvlText w:val="%4."/>
      <w:lvlJc w:val="left"/>
      <w:pPr>
        <w:ind w:left="2880" w:hanging="360"/>
      </w:pPr>
    </w:lvl>
    <w:lvl w:ilvl="4" w:tplc="32671776" w:tentative="1">
      <w:start w:val="1"/>
      <w:numFmt w:val="lowerLetter"/>
      <w:lvlText w:val="%5."/>
      <w:lvlJc w:val="left"/>
      <w:pPr>
        <w:ind w:left="3600" w:hanging="360"/>
      </w:pPr>
    </w:lvl>
    <w:lvl w:ilvl="5" w:tplc="32671776" w:tentative="1">
      <w:start w:val="1"/>
      <w:numFmt w:val="lowerRoman"/>
      <w:lvlText w:val="%6."/>
      <w:lvlJc w:val="right"/>
      <w:pPr>
        <w:ind w:left="4320" w:hanging="180"/>
      </w:pPr>
    </w:lvl>
    <w:lvl w:ilvl="6" w:tplc="32671776" w:tentative="1">
      <w:start w:val="1"/>
      <w:numFmt w:val="decimal"/>
      <w:lvlText w:val="%7."/>
      <w:lvlJc w:val="left"/>
      <w:pPr>
        <w:ind w:left="5040" w:hanging="360"/>
      </w:pPr>
    </w:lvl>
    <w:lvl w:ilvl="7" w:tplc="32671776" w:tentative="1">
      <w:start w:val="1"/>
      <w:numFmt w:val="lowerLetter"/>
      <w:lvlText w:val="%8."/>
      <w:lvlJc w:val="left"/>
      <w:pPr>
        <w:ind w:left="5760" w:hanging="360"/>
      </w:pPr>
    </w:lvl>
    <w:lvl w:ilvl="8" w:tplc="32671776" w:tentative="1">
      <w:start w:val="1"/>
      <w:numFmt w:val="lowerRoman"/>
      <w:lvlText w:val="%9."/>
      <w:lvlJc w:val="right"/>
      <w:pPr>
        <w:ind w:left="6480" w:hanging="180"/>
      </w:pPr>
    </w:lvl>
  </w:abstractNum>
  <w:abstractNum w:abstractNumId="19182">
    <w:multiLevelType w:val="hybridMultilevel"/>
    <w:lvl w:ilvl="0" w:tplc="20359697">
      <w:start w:val="1"/>
      <w:numFmt w:val="decimal"/>
      <w:lvlText w:val="%1."/>
      <w:lvlJc w:val="left"/>
      <w:pPr>
        <w:ind w:left="720" w:hanging="360"/>
      </w:pPr>
    </w:lvl>
    <w:lvl w:ilvl="1" w:tplc="20359697" w:tentative="1">
      <w:start w:val="1"/>
      <w:numFmt w:val="lowerLetter"/>
      <w:lvlText w:val="%2."/>
      <w:lvlJc w:val="left"/>
      <w:pPr>
        <w:ind w:left="1440" w:hanging="360"/>
      </w:pPr>
    </w:lvl>
    <w:lvl w:ilvl="2" w:tplc="20359697" w:tentative="1">
      <w:start w:val="1"/>
      <w:numFmt w:val="lowerRoman"/>
      <w:lvlText w:val="%3."/>
      <w:lvlJc w:val="right"/>
      <w:pPr>
        <w:ind w:left="2160" w:hanging="180"/>
      </w:pPr>
    </w:lvl>
    <w:lvl w:ilvl="3" w:tplc="20359697" w:tentative="1">
      <w:start w:val="1"/>
      <w:numFmt w:val="decimal"/>
      <w:lvlText w:val="%4."/>
      <w:lvlJc w:val="left"/>
      <w:pPr>
        <w:ind w:left="2880" w:hanging="360"/>
      </w:pPr>
    </w:lvl>
    <w:lvl w:ilvl="4" w:tplc="20359697" w:tentative="1">
      <w:start w:val="1"/>
      <w:numFmt w:val="lowerLetter"/>
      <w:lvlText w:val="%5."/>
      <w:lvlJc w:val="left"/>
      <w:pPr>
        <w:ind w:left="3600" w:hanging="360"/>
      </w:pPr>
    </w:lvl>
    <w:lvl w:ilvl="5" w:tplc="20359697" w:tentative="1">
      <w:start w:val="1"/>
      <w:numFmt w:val="lowerRoman"/>
      <w:lvlText w:val="%6."/>
      <w:lvlJc w:val="right"/>
      <w:pPr>
        <w:ind w:left="4320" w:hanging="180"/>
      </w:pPr>
    </w:lvl>
    <w:lvl w:ilvl="6" w:tplc="20359697" w:tentative="1">
      <w:start w:val="1"/>
      <w:numFmt w:val="decimal"/>
      <w:lvlText w:val="%7."/>
      <w:lvlJc w:val="left"/>
      <w:pPr>
        <w:ind w:left="5040" w:hanging="360"/>
      </w:pPr>
    </w:lvl>
    <w:lvl w:ilvl="7" w:tplc="20359697" w:tentative="1">
      <w:start w:val="1"/>
      <w:numFmt w:val="lowerLetter"/>
      <w:lvlText w:val="%8."/>
      <w:lvlJc w:val="left"/>
      <w:pPr>
        <w:ind w:left="5760" w:hanging="360"/>
      </w:pPr>
    </w:lvl>
    <w:lvl w:ilvl="8" w:tplc="20359697" w:tentative="1">
      <w:start w:val="1"/>
      <w:numFmt w:val="lowerRoman"/>
      <w:lvlText w:val="%9."/>
      <w:lvlJc w:val="right"/>
      <w:pPr>
        <w:ind w:left="6480" w:hanging="180"/>
      </w:pPr>
    </w:lvl>
  </w:abstractNum>
  <w:abstractNum w:abstractNumId="19181">
    <w:multiLevelType w:val="hybridMultilevel"/>
    <w:lvl w:ilvl="0" w:tplc="84316258">
      <w:start w:val="1"/>
      <w:numFmt w:val="decimal"/>
      <w:lvlText w:val="%1."/>
      <w:lvlJc w:val="left"/>
      <w:pPr>
        <w:ind w:left="720" w:hanging="360"/>
      </w:pPr>
    </w:lvl>
    <w:lvl w:ilvl="1" w:tplc="84316258" w:tentative="1">
      <w:start w:val="1"/>
      <w:numFmt w:val="lowerLetter"/>
      <w:lvlText w:val="%2."/>
      <w:lvlJc w:val="left"/>
      <w:pPr>
        <w:ind w:left="1440" w:hanging="360"/>
      </w:pPr>
    </w:lvl>
    <w:lvl w:ilvl="2" w:tplc="84316258" w:tentative="1">
      <w:start w:val="1"/>
      <w:numFmt w:val="lowerRoman"/>
      <w:lvlText w:val="%3."/>
      <w:lvlJc w:val="right"/>
      <w:pPr>
        <w:ind w:left="2160" w:hanging="180"/>
      </w:pPr>
    </w:lvl>
    <w:lvl w:ilvl="3" w:tplc="84316258" w:tentative="1">
      <w:start w:val="1"/>
      <w:numFmt w:val="decimal"/>
      <w:lvlText w:val="%4."/>
      <w:lvlJc w:val="left"/>
      <w:pPr>
        <w:ind w:left="2880" w:hanging="360"/>
      </w:pPr>
    </w:lvl>
    <w:lvl w:ilvl="4" w:tplc="84316258" w:tentative="1">
      <w:start w:val="1"/>
      <w:numFmt w:val="lowerLetter"/>
      <w:lvlText w:val="%5."/>
      <w:lvlJc w:val="left"/>
      <w:pPr>
        <w:ind w:left="3600" w:hanging="360"/>
      </w:pPr>
    </w:lvl>
    <w:lvl w:ilvl="5" w:tplc="84316258" w:tentative="1">
      <w:start w:val="1"/>
      <w:numFmt w:val="lowerRoman"/>
      <w:lvlText w:val="%6."/>
      <w:lvlJc w:val="right"/>
      <w:pPr>
        <w:ind w:left="4320" w:hanging="180"/>
      </w:pPr>
    </w:lvl>
    <w:lvl w:ilvl="6" w:tplc="84316258" w:tentative="1">
      <w:start w:val="1"/>
      <w:numFmt w:val="decimal"/>
      <w:lvlText w:val="%7."/>
      <w:lvlJc w:val="left"/>
      <w:pPr>
        <w:ind w:left="5040" w:hanging="360"/>
      </w:pPr>
    </w:lvl>
    <w:lvl w:ilvl="7" w:tplc="84316258" w:tentative="1">
      <w:start w:val="1"/>
      <w:numFmt w:val="lowerLetter"/>
      <w:lvlText w:val="%8."/>
      <w:lvlJc w:val="left"/>
      <w:pPr>
        <w:ind w:left="5760" w:hanging="360"/>
      </w:pPr>
    </w:lvl>
    <w:lvl w:ilvl="8" w:tplc="84316258" w:tentative="1">
      <w:start w:val="1"/>
      <w:numFmt w:val="lowerRoman"/>
      <w:lvlText w:val="%9."/>
      <w:lvlJc w:val="right"/>
      <w:pPr>
        <w:ind w:left="6480" w:hanging="180"/>
      </w:pPr>
    </w:lvl>
  </w:abstractNum>
  <w:abstractNum w:abstractNumId="19180">
    <w:multiLevelType w:val="hybridMultilevel"/>
    <w:lvl w:ilvl="0" w:tplc="45734358">
      <w:start w:val="1"/>
      <w:numFmt w:val="decimal"/>
      <w:lvlText w:val="%1."/>
      <w:lvlJc w:val="left"/>
      <w:pPr>
        <w:ind w:left="720" w:hanging="360"/>
      </w:pPr>
    </w:lvl>
    <w:lvl w:ilvl="1" w:tplc="45734358" w:tentative="1">
      <w:start w:val="1"/>
      <w:numFmt w:val="lowerLetter"/>
      <w:lvlText w:val="%2."/>
      <w:lvlJc w:val="left"/>
      <w:pPr>
        <w:ind w:left="1440" w:hanging="360"/>
      </w:pPr>
    </w:lvl>
    <w:lvl w:ilvl="2" w:tplc="45734358" w:tentative="1">
      <w:start w:val="1"/>
      <w:numFmt w:val="lowerRoman"/>
      <w:lvlText w:val="%3."/>
      <w:lvlJc w:val="right"/>
      <w:pPr>
        <w:ind w:left="2160" w:hanging="180"/>
      </w:pPr>
    </w:lvl>
    <w:lvl w:ilvl="3" w:tplc="45734358" w:tentative="1">
      <w:start w:val="1"/>
      <w:numFmt w:val="decimal"/>
      <w:lvlText w:val="%4."/>
      <w:lvlJc w:val="left"/>
      <w:pPr>
        <w:ind w:left="2880" w:hanging="360"/>
      </w:pPr>
    </w:lvl>
    <w:lvl w:ilvl="4" w:tplc="45734358" w:tentative="1">
      <w:start w:val="1"/>
      <w:numFmt w:val="lowerLetter"/>
      <w:lvlText w:val="%5."/>
      <w:lvlJc w:val="left"/>
      <w:pPr>
        <w:ind w:left="3600" w:hanging="360"/>
      </w:pPr>
    </w:lvl>
    <w:lvl w:ilvl="5" w:tplc="45734358" w:tentative="1">
      <w:start w:val="1"/>
      <w:numFmt w:val="lowerRoman"/>
      <w:lvlText w:val="%6."/>
      <w:lvlJc w:val="right"/>
      <w:pPr>
        <w:ind w:left="4320" w:hanging="180"/>
      </w:pPr>
    </w:lvl>
    <w:lvl w:ilvl="6" w:tplc="45734358" w:tentative="1">
      <w:start w:val="1"/>
      <w:numFmt w:val="decimal"/>
      <w:lvlText w:val="%7."/>
      <w:lvlJc w:val="left"/>
      <w:pPr>
        <w:ind w:left="5040" w:hanging="360"/>
      </w:pPr>
    </w:lvl>
    <w:lvl w:ilvl="7" w:tplc="45734358" w:tentative="1">
      <w:start w:val="1"/>
      <w:numFmt w:val="lowerLetter"/>
      <w:lvlText w:val="%8."/>
      <w:lvlJc w:val="left"/>
      <w:pPr>
        <w:ind w:left="5760" w:hanging="360"/>
      </w:pPr>
    </w:lvl>
    <w:lvl w:ilvl="8" w:tplc="45734358" w:tentative="1">
      <w:start w:val="1"/>
      <w:numFmt w:val="lowerRoman"/>
      <w:lvlText w:val="%9."/>
      <w:lvlJc w:val="right"/>
      <w:pPr>
        <w:ind w:left="6480" w:hanging="180"/>
      </w:pPr>
    </w:lvl>
  </w:abstractNum>
  <w:abstractNum w:abstractNumId="19179">
    <w:multiLevelType w:val="hybridMultilevel"/>
    <w:lvl w:ilvl="0" w:tplc="97716727">
      <w:start w:val="1"/>
      <w:numFmt w:val="decimal"/>
      <w:lvlText w:val="%1."/>
      <w:lvlJc w:val="left"/>
      <w:pPr>
        <w:ind w:left="720" w:hanging="360"/>
      </w:pPr>
    </w:lvl>
    <w:lvl w:ilvl="1" w:tplc="97716727" w:tentative="1">
      <w:start w:val="1"/>
      <w:numFmt w:val="lowerLetter"/>
      <w:lvlText w:val="%2."/>
      <w:lvlJc w:val="left"/>
      <w:pPr>
        <w:ind w:left="1440" w:hanging="360"/>
      </w:pPr>
    </w:lvl>
    <w:lvl w:ilvl="2" w:tplc="97716727" w:tentative="1">
      <w:start w:val="1"/>
      <w:numFmt w:val="lowerRoman"/>
      <w:lvlText w:val="%3."/>
      <w:lvlJc w:val="right"/>
      <w:pPr>
        <w:ind w:left="2160" w:hanging="180"/>
      </w:pPr>
    </w:lvl>
    <w:lvl w:ilvl="3" w:tplc="97716727" w:tentative="1">
      <w:start w:val="1"/>
      <w:numFmt w:val="decimal"/>
      <w:lvlText w:val="%4."/>
      <w:lvlJc w:val="left"/>
      <w:pPr>
        <w:ind w:left="2880" w:hanging="360"/>
      </w:pPr>
    </w:lvl>
    <w:lvl w:ilvl="4" w:tplc="97716727" w:tentative="1">
      <w:start w:val="1"/>
      <w:numFmt w:val="lowerLetter"/>
      <w:lvlText w:val="%5."/>
      <w:lvlJc w:val="left"/>
      <w:pPr>
        <w:ind w:left="3600" w:hanging="360"/>
      </w:pPr>
    </w:lvl>
    <w:lvl w:ilvl="5" w:tplc="97716727" w:tentative="1">
      <w:start w:val="1"/>
      <w:numFmt w:val="lowerRoman"/>
      <w:lvlText w:val="%6."/>
      <w:lvlJc w:val="right"/>
      <w:pPr>
        <w:ind w:left="4320" w:hanging="180"/>
      </w:pPr>
    </w:lvl>
    <w:lvl w:ilvl="6" w:tplc="97716727" w:tentative="1">
      <w:start w:val="1"/>
      <w:numFmt w:val="decimal"/>
      <w:lvlText w:val="%7."/>
      <w:lvlJc w:val="left"/>
      <w:pPr>
        <w:ind w:left="5040" w:hanging="360"/>
      </w:pPr>
    </w:lvl>
    <w:lvl w:ilvl="7" w:tplc="97716727" w:tentative="1">
      <w:start w:val="1"/>
      <w:numFmt w:val="lowerLetter"/>
      <w:lvlText w:val="%8."/>
      <w:lvlJc w:val="left"/>
      <w:pPr>
        <w:ind w:left="5760" w:hanging="360"/>
      </w:pPr>
    </w:lvl>
    <w:lvl w:ilvl="8" w:tplc="97716727" w:tentative="1">
      <w:start w:val="1"/>
      <w:numFmt w:val="lowerRoman"/>
      <w:lvlText w:val="%9."/>
      <w:lvlJc w:val="right"/>
      <w:pPr>
        <w:ind w:left="6480" w:hanging="180"/>
      </w:pPr>
    </w:lvl>
  </w:abstractNum>
  <w:abstractNum w:abstractNumId="19178">
    <w:multiLevelType w:val="hybridMultilevel"/>
    <w:lvl w:ilvl="0" w:tplc="12548556">
      <w:start w:val="1"/>
      <w:numFmt w:val="decimal"/>
      <w:lvlText w:val="%1."/>
      <w:lvlJc w:val="left"/>
      <w:pPr>
        <w:ind w:left="720" w:hanging="360"/>
      </w:pPr>
    </w:lvl>
    <w:lvl w:ilvl="1" w:tplc="12548556" w:tentative="1">
      <w:start w:val="1"/>
      <w:numFmt w:val="lowerLetter"/>
      <w:lvlText w:val="%2."/>
      <w:lvlJc w:val="left"/>
      <w:pPr>
        <w:ind w:left="1440" w:hanging="360"/>
      </w:pPr>
    </w:lvl>
    <w:lvl w:ilvl="2" w:tplc="12548556" w:tentative="1">
      <w:start w:val="1"/>
      <w:numFmt w:val="lowerRoman"/>
      <w:lvlText w:val="%3."/>
      <w:lvlJc w:val="right"/>
      <w:pPr>
        <w:ind w:left="2160" w:hanging="180"/>
      </w:pPr>
    </w:lvl>
    <w:lvl w:ilvl="3" w:tplc="12548556" w:tentative="1">
      <w:start w:val="1"/>
      <w:numFmt w:val="decimal"/>
      <w:lvlText w:val="%4."/>
      <w:lvlJc w:val="left"/>
      <w:pPr>
        <w:ind w:left="2880" w:hanging="360"/>
      </w:pPr>
    </w:lvl>
    <w:lvl w:ilvl="4" w:tplc="12548556" w:tentative="1">
      <w:start w:val="1"/>
      <w:numFmt w:val="lowerLetter"/>
      <w:lvlText w:val="%5."/>
      <w:lvlJc w:val="left"/>
      <w:pPr>
        <w:ind w:left="3600" w:hanging="360"/>
      </w:pPr>
    </w:lvl>
    <w:lvl w:ilvl="5" w:tplc="12548556" w:tentative="1">
      <w:start w:val="1"/>
      <w:numFmt w:val="lowerRoman"/>
      <w:lvlText w:val="%6."/>
      <w:lvlJc w:val="right"/>
      <w:pPr>
        <w:ind w:left="4320" w:hanging="180"/>
      </w:pPr>
    </w:lvl>
    <w:lvl w:ilvl="6" w:tplc="12548556" w:tentative="1">
      <w:start w:val="1"/>
      <w:numFmt w:val="decimal"/>
      <w:lvlText w:val="%7."/>
      <w:lvlJc w:val="left"/>
      <w:pPr>
        <w:ind w:left="5040" w:hanging="360"/>
      </w:pPr>
    </w:lvl>
    <w:lvl w:ilvl="7" w:tplc="12548556" w:tentative="1">
      <w:start w:val="1"/>
      <w:numFmt w:val="lowerLetter"/>
      <w:lvlText w:val="%8."/>
      <w:lvlJc w:val="left"/>
      <w:pPr>
        <w:ind w:left="5760" w:hanging="360"/>
      </w:pPr>
    </w:lvl>
    <w:lvl w:ilvl="8" w:tplc="12548556" w:tentative="1">
      <w:start w:val="1"/>
      <w:numFmt w:val="lowerRoman"/>
      <w:lvlText w:val="%9."/>
      <w:lvlJc w:val="right"/>
      <w:pPr>
        <w:ind w:left="6480" w:hanging="180"/>
      </w:pPr>
    </w:lvl>
  </w:abstractNum>
  <w:abstractNum w:abstractNumId="19177">
    <w:multiLevelType w:val="hybridMultilevel"/>
    <w:lvl w:ilvl="0" w:tplc="36288839">
      <w:start w:val="1"/>
      <w:numFmt w:val="decimal"/>
      <w:lvlText w:val="%1."/>
      <w:lvlJc w:val="left"/>
      <w:pPr>
        <w:ind w:left="720" w:hanging="360"/>
      </w:pPr>
    </w:lvl>
    <w:lvl w:ilvl="1" w:tplc="36288839" w:tentative="1">
      <w:start w:val="1"/>
      <w:numFmt w:val="lowerLetter"/>
      <w:lvlText w:val="%2."/>
      <w:lvlJc w:val="left"/>
      <w:pPr>
        <w:ind w:left="1440" w:hanging="360"/>
      </w:pPr>
    </w:lvl>
    <w:lvl w:ilvl="2" w:tplc="36288839" w:tentative="1">
      <w:start w:val="1"/>
      <w:numFmt w:val="lowerRoman"/>
      <w:lvlText w:val="%3."/>
      <w:lvlJc w:val="right"/>
      <w:pPr>
        <w:ind w:left="2160" w:hanging="180"/>
      </w:pPr>
    </w:lvl>
    <w:lvl w:ilvl="3" w:tplc="36288839" w:tentative="1">
      <w:start w:val="1"/>
      <w:numFmt w:val="decimal"/>
      <w:lvlText w:val="%4."/>
      <w:lvlJc w:val="left"/>
      <w:pPr>
        <w:ind w:left="2880" w:hanging="360"/>
      </w:pPr>
    </w:lvl>
    <w:lvl w:ilvl="4" w:tplc="36288839" w:tentative="1">
      <w:start w:val="1"/>
      <w:numFmt w:val="lowerLetter"/>
      <w:lvlText w:val="%5."/>
      <w:lvlJc w:val="left"/>
      <w:pPr>
        <w:ind w:left="3600" w:hanging="360"/>
      </w:pPr>
    </w:lvl>
    <w:lvl w:ilvl="5" w:tplc="36288839" w:tentative="1">
      <w:start w:val="1"/>
      <w:numFmt w:val="lowerRoman"/>
      <w:lvlText w:val="%6."/>
      <w:lvlJc w:val="right"/>
      <w:pPr>
        <w:ind w:left="4320" w:hanging="180"/>
      </w:pPr>
    </w:lvl>
    <w:lvl w:ilvl="6" w:tplc="36288839" w:tentative="1">
      <w:start w:val="1"/>
      <w:numFmt w:val="decimal"/>
      <w:lvlText w:val="%7."/>
      <w:lvlJc w:val="left"/>
      <w:pPr>
        <w:ind w:left="5040" w:hanging="360"/>
      </w:pPr>
    </w:lvl>
    <w:lvl w:ilvl="7" w:tplc="36288839" w:tentative="1">
      <w:start w:val="1"/>
      <w:numFmt w:val="lowerLetter"/>
      <w:lvlText w:val="%8."/>
      <w:lvlJc w:val="left"/>
      <w:pPr>
        <w:ind w:left="5760" w:hanging="360"/>
      </w:pPr>
    </w:lvl>
    <w:lvl w:ilvl="8" w:tplc="36288839" w:tentative="1">
      <w:start w:val="1"/>
      <w:numFmt w:val="lowerRoman"/>
      <w:lvlText w:val="%9."/>
      <w:lvlJc w:val="right"/>
      <w:pPr>
        <w:ind w:left="6480" w:hanging="180"/>
      </w:pPr>
    </w:lvl>
  </w:abstractNum>
  <w:abstractNum w:abstractNumId="19176">
    <w:multiLevelType w:val="hybridMultilevel"/>
    <w:lvl w:ilvl="0" w:tplc="13964908">
      <w:start w:val="1"/>
      <w:numFmt w:val="decimal"/>
      <w:lvlText w:val="%1."/>
      <w:lvlJc w:val="left"/>
      <w:pPr>
        <w:ind w:left="720" w:hanging="360"/>
      </w:pPr>
    </w:lvl>
    <w:lvl w:ilvl="1" w:tplc="13964908" w:tentative="1">
      <w:start w:val="1"/>
      <w:numFmt w:val="lowerLetter"/>
      <w:lvlText w:val="%2."/>
      <w:lvlJc w:val="left"/>
      <w:pPr>
        <w:ind w:left="1440" w:hanging="360"/>
      </w:pPr>
    </w:lvl>
    <w:lvl w:ilvl="2" w:tplc="13964908" w:tentative="1">
      <w:start w:val="1"/>
      <w:numFmt w:val="lowerRoman"/>
      <w:lvlText w:val="%3."/>
      <w:lvlJc w:val="right"/>
      <w:pPr>
        <w:ind w:left="2160" w:hanging="180"/>
      </w:pPr>
    </w:lvl>
    <w:lvl w:ilvl="3" w:tplc="13964908" w:tentative="1">
      <w:start w:val="1"/>
      <w:numFmt w:val="decimal"/>
      <w:lvlText w:val="%4."/>
      <w:lvlJc w:val="left"/>
      <w:pPr>
        <w:ind w:left="2880" w:hanging="360"/>
      </w:pPr>
    </w:lvl>
    <w:lvl w:ilvl="4" w:tplc="13964908" w:tentative="1">
      <w:start w:val="1"/>
      <w:numFmt w:val="lowerLetter"/>
      <w:lvlText w:val="%5."/>
      <w:lvlJc w:val="left"/>
      <w:pPr>
        <w:ind w:left="3600" w:hanging="360"/>
      </w:pPr>
    </w:lvl>
    <w:lvl w:ilvl="5" w:tplc="13964908" w:tentative="1">
      <w:start w:val="1"/>
      <w:numFmt w:val="lowerRoman"/>
      <w:lvlText w:val="%6."/>
      <w:lvlJc w:val="right"/>
      <w:pPr>
        <w:ind w:left="4320" w:hanging="180"/>
      </w:pPr>
    </w:lvl>
    <w:lvl w:ilvl="6" w:tplc="13964908" w:tentative="1">
      <w:start w:val="1"/>
      <w:numFmt w:val="decimal"/>
      <w:lvlText w:val="%7."/>
      <w:lvlJc w:val="left"/>
      <w:pPr>
        <w:ind w:left="5040" w:hanging="360"/>
      </w:pPr>
    </w:lvl>
    <w:lvl w:ilvl="7" w:tplc="13964908" w:tentative="1">
      <w:start w:val="1"/>
      <w:numFmt w:val="lowerLetter"/>
      <w:lvlText w:val="%8."/>
      <w:lvlJc w:val="left"/>
      <w:pPr>
        <w:ind w:left="5760" w:hanging="360"/>
      </w:pPr>
    </w:lvl>
    <w:lvl w:ilvl="8" w:tplc="13964908" w:tentative="1">
      <w:start w:val="1"/>
      <w:numFmt w:val="lowerRoman"/>
      <w:lvlText w:val="%9."/>
      <w:lvlJc w:val="right"/>
      <w:pPr>
        <w:ind w:left="6480" w:hanging="180"/>
      </w:pPr>
    </w:lvl>
  </w:abstractNum>
  <w:abstractNum w:abstractNumId="19175">
    <w:multiLevelType w:val="hybridMultilevel"/>
    <w:lvl w:ilvl="0" w:tplc="84342923">
      <w:start w:val="1"/>
      <w:numFmt w:val="decimal"/>
      <w:lvlText w:val="%1."/>
      <w:lvlJc w:val="left"/>
      <w:pPr>
        <w:ind w:left="720" w:hanging="360"/>
      </w:pPr>
    </w:lvl>
    <w:lvl w:ilvl="1" w:tplc="84342923" w:tentative="1">
      <w:start w:val="1"/>
      <w:numFmt w:val="lowerLetter"/>
      <w:lvlText w:val="%2."/>
      <w:lvlJc w:val="left"/>
      <w:pPr>
        <w:ind w:left="1440" w:hanging="360"/>
      </w:pPr>
    </w:lvl>
    <w:lvl w:ilvl="2" w:tplc="84342923" w:tentative="1">
      <w:start w:val="1"/>
      <w:numFmt w:val="lowerRoman"/>
      <w:lvlText w:val="%3."/>
      <w:lvlJc w:val="right"/>
      <w:pPr>
        <w:ind w:left="2160" w:hanging="180"/>
      </w:pPr>
    </w:lvl>
    <w:lvl w:ilvl="3" w:tplc="84342923" w:tentative="1">
      <w:start w:val="1"/>
      <w:numFmt w:val="decimal"/>
      <w:lvlText w:val="%4."/>
      <w:lvlJc w:val="left"/>
      <w:pPr>
        <w:ind w:left="2880" w:hanging="360"/>
      </w:pPr>
    </w:lvl>
    <w:lvl w:ilvl="4" w:tplc="84342923" w:tentative="1">
      <w:start w:val="1"/>
      <w:numFmt w:val="lowerLetter"/>
      <w:lvlText w:val="%5."/>
      <w:lvlJc w:val="left"/>
      <w:pPr>
        <w:ind w:left="3600" w:hanging="360"/>
      </w:pPr>
    </w:lvl>
    <w:lvl w:ilvl="5" w:tplc="84342923" w:tentative="1">
      <w:start w:val="1"/>
      <w:numFmt w:val="lowerRoman"/>
      <w:lvlText w:val="%6."/>
      <w:lvlJc w:val="right"/>
      <w:pPr>
        <w:ind w:left="4320" w:hanging="180"/>
      </w:pPr>
    </w:lvl>
    <w:lvl w:ilvl="6" w:tplc="84342923" w:tentative="1">
      <w:start w:val="1"/>
      <w:numFmt w:val="decimal"/>
      <w:lvlText w:val="%7."/>
      <w:lvlJc w:val="left"/>
      <w:pPr>
        <w:ind w:left="5040" w:hanging="360"/>
      </w:pPr>
    </w:lvl>
    <w:lvl w:ilvl="7" w:tplc="84342923" w:tentative="1">
      <w:start w:val="1"/>
      <w:numFmt w:val="lowerLetter"/>
      <w:lvlText w:val="%8."/>
      <w:lvlJc w:val="left"/>
      <w:pPr>
        <w:ind w:left="5760" w:hanging="360"/>
      </w:pPr>
    </w:lvl>
    <w:lvl w:ilvl="8" w:tplc="84342923" w:tentative="1">
      <w:start w:val="1"/>
      <w:numFmt w:val="lowerRoman"/>
      <w:lvlText w:val="%9."/>
      <w:lvlJc w:val="right"/>
      <w:pPr>
        <w:ind w:left="6480" w:hanging="180"/>
      </w:pPr>
    </w:lvl>
  </w:abstractNum>
  <w:abstractNum w:abstractNumId="19174">
    <w:multiLevelType w:val="hybridMultilevel"/>
    <w:lvl w:ilvl="0" w:tplc="77796824">
      <w:start w:val="1"/>
      <w:numFmt w:val="decimal"/>
      <w:lvlText w:val="%1."/>
      <w:lvlJc w:val="left"/>
      <w:pPr>
        <w:ind w:left="720" w:hanging="360"/>
      </w:pPr>
    </w:lvl>
    <w:lvl w:ilvl="1" w:tplc="77796824" w:tentative="1">
      <w:start w:val="1"/>
      <w:numFmt w:val="lowerLetter"/>
      <w:lvlText w:val="%2."/>
      <w:lvlJc w:val="left"/>
      <w:pPr>
        <w:ind w:left="1440" w:hanging="360"/>
      </w:pPr>
    </w:lvl>
    <w:lvl w:ilvl="2" w:tplc="77796824" w:tentative="1">
      <w:start w:val="1"/>
      <w:numFmt w:val="lowerRoman"/>
      <w:lvlText w:val="%3."/>
      <w:lvlJc w:val="right"/>
      <w:pPr>
        <w:ind w:left="2160" w:hanging="180"/>
      </w:pPr>
    </w:lvl>
    <w:lvl w:ilvl="3" w:tplc="77796824" w:tentative="1">
      <w:start w:val="1"/>
      <w:numFmt w:val="decimal"/>
      <w:lvlText w:val="%4."/>
      <w:lvlJc w:val="left"/>
      <w:pPr>
        <w:ind w:left="2880" w:hanging="360"/>
      </w:pPr>
    </w:lvl>
    <w:lvl w:ilvl="4" w:tplc="77796824" w:tentative="1">
      <w:start w:val="1"/>
      <w:numFmt w:val="lowerLetter"/>
      <w:lvlText w:val="%5."/>
      <w:lvlJc w:val="left"/>
      <w:pPr>
        <w:ind w:left="3600" w:hanging="360"/>
      </w:pPr>
    </w:lvl>
    <w:lvl w:ilvl="5" w:tplc="77796824" w:tentative="1">
      <w:start w:val="1"/>
      <w:numFmt w:val="lowerRoman"/>
      <w:lvlText w:val="%6."/>
      <w:lvlJc w:val="right"/>
      <w:pPr>
        <w:ind w:left="4320" w:hanging="180"/>
      </w:pPr>
    </w:lvl>
    <w:lvl w:ilvl="6" w:tplc="77796824" w:tentative="1">
      <w:start w:val="1"/>
      <w:numFmt w:val="decimal"/>
      <w:lvlText w:val="%7."/>
      <w:lvlJc w:val="left"/>
      <w:pPr>
        <w:ind w:left="5040" w:hanging="360"/>
      </w:pPr>
    </w:lvl>
    <w:lvl w:ilvl="7" w:tplc="77796824" w:tentative="1">
      <w:start w:val="1"/>
      <w:numFmt w:val="lowerLetter"/>
      <w:lvlText w:val="%8."/>
      <w:lvlJc w:val="left"/>
      <w:pPr>
        <w:ind w:left="5760" w:hanging="360"/>
      </w:pPr>
    </w:lvl>
    <w:lvl w:ilvl="8" w:tplc="77796824" w:tentative="1">
      <w:start w:val="1"/>
      <w:numFmt w:val="lowerRoman"/>
      <w:lvlText w:val="%9."/>
      <w:lvlJc w:val="right"/>
      <w:pPr>
        <w:ind w:left="6480" w:hanging="180"/>
      </w:pPr>
    </w:lvl>
  </w:abstractNum>
  <w:abstractNum w:abstractNumId="19173">
    <w:multiLevelType w:val="hybridMultilevel"/>
    <w:lvl w:ilvl="0" w:tplc="28795955">
      <w:start w:val="1"/>
      <w:numFmt w:val="decimal"/>
      <w:lvlText w:val="%1."/>
      <w:lvlJc w:val="left"/>
      <w:pPr>
        <w:ind w:left="720" w:hanging="360"/>
      </w:pPr>
    </w:lvl>
    <w:lvl w:ilvl="1" w:tplc="28795955" w:tentative="1">
      <w:start w:val="1"/>
      <w:numFmt w:val="lowerLetter"/>
      <w:lvlText w:val="%2."/>
      <w:lvlJc w:val="left"/>
      <w:pPr>
        <w:ind w:left="1440" w:hanging="360"/>
      </w:pPr>
    </w:lvl>
    <w:lvl w:ilvl="2" w:tplc="28795955" w:tentative="1">
      <w:start w:val="1"/>
      <w:numFmt w:val="lowerRoman"/>
      <w:lvlText w:val="%3."/>
      <w:lvlJc w:val="right"/>
      <w:pPr>
        <w:ind w:left="2160" w:hanging="180"/>
      </w:pPr>
    </w:lvl>
    <w:lvl w:ilvl="3" w:tplc="28795955" w:tentative="1">
      <w:start w:val="1"/>
      <w:numFmt w:val="decimal"/>
      <w:lvlText w:val="%4."/>
      <w:lvlJc w:val="left"/>
      <w:pPr>
        <w:ind w:left="2880" w:hanging="360"/>
      </w:pPr>
    </w:lvl>
    <w:lvl w:ilvl="4" w:tplc="28795955" w:tentative="1">
      <w:start w:val="1"/>
      <w:numFmt w:val="lowerLetter"/>
      <w:lvlText w:val="%5."/>
      <w:lvlJc w:val="left"/>
      <w:pPr>
        <w:ind w:left="3600" w:hanging="360"/>
      </w:pPr>
    </w:lvl>
    <w:lvl w:ilvl="5" w:tplc="28795955" w:tentative="1">
      <w:start w:val="1"/>
      <w:numFmt w:val="lowerRoman"/>
      <w:lvlText w:val="%6."/>
      <w:lvlJc w:val="right"/>
      <w:pPr>
        <w:ind w:left="4320" w:hanging="180"/>
      </w:pPr>
    </w:lvl>
    <w:lvl w:ilvl="6" w:tplc="28795955" w:tentative="1">
      <w:start w:val="1"/>
      <w:numFmt w:val="decimal"/>
      <w:lvlText w:val="%7."/>
      <w:lvlJc w:val="left"/>
      <w:pPr>
        <w:ind w:left="5040" w:hanging="360"/>
      </w:pPr>
    </w:lvl>
    <w:lvl w:ilvl="7" w:tplc="28795955" w:tentative="1">
      <w:start w:val="1"/>
      <w:numFmt w:val="lowerLetter"/>
      <w:lvlText w:val="%8."/>
      <w:lvlJc w:val="left"/>
      <w:pPr>
        <w:ind w:left="5760" w:hanging="360"/>
      </w:pPr>
    </w:lvl>
    <w:lvl w:ilvl="8" w:tplc="28795955" w:tentative="1">
      <w:start w:val="1"/>
      <w:numFmt w:val="lowerRoman"/>
      <w:lvlText w:val="%9."/>
      <w:lvlJc w:val="right"/>
      <w:pPr>
        <w:ind w:left="6480" w:hanging="180"/>
      </w:pPr>
    </w:lvl>
  </w:abstractNum>
  <w:abstractNum w:abstractNumId="19172">
    <w:multiLevelType w:val="hybridMultilevel"/>
    <w:lvl w:ilvl="0" w:tplc="81613455">
      <w:start w:val="1"/>
      <w:numFmt w:val="decimal"/>
      <w:lvlText w:val="%1."/>
      <w:lvlJc w:val="left"/>
      <w:pPr>
        <w:ind w:left="720" w:hanging="360"/>
      </w:pPr>
    </w:lvl>
    <w:lvl w:ilvl="1" w:tplc="81613455" w:tentative="1">
      <w:start w:val="1"/>
      <w:numFmt w:val="lowerLetter"/>
      <w:lvlText w:val="%2."/>
      <w:lvlJc w:val="left"/>
      <w:pPr>
        <w:ind w:left="1440" w:hanging="360"/>
      </w:pPr>
    </w:lvl>
    <w:lvl w:ilvl="2" w:tplc="81613455" w:tentative="1">
      <w:start w:val="1"/>
      <w:numFmt w:val="lowerRoman"/>
      <w:lvlText w:val="%3."/>
      <w:lvlJc w:val="right"/>
      <w:pPr>
        <w:ind w:left="2160" w:hanging="180"/>
      </w:pPr>
    </w:lvl>
    <w:lvl w:ilvl="3" w:tplc="81613455" w:tentative="1">
      <w:start w:val="1"/>
      <w:numFmt w:val="decimal"/>
      <w:lvlText w:val="%4."/>
      <w:lvlJc w:val="left"/>
      <w:pPr>
        <w:ind w:left="2880" w:hanging="360"/>
      </w:pPr>
    </w:lvl>
    <w:lvl w:ilvl="4" w:tplc="81613455" w:tentative="1">
      <w:start w:val="1"/>
      <w:numFmt w:val="lowerLetter"/>
      <w:lvlText w:val="%5."/>
      <w:lvlJc w:val="left"/>
      <w:pPr>
        <w:ind w:left="3600" w:hanging="360"/>
      </w:pPr>
    </w:lvl>
    <w:lvl w:ilvl="5" w:tplc="81613455" w:tentative="1">
      <w:start w:val="1"/>
      <w:numFmt w:val="lowerRoman"/>
      <w:lvlText w:val="%6."/>
      <w:lvlJc w:val="right"/>
      <w:pPr>
        <w:ind w:left="4320" w:hanging="180"/>
      </w:pPr>
    </w:lvl>
    <w:lvl w:ilvl="6" w:tplc="81613455" w:tentative="1">
      <w:start w:val="1"/>
      <w:numFmt w:val="decimal"/>
      <w:lvlText w:val="%7."/>
      <w:lvlJc w:val="left"/>
      <w:pPr>
        <w:ind w:left="5040" w:hanging="360"/>
      </w:pPr>
    </w:lvl>
    <w:lvl w:ilvl="7" w:tplc="81613455" w:tentative="1">
      <w:start w:val="1"/>
      <w:numFmt w:val="lowerLetter"/>
      <w:lvlText w:val="%8."/>
      <w:lvlJc w:val="left"/>
      <w:pPr>
        <w:ind w:left="5760" w:hanging="360"/>
      </w:pPr>
    </w:lvl>
    <w:lvl w:ilvl="8" w:tplc="81613455" w:tentative="1">
      <w:start w:val="1"/>
      <w:numFmt w:val="lowerRoman"/>
      <w:lvlText w:val="%9."/>
      <w:lvlJc w:val="right"/>
      <w:pPr>
        <w:ind w:left="6480" w:hanging="180"/>
      </w:pPr>
    </w:lvl>
  </w:abstractNum>
  <w:abstractNum w:abstractNumId="19171">
    <w:multiLevelType w:val="hybridMultilevel"/>
    <w:lvl w:ilvl="0" w:tplc="16883560">
      <w:start w:val="1"/>
      <w:numFmt w:val="decimal"/>
      <w:lvlText w:val="%1."/>
      <w:lvlJc w:val="left"/>
      <w:pPr>
        <w:ind w:left="720" w:hanging="360"/>
      </w:pPr>
    </w:lvl>
    <w:lvl w:ilvl="1" w:tplc="16883560" w:tentative="1">
      <w:start w:val="1"/>
      <w:numFmt w:val="lowerLetter"/>
      <w:lvlText w:val="%2."/>
      <w:lvlJc w:val="left"/>
      <w:pPr>
        <w:ind w:left="1440" w:hanging="360"/>
      </w:pPr>
    </w:lvl>
    <w:lvl w:ilvl="2" w:tplc="16883560" w:tentative="1">
      <w:start w:val="1"/>
      <w:numFmt w:val="lowerRoman"/>
      <w:lvlText w:val="%3."/>
      <w:lvlJc w:val="right"/>
      <w:pPr>
        <w:ind w:left="2160" w:hanging="180"/>
      </w:pPr>
    </w:lvl>
    <w:lvl w:ilvl="3" w:tplc="16883560" w:tentative="1">
      <w:start w:val="1"/>
      <w:numFmt w:val="decimal"/>
      <w:lvlText w:val="%4."/>
      <w:lvlJc w:val="left"/>
      <w:pPr>
        <w:ind w:left="2880" w:hanging="360"/>
      </w:pPr>
    </w:lvl>
    <w:lvl w:ilvl="4" w:tplc="16883560" w:tentative="1">
      <w:start w:val="1"/>
      <w:numFmt w:val="lowerLetter"/>
      <w:lvlText w:val="%5."/>
      <w:lvlJc w:val="left"/>
      <w:pPr>
        <w:ind w:left="3600" w:hanging="360"/>
      </w:pPr>
    </w:lvl>
    <w:lvl w:ilvl="5" w:tplc="16883560" w:tentative="1">
      <w:start w:val="1"/>
      <w:numFmt w:val="lowerRoman"/>
      <w:lvlText w:val="%6."/>
      <w:lvlJc w:val="right"/>
      <w:pPr>
        <w:ind w:left="4320" w:hanging="180"/>
      </w:pPr>
    </w:lvl>
    <w:lvl w:ilvl="6" w:tplc="16883560" w:tentative="1">
      <w:start w:val="1"/>
      <w:numFmt w:val="decimal"/>
      <w:lvlText w:val="%7."/>
      <w:lvlJc w:val="left"/>
      <w:pPr>
        <w:ind w:left="5040" w:hanging="360"/>
      </w:pPr>
    </w:lvl>
    <w:lvl w:ilvl="7" w:tplc="16883560" w:tentative="1">
      <w:start w:val="1"/>
      <w:numFmt w:val="lowerLetter"/>
      <w:lvlText w:val="%8."/>
      <w:lvlJc w:val="left"/>
      <w:pPr>
        <w:ind w:left="5760" w:hanging="360"/>
      </w:pPr>
    </w:lvl>
    <w:lvl w:ilvl="8" w:tplc="16883560" w:tentative="1">
      <w:start w:val="1"/>
      <w:numFmt w:val="lowerRoman"/>
      <w:lvlText w:val="%9."/>
      <w:lvlJc w:val="right"/>
      <w:pPr>
        <w:ind w:left="6480" w:hanging="180"/>
      </w:pPr>
    </w:lvl>
  </w:abstractNum>
  <w:abstractNum w:abstractNumId="19170">
    <w:multiLevelType w:val="hybridMultilevel"/>
    <w:lvl w:ilvl="0" w:tplc="82019086">
      <w:start w:val="1"/>
      <w:numFmt w:val="decimal"/>
      <w:lvlText w:val="%1."/>
      <w:lvlJc w:val="left"/>
      <w:pPr>
        <w:ind w:left="720" w:hanging="360"/>
      </w:pPr>
    </w:lvl>
    <w:lvl w:ilvl="1" w:tplc="82019086" w:tentative="1">
      <w:start w:val="1"/>
      <w:numFmt w:val="lowerLetter"/>
      <w:lvlText w:val="%2."/>
      <w:lvlJc w:val="left"/>
      <w:pPr>
        <w:ind w:left="1440" w:hanging="360"/>
      </w:pPr>
    </w:lvl>
    <w:lvl w:ilvl="2" w:tplc="82019086" w:tentative="1">
      <w:start w:val="1"/>
      <w:numFmt w:val="lowerRoman"/>
      <w:lvlText w:val="%3."/>
      <w:lvlJc w:val="right"/>
      <w:pPr>
        <w:ind w:left="2160" w:hanging="180"/>
      </w:pPr>
    </w:lvl>
    <w:lvl w:ilvl="3" w:tplc="82019086" w:tentative="1">
      <w:start w:val="1"/>
      <w:numFmt w:val="decimal"/>
      <w:lvlText w:val="%4."/>
      <w:lvlJc w:val="left"/>
      <w:pPr>
        <w:ind w:left="2880" w:hanging="360"/>
      </w:pPr>
    </w:lvl>
    <w:lvl w:ilvl="4" w:tplc="82019086" w:tentative="1">
      <w:start w:val="1"/>
      <w:numFmt w:val="lowerLetter"/>
      <w:lvlText w:val="%5."/>
      <w:lvlJc w:val="left"/>
      <w:pPr>
        <w:ind w:left="3600" w:hanging="360"/>
      </w:pPr>
    </w:lvl>
    <w:lvl w:ilvl="5" w:tplc="82019086" w:tentative="1">
      <w:start w:val="1"/>
      <w:numFmt w:val="lowerRoman"/>
      <w:lvlText w:val="%6."/>
      <w:lvlJc w:val="right"/>
      <w:pPr>
        <w:ind w:left="4320" w:hanging="180"/>
      </w:pPr>
    </w:lvl>
    <w:lvl w:ilvl="6" w:tplc="82019086" w:tentative="1">
      <w:start w:val="1"/>
      <w:numFmt w:val="decimal"/>
      <w:lvlText w:val="%7."/>
      <w:lvlJc w:val="left"/>
      <w:pPr>
        <w:ind w:left="5040" w:hanging="360"/>
      </w:pPr>
    </w:lvl>
    <w:lvl w:ilvl="7" w:tplc="82019086" w:tentative="1">
      <w:start w:val="1"/>
      <w:numFmt w:val="lowerLetter"/>
      <w:lvlText w:val="%8."/>
      <w:lvlJc w:val="left"/>
      <w:pPr>
        <w:ind w:left="5760" w:hanging="360"/>
      </w:pPr>
    </w:lvl>
    <w:lvl w:ilvl="8" w:tplc="82019086" w:tentative="1">
      <w:start w:val="1"/>
      <w:numFmt w:val="lowerRoman"/>
      <w:lvlText w:val="%9."/>
      <w:lvlJc w:val="right"/>
      <w:pPr>
        <w:ind w:left="6480" w:hanging="180"/>
      </w:pPr>
    </w:lvl>
  </w:abstractNum>
  <w:abstractNum w:abstractNumId="19169">
    <w:multiLevelType w:val="hybridMultilevel"/>
    <w:lvl w:ilvl="0" w:tplc="33083500">
      <w:start w:val="1"/>
      <w:numFmt w:val="decimal"/>
      <w:lvlText w:val="%1."/>
      <w:lvlJc w:val="left"/>
      <w:pPr>
        <w:ind w:left="720" w:hanging="360"/>
      </w:pPr>
    </w:lvl>
    <w:lvl w:ilvl="1" w:tplc="33083500" w:tentative="1">
      <w:start w:val="1"/>
      <w:numFmt w:val="lowerLetter"/>
      <w:lvlText w:val="%2."/>
      <w:lvlJc w:val="left"/>
      <w:pPr>
        <w:ind w:left="1440" w:hanging="360"/>
      </w:pPr>
    </w:lvl>
    <w:lvl w:ilvl="2" w:tplc="33083500" w:tentative="1">
      <w:start w:val="1"/>
      <w:numFmt w:val="lowerRoman"/>
      <w:lvlText w:val="%3."/>
      <w:lvlJc w:val="right"/>
      <w:pPr>
        <w:ind w:left="2160" w:hanging="180"/>
      </w:pPr>
    </w:lvl>
    <w:lvl w:ilvl="3" w:tplc="33083500" w:tentative="1">
      <w:start w:val="1"/>
      <w:numFmt w:val="decimal"/>
      <w:lvlText w:val="%4."/>
      <w:lvlJc w:val="left"/>
      <w:pPr>
        <w:ind w:left="2880" w:hanging="360"/>
      </w:pPr>
    </w:lvl>
    <w:lvl w:ilvl="4" w:tplc="33083500" w:tentative="1">
      <w:start w:val="1"/>
      <w:numFmt w:val="lowerLetter"/>
      <w:lvlText w:val="%5."/>
      <w:lvlJc w:val="left"/>
      <w:pPr>
        <w:ind w:left="3600" w:hanging="360"/>
      </w:pPr>
    </w:lvl>
    <w:lvl w:ilvl="5" w:tplc="33083500" w:tentative="1">
      <w:start w:val="1"/>
      <w:numFmt w:val="lowerRoman"/>
      <w:lvlText w:val="%6."/>
      <w:lvlJc w:val="right"/>
      <w:pPr>
        <w:ind w:left="4320" w:hanging="180"/>
      </w:pPr>
    </w:lvl>
    <w:lvl w:ilvl="6" w:tplc="33083500" w:tentative="1">
      <w:start w:val="1"/>
      <w:numFmt w:val="decimal"/>
      <w:lvlText w:val="%7."/>
      <w:lvlJc w:val="left"/>
      <w:pPr>
        <w:ind w:left="5040" w:hanging="360"/>
      </w:pPr>
    </w:lvl>
    <w:lvl w:ilvl="7" w:tplc="33083500" w:tentative="1">
      <w:start w:val="1"/>
      <w:numFmt w:val="lowerLetter"/>
      <w:lvlText w:val="%8."/>
      <w:lvlJc w:val="left"/>
      <w:pPr>
        <w:ind w:left="5760" w:hanging="360"/>
      </w:pPr>
    </w:lvl>
    <w:lvl w:ilvl="8" w:tplc="33083500" w:tentative="1">
      <w:start w:val="1"/>
      <w:numFmt w:val="lowerRoman"/>
      <w:lvlText w:val="%9."/>
      <w:lvlJc w:val="right"/>
      <w:pPr>
        <w:ind w:left="6480" w:hanging="180"/>
      </w:pPr>
    </w:lvl>
  </w:abstractNum>
  <w:abstractNum w:abstractNumId="19168">
    <w:multiLevelType w:val="hybridMultilevel"/>
    <w:lvl w:ilvl="0" w:tplc="15211907">
      <w:start w:val="1"/>
      <w:numFmt w:val="decimal"/>
      <w:lvlText w:val="%1."/>
      <w:lvlJc w:val="left"/>
      <w:pPr>
        <w:ind w:left="720" w:hanging="360"/>
      </w:pPr>
    </w:lvl>
    <w:lvl w:ilvl="1" w:tplc="15211907" w:tentative="1">
      <w:start w:val="1"/>
      <w:numFmt w:val="lowerLetter"/>
      <w:lvlText w:val="%2."/>
      <w:lvlJc w:val="left"/>
      <w:pPr>
        <w:ind w:left="1440" w:hanging="360"/>
      </w:pPr>
    </w:lvl>
    <w:lvl w:ilvl="2" w:tplc="15211907" w:tentative="1">
      <w:start w:val="1"/>
      <w:numFmt w:val="lowerRoman"/>
      <w:lvlText w:val="%3."/>
      <w:lvlJc w:val="right"/>
      <w:pPr>
        <w:ind w:left="2160" w:hanging="180"/>
      </w:pPr>
    </w:lvl>
    <w:lvl w:ilvl="3" w:tplc="15211907" w:tentative="1">
      <w:start w:val="1"/>
      <w:numFmt w:val="decimal"/>
      <w:lvlText w:val="%4."/>
      <w:lvlJc w:val="left"/>
      <w:pPr>
        <w:ind w:left="2880" w:hanging="360"/>
      </w:pPr>
    </w:lvl>
    <w:lvl w:ilvl="4" w:tplc="15211907" w:tentative="1">
      <w:start w:val="1"/>
      <w:numFmt w:val="lowerLetter"/>
      <w:lvlText w:val="%5."/>
      <w:lvlJc w:val="left"/>
      <w:pPr>
        <w:ind w:left="3600" w:hanging="360"/>
      </w:pPr>
    </w:lvl>
    <w:lvl w:ilvl="5" w:tplc="15211907" w:tentative="1">
      <w:start w:val="1"/>
      <w:numFmt w:val="lowerRoman"/>
      <w:lvlText w:val="%6."/>
      <w:lvlJc w:val="right"/>
      <w:pPr>
        <w:ind w:left="4320" w:hanging="180"/>
      </w:pPr>
    </w:lvl>
    <w:lvl w:ilvl="6" w:tplc="15211907" w:tentative="1">
      <w:start w:val="1"/>
      <w:numFmt w:val="decimal"/>
      <w:lvlText w:val="%7."/>
      <w:lvlJc w:val="left"/>
      <w:pPr>
        <w:ind w:left="5040" w:hanging="360"/>
      </w:pPr>
    </w:lvl>
    <w:lvl w:ilvl="7" w:tplc="15211907" w:tentative="1">
      <w:start w:val="1"/>
      <w:numFmt w:val="lowerLetter"/>
      <w:lvlText w:val="%8."/>
      <w:lvlJc w:val="left"/>
      <w:pPr>
        <w:ind w:left="5760" w:hanging="360"/>
      </w:pPr>
    </w:lvl>
    <w:lvl w:ilvl="8" w:tplc="15211907" w:tentative="1">
      <w:start w:val="1"/>
      <w:numFmt w:val="lowerRoman"/>
      <w:lvlText w:val="%9."/>
      <w:lvlJc w:val="right"/>
      <w:pPr>
        <w:ind w:left="6480" w:hanging="180"/>
      </w:pPr>
    </w:lvl>
  </w:abstractNum>
  <w:abstractNum w:abstractNumId="19167">
    <w:multiLevelType w:val="hybridMultilevel"/>
    <w:lvl w:ilvl="0" w:tplc="59529378">
      <w:start w:val="1"/>
      <w:numFmt w:val="decimal"/>
      <w:lvlText w:val="%1."/>
      <w:lvlJc w:val="left"/>
      <w:pPr>
        <w:ind w:left="720" w:hanging="360"/>
      </w:pPr>
    </w:lvl>
    <w:lvl w:ilvl="1" w:tplc="59529378" w:tentative="1">
      <w:start w:val="1"/>
      <w:numFmt w:val="lowerLetter"/>
      <w:lvlText w:val="%2."/>
      <w:lvlJc w:val="left"/>
      <w:pPr>
        <w:ind w:left="1440" w:hanging="360"/>
      </w:pPr>
    </w:lvl>
    <w:lvl w:ilvl="2" w:tplc="59529378" w:tentative="1">
      <w:start w:val="1"/>
      <w:numFmt w:val="lowerRoman"/>
      <w:lvlText w:val="%3."/>
      <w:lvlJc w:val="right"/>
      <w:pPr>
        <w:ind w:left="2160" w:hanging="180"/>
      </w:pPr>
    </w:lvl>
    <w:lvl w:ilvl="3" w:tplc="59529378" w:tentative="1">
      <w:start w:val="1"/>
      <w:numFmt w:val="decimal"/>
      <w:lvlText w:val="%4."/>
      <w:lvlJc w:val="left"/>
      <w:pPr>
        <w:ind w:left="2880" w:hanging="360"/>
      </w:pPr>
    </w:lvl>
    <w:lvl w:ilvl="4" w:tplc="59529378" w:tentative="1">
      <w:start w:val="1"/>
      <w:numFmt w:val="lowerLetter"/>
      <w:lvlText w:val="%5."/>
      <w:lvlJc w:val="left"/>
      <w:pPr>
        <w:ind w:left="3600" w:hanging="360"/>
      </w:pPr>
    </w:lvl>
    <w:lvl w:ilvl="5" w:tplc="59529378" w:tentative="1">
      <w:start w:val="1"/>
      <w:numFmt w:val="lowerRoman"/>
      <w:lvlText w:val="%6."/>
      <w:lvlJc w:val="right"/>
      <w:pPr>
        <w:ind w:left="4320" w:hanging="180"/>
      </w:pPr>
    </w:lvl>
    <w:lvl w:ilvl="6" w:tplc="59529378" w:tentative="1">
      <w:start w:val="1"/>
      <w:numFmt w:val="decimal"/>
      <w:lvlText w:val="%7."/>
      <w:lvlJc w:val="left"/>
      <w:pPr>
        <w:ind w:left="5040" w:hanging="360"/>
      </w:pPr>
    </w:lvl>
    <w:lvl w:ilvl="7" w:tplc="59529378" w:tentative="1">
      <w:start w:val="1"/>
      <w:numFmt w:val="lowerLetter"/>
      <w:lvlText w:val="%8."/>
      <w:lvlJc w:val="left"/>
      <w:pPr>
        <w:ind w:left="5760" w:hanging="360"/>
      </w:pPr>
    </w:lvl>
    <w:lvl w:ilvl="8" w:tplc="59529378" w:tentative="1">
      <w:start w:val="1"/>
      <w:numFmt w:val="lowerRoman"/>
      <w:lvlText w:val="%9."/>
      <w:lvlJc w:val="right"/>
      <w:pPr>
        <w:ind w:left="6480" w:hanging="180"/>
      </w:pPr>
    </w:lvl>
  </w:abstractNum>
  <w:abstractNum w:abstractNumId="19166">
    <w:multiLevelType w:val="hybridMultilevel"/>
    <w:lvl w:ilvl="0" w:tplc="51426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166">
    <w:abstractNumId w:val="19166"/>
  </w:num>
  <w:num w:numId="19167">
    <w:abstractNumId w:val="19167"/>
  </w:num>
  <w:num w:numId="19168">
    <w:abstractNumId w:val="19168"/>
  </w:num>
  <w:num w:numId="19169">
    <w:abstractNumId w:val="19169"/>
  </w:num>
  <w:num w:numId="19170">
    <w:abstractNumId w:val="19170"/>
  </w:num>
  <w:num w:numId="19171">
    <w:abstractNumId w:val="19171"/>
  </w:num>
  <w:num w:numId="19172">
    <w:abstractNumId w:val="19172"/>
  </w:num>
  <w:num w:numId="19173">
    <w:abstractNumId w:val="19173"/>
  </w:num>
  <w:num w:numId="19174">
    <w:abstractNumId w:val="19174"/>
  </w:num>
  <w:num w:numId="19175">
    <w:abstractNumId w:val="19175"/>
  </w:num>
  <w:num w:numId="19176">
    <w:abstractNumId w:val="19176"/>
  </w:num>
  <w:num w:numId="19177">
    <w:abstractNumId w:val="19177"/>
  </w:num>
  <w:num w:numId="19178">
    <w:abstractNumId w:val="19178"/>
  </w:num>
  <w:num w:numId="19179">
    <w:abstractNumId w:val="19179"/>
  </w:num>
  <w:num w:numId="19180">
    <w:abstractNumId w:val="19180"/>
  </w:num>
  <w:num w:numId="19181">
    <w:abstractNumId w:val="19181"/>
  </w:num>
  <w:num w:numId="19182">
    <w:abstractNumId w:val="19182"/>
  </w:num>
  <w:num w:numId="19183">
    <w:abstractNumId w:val="19183"/>
  </w:num>
  <w:num w:numId="19184">
    <w:abstractNumId w:val="19184"/>
  </w:num>
  <w:num w:numId="19185">
    <w:abstractNumId w:val="19185"/>
  </w:num>
  <w:num w:numId="19186">
    <w:abstractNumId w:val="19186"/>
  </w:num>
  <w:num w:numId="19187">
    <w:abstractNumId w:val="19187"/>
  </w:num>
  <w:num w:numId="19188">
    <w:abstractNumId w:val="19188"/>
  </w:num>
  <w:num w:numId="19189">
    <w:abstractNumId w:val="191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93771909" Type="http://schemas.openxmlformats.org/officeDocument/2006/relationships/comments" Target="comments.xml"/><Relationship Id="rId412756748" Type="http://schemas.microsoft.com/office/2011/relationships/commentsExtended" Target="commentsExtended.xml"/><Relationship Id="rId96386434" Type="http://schemas.openxmlformats.org/officeDocument/2006/relationships/image" Target="media/imgrId96386434.jpg"/><Relationship Id="rId64006a8576bfbee24" Type="http://schemas.openxmlformats.org/officeDocument/2006/relationships/image" Target="media/imgrId64006a8576bfbee24.jpg"/><Relationship Id="rId75766a8576bfc62c3" Type="http://schemas.openxmlformats.org/officeDocument/2006/relationships/image" Target="media/imgrId75766a8576bfc62c3.jpg"/><Relationship Id="rId55176a8576bfd74e1" Type="http://schemas.openxmlformats.org/officeDocument/2006/relationships/image" Target="media/imgrId55176a8576bfd74e1.png"/><Relationship Id="rId81756a8576bfe13ce" Type="http://schemas.openxmlformats.org/officeDocument/2006/relationships/image" Target="media/imgrId81756a8576bfe13ce.jpg"/><Relationship Id="rId79736a8576bfe8fad" Type="http://schemas.openxmlformats.org/officeDocument/2006/relationships/image" Target="media/imgrId79736a8576bfe8fad.jpg"/><Relationship Id="rId59966a8576bff052c" Type="http://schemas.openxmlformats.org/officeDocument/2006/relationships/image" Target="media/imgrId59966a8576bff052c.jpg"/><Relationship Id="rId91416a8576c003e09" Type="http://schemas.openxmlformats.org/officeDocument/2006/relationships/image" Target="media/imgrId91416a8576c003e09.jpg"/><Relationship Id="rId14476a8576c01a5e6" Type="http://schemas.openxmlformats.org/officeDocument/2006/relationships/image" Target="media/imgrId14476a8576c01a5e6.jpg"/><Relationship Id="rId84616a8576c01e214" Type="http://schemas.openxmlformats.org/officeDocument/2006/relationships/image" Target="media/imgrId84616a8576c01e214.jpg"/><Relationship Id="rId87466a8576c025e77" Type="http://schemas.openxmlformats.org/officeDocument/2006/relationships/image" Target="media/imgrId87466a8576c025e77.jpg"/><Relationship Id="rId62996a8576c033a5c" Type="http://schemas.openxmlformats.org/officeDocument/2006/relationships/image" Target="media/imgrId62996a8576c033a5c.png"/><Relationship Id="rId40696a8576c03e5bc" Type="http://schemas.openxmlformats.org/officeDocument/2006/relationships/image" Target="media/imgrId40696a8576c03e5bc.png"/><Relationship Id="rId22956a8576c048f4c" Type="http://schemas.openxmlformats.org/officeDocument/2006/relationships/image" Target="media/imgrId22956a8576c048f4c.png"/><Relationship Id="rId26916a8576c053cc1" Type="http://schemas.openxmlformats.org/officeDocument/2006/relationships/image" Target="media/imgrId26916a8576c053cc1.png"/><Relationship Id="rId31786a8576c05dfd5" Type="http://schemas.openxmlformats.org/officeDocument/2006/relationships/image" Target="media/imgrId31786a8576c05dfd5.png"/><Relationship Id="rId61236a8576c068b5d" Type="http://schemas.openxmlformats.org/officeDocument/2006/relationships/image" Target="media/imgrId61236a8576c068b5d.png"/><Relationship Id="rId11786a8576c073dfe" Type="http://schemas.openxmlformats.org/officeDocument/2006/relationships/image" Target="media/imgrId11786a8576c073dfe.png"/><Relationship Id="rId12736a8576c07bc45" Type="http://schemas.openxmlformats.org/officeDocument/2006/relationships/image" Target="media/imgrId12736a8576c07bc45.png"/><Relationship Id="rId26576a8576c0854cd" Type="http://schemas.openxmlformats.org/officeDocument/2006/relationships/image" Target="media/imgrId26576a8576c0854cd.png"/><Relationship Id="rId78386a8576c08d1c7" Type="http://schemas.openxmlformats.org/officeDocument/2006/relationships/image" Target="media/imgrId78386a8576c08d1c7.png"/><Relationship Id="rId23236a8576c09470f" Type="http://schemas.openxmlformats.org/officeDocument/2006/relationships/image" Target="media/imgrId23236a8576c09470f.png"/><Relationship Id="rId11896a8576c09ea34" Type="http://schemas.openxmlformats.org/officeDocument/2006/relationships/image" Target="media/imgrId11896a8576c09ea34.png"/><Relationship Id="rId15476a8576c0a5678" Type="http://schemas.openxmlformats.org/officeDocument/2006/relationships/image" Target="media/imgrId15476a8576c0a5678.png"/><Relationship Id="rId77296a8576c0abb26" Type="http://schemas.openxmlformats.org/officeDocument/2006/relationships/image" Target="media/imgrId77296a8576c0abb26.png"/><Relationship Id="rId31646a8576c0b2f2f" Type="http://schemas.openxmlformats.org/officeDocument/2006/relationships/image" Target="media/imgrId31646a8576c0b2f2f.jpg"/><Relationship Id="rId71596a8576c0b6a9f" Type="http://schemas.openxmlformats.org/officeDocument/2006/relationships/image" Target="media/imgrId71596a8576c0b6a9f.jpg"/><Relationship Id="rId46226a8576c0bd034" Type="http://schemas.openxmlformats.org/officeDocument/2006/relationships/image" Target="media/imgrId46226a8576c0bd034.jpg"/><Relationship Id="rId13656a8576c0c6ba0" Type="http://schemas.openxmlformats.org/officeDocument/2006/relationships/image" Target="media/imgrId13656a8576c0c6ba0.png"/><Relationship Id="rId15516a8576c0ceddc" Type="http://schemas.openxmlformats.org/officeDocument/2006/relationships/image" Target="media/imgrId15516a8576c0ceddc.png"/><Relationship Id="rId97136a8576c0db652" Type="http://schemas.openxmlformats.org/officeDocument/2006/relationships/image" Target="media/imgrId97136a8576c0db652.jpg"/><Relationship Id="rId43786a8576c0e2774" Type="http://schemas.openxmlformats.org/officeDocument/2006/relationships/image" Target="media/imgrId43786a8576c0e2774.png"/><Relationship Id="rId88066a8576c0ed471" Type="http://schemas.openxmlformats.org/officeDocument/2006/relationships/image" Target="media/imgrId88066a8576c0ed471.png"/><Relationship Id="rId12466a8576c105f6a" Type="http://schemas.openxmlformats.org/officeDocument/2006/relationships/image" Target="media/imgrId12466a8576c105f6a.png"/><Relationship Id="rId55956a8576c111108" Type="http://schemas.openxmlformats.org/officeDocument/2006/relationships/image" Target="media/imgrId55956a8576c111108.png"/><Relationship Id="rId10476a8576c11d21d" Type="http://schemas.openxmlformats.org/officeDocument/2006/relationships/image" Target="media/imgrId10476a8576c11d21d.png"/><Relationship Id="rId74356a8576c12221d" Type="http://schemas.openxmlformats.org/officeDocument/2006/relationships/image" Target="media/imgrId74356a8576c12221d.jpg"/><Relationship Id="rId59156a8576c12ed9b" Type="http://schemas.openxmlformats.org/officeDocument/2006/relationships/image" Target="media/imgrId59156a8576c12ed9b.png"/><Relationship Id="rId23496a8576c13ad25" Type="http://schemas.openxmlformats.org/officeDocument/2006/relationships/image" Target="media/imgrId23496a8576c13ad25.png"/><Relationship Id="rId31426a8576c140bc3" Type="http://schemas.openxmlformats.org/officeDocument/2006/relationships/image" Target="media/imgrId31426a8576c140bc3.jpg"/><Relationship Id="rId50506a8576c14830c" Type="http://schemas.openxmlformats.org/officeDocument/2006/relationships/image" Target="media/imgrId50506a8576c14830c.jpg"/><Relationship Id="rId19176a8576c153bb1" Type="http://schemas.openxmlformats.org/officeDocument/2006/relationships/image" Target="media/imgrId19176a8576c153bb1.png"/><Relationship Id="rId53456a8576c1576ab" Type="http://schemas.openxmlformats.org/officeDocument/2006/relationships/image" Target="media/imgrId53456a8576c1576ab.jpg"/><Relationship Id="rId14286a8576c162986" Type="http://schemas.openxmlformats.org/officeDocument/2006/relationships/image" Target="media/imgrId14286a8576c162986.png"/><Relationship Id="rId60076a8576c169cd7" Type="http://schemas.openxmlformats.org/officeDocument/2006/relationships/image" Target="media/imgrId60076a8576c169cd7.png"/><Relationship Id="rId57496a8576c171c19" Type="http://schemas.openxmlformats.org/officeDocument/2006/relationships/image" Target="media/imgrId57496a8576c171c19.png"/><Relationship Id="rId32676a8576c17d92e" Type="http://schemas.openxmlformats.org/officeDocument/2006/relationships/image" Target="media/imgrId32676a8576c17d92e.png"/><Relationship Id="rId56506a8576c184f66" Type="http://schemas.openxmlformats.org/officeDocument/2006/relationships/image" Target="media/imgrId56506a8576c184f66.png"/><Relationship Id="rId69176a8576c188fce" Type="http://schemas.openxmlformats.org/officeDocument/2006/relationships/image" Target="media/imgrId69176a8576c188fce.jpg"/><Relationship Id="rId75826a8576c18c9c4" Type="http://schemas.openxmlformats.org/officeDocument/2006/relationships/image" Target="media/imgrId75826a8576c18c9c4.jpg"/><Relationship Id="rId44536a8576c19968d" Type="http://schemas.openxmlformats.org/officeDocument/2006/relationships/image" Target="media/imgrId44536a8576c19968d.png"/><Relationship Id="rId31746a8576c1a3c5c" Type="http://schemas.openxmlformats.org/officeDocument/2006/relationships/image" Target="media/imgrId31746a8576c1a3c5c.png"/><Relationship Id="rId60666a8576c1a8a41" Type="http://schemas.openxmlformats.org/officeDocument/2006/relationships/image" Target="media/imgrId60666a8576c1a8a41.png"/><Relationship Id="rId20156a8576c1b3c16" Type="http://schemas.openxmlformats.org/officeDocument/2006/relationships/image" Target="media/imgrId20156a8576c1b3c16.png"/><Relationship Id="rId85166a8576c1bf48c" Type="http://schemas.openxmlformats.org/officeDocument/2006/relationships/image" Target="media/imgrId85166a8576c1bf48c.png"/><Relationship Id="rId16166a8576c1c6085" Type="http://schemas.openxmlformats.org/officeDocument/2006/relationships/image" Target="media/imgrId16166a8576c1c6085.jpg"/><Relationship Id="rId80096a8576c1d2be0" Type="http://schemas.openxmlformats.org/officeDocument/2006/relationships/image" Target="media/imgrId80096a8576c1d2be0.png"/><Relationship Id="rId35526a8576c1dd9bf" Type="http://schemas.openxmlformats.org/officeDocument/2006/relationships/image" Target="media/imgrId35526a8576c1dd9bf.png"/><Relationship Id="rId40876a8576c1e666d" Type="http://schemas.openxmlformats.org/officeDocument/2006/relationships/image" Target="media/imgrId40876a8576c1e666d.png"/><Relationship Id="rId79476a8576c1edb8b" Type="http://schemas.openxmlformats.org/officeDocument/2006/relationships/image" Target="media/imgrId79476a8576c1edb8b.png"/><Relationship Id="rId44436a8576c201a7d" Type="http://schemas.openxmlformats.org/officeDocument/2006/relationships/image" Target="media/imgrId44436a8576c201a7d.png"/><Relationship Id="rId50666a8576c2082af" Type="http://schemas.openxmlformats.org/officeDocument/2006/relationships/image" Target="media/imgrId50666a8576c2082af.png"/><Relationship Id="rId57066a8576c212db4" Type="http://schemas.openxmlformats.org/officeDocument/2006/relationships/image" Target="media/imgrId57066a8576c212db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6386434" Type="http://schemas.openxmlformats.org/officeDocument/2006/relationships/image" Target="media/imgrId9638643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6386434" Type="http://schemas.openxmlformats.org/officeDocument/2006/relationships/image" Target="media/imgrId9638643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6386434" Type="http://schemas.openxmlformats.org/officeDocument/2006/relationships/image" Target="media/imgrId9638643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6386434" Type="http://schemas.openxmlformats.org/officeDocument/2006/relationships/image" Target="media/imgrId9638643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6386434" Type="http://schemas.openxmlformats.org/officeDocument/2006/relationships/image" Target="media/imgrId9638643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6386434" Type="http://schemas.openxmlformats.org/officeDocument/2006/relationships/image" Target="media/imgrId9638643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